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BDA" w:rsidRPr="00CD60CC" w:rsidRDefault="00282BDA" w:rsidP="006624A9">
      <w:pPr>
        <w:spacing w:after="0"/>
        <w:ind w:right="542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CD60CC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282BDA" w:rsidRPr="00CD60CC" w:rsidRDefault="00282BDA" w:rsidP="00282BDA">
      <w:pPr>
        <w:spacing w:after="0"/>
        <w:jc w:val="center"/>
        <w:rPr>
          <w:rFonts w:ascii="GHEA Grapalat" w:hAnsi="GHEA Grapalat" w:cs="Sylfaen"/>
          <w:b/>
          <w:sz w:val="12"/>
          <w:szCs w:val="24"/>
          <w:lang w:val="hy-AM"/>
        </w:rPr>
      </w:pPr>
    </w:p>
    <w:p w:rsidR="00282BDA" w:rsidRPr="00CD60CC" w:rsidRDefault="00282BDA" w:rsidP="00282BDA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82BDA" w:rsidRPr="00CD60CC" w:rsidRDefault="00282BDA" w:rsidP="0001400D">
      <w:pPr>
        <w:spacing w:after="0"/>
        <w:ind w:right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D60CC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D60C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60CC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D60C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D60CC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282BDA" w:rsidRPr="00CD60CC" w:rsidRDefault="00282BDA" w:rsidP="0001400D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D60CC">
        <w:rPr>
          <w:rFonts w:ascii="GHEA Grapalat" w:hAnsi="GHEA Grapalat" w:cs="Sylfaen"/>
          <w:b/>
          <w:sz w:val="24"/>
          <w:szCs w:val="24"/>
          <w:lang w:val="hy-AM"/>
        </w:rPr>
        <w:t>Ո Ր Ո Շ ՈՒ Մ</w:t>
      </w:r>
    </w:p>
    <w:p w:rsidR="00282BDA" w:rsidRPr="00CD60CC" w:rsidRDefault="00282BDA" w:rsidP="0001400D">
      <w:pPr>
        <w:spacing w:after="0"/>
        <w:ind w:right="450"/>
        <w:jc w:val="center"/>
        <w:rPr>
          <w:rFonts w:ascii="GHEA Grapalat" w:hAnsi="GHEA Grapalat" w:cs="Sylfaen"/>
          <w:b/>
          <w:sz w:val="16"/>
          <w:szCs w:val="24"/>
          <w:lang w:val="hy-AM"/>
        </w:rPr>
      </w:pPr>
    </w:p>
    <w:p w:rsidR="00282BDA" w:rsidRPr="00CD60CC" w:rsidRDefault="00D214F9" w:rsidP="0001400D">
      <w:pPr>
        <w:spacing w:after="0"/>
        <w:ind w:right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D60CC">
        <w:rPr>
          <w:rFonts w:ascii="GHEA Grapalat" w:hAnsi="GHEA Grapalat" w:cs="Sylfaen"/>
          <w:b/>
          <w:sz w:val="24"/>
          <w:szCs w:val="24"/>
          <w:lang w:val="hy-AM"/>
        </w:rPr>
        <w:t>----- -------------- 202</w:t>
      </w:r>
      <w:r w:rsidR="002653F1" w:rsidRPr="00F01F38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282BDA" w:rsidRPr="00CD60CC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</w:t>
      </w:r>
      <w:r w:rsidR="00282BDA" w:rsidRPr="00CD60CC">
        <w:rPr>
          <w:rFonts w:ascii="GHEA Grapalat" w:hAnsi="GHEA Grapalat"/>
          <w:b/>
          <w:sz w:val="24"/>
          <w:szCs w:val="24"/>
          <w:lang w:val="hy-AM"/>
        </w:rPr>
        <w:t xml:space="preserve"> N ------- -</w:t>
      </w:r>
      <w:r w:rsidR="00282BDA" w:rsidRPr="00CD60CC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282BDA" w:rsidRPr="00CD60CC" w:rsidRDefault="00282BDA" w:rsidP="0001400D">
      <w:pPr>
        <w:spacing w:after="0"/>
        <w:ind w:right="450"/>
        <w:jc w:val="center"/>
        <w:rPr>
          <w:rFonts w:ascii="GHEA Grapalat" w:hAnsi="GHEA Grapalat"/>
          <w:b/>
          <w:sz w:val="18"/>
          <w:szCs w:val="24"/>
          <w:lang w:val="hy-AM"/>
        </w:rPr>
      </w:pPr>
    </w:p>
    <w:p w:rsidR="00282BDA" w:rsidRPr="00CD60CC" w:rsidRDefault="00282BDA" w:rsidP="0001400D">
      <w:pPr>
        <w:spacing w:after="0"/>
        <w:ind w:right="450"/>
        <w:jc w:val="center"/>
        <w:rPr>
          <w:rFonts w:ascii="GHEA Grapalat" w:hAnsi="GHEA Grapalat" w:cs="Sylfaen"/>
          <w:b/>
          <w:sz w:val="20"/>
          <w:szCs w:val="24"/>
          <w:lang w:val="hy-AM"/>
        </w:rPr>
      </w:pPr>
    </w:p>
    <w:p w:rsidR="00282BDA" w:rsidRPr="00CD60CC" w:rsidRDefault="00282BDA" w:rsidP="00F17649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D60C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2009 ԹՎԱԿԱՆԻ</w:t>
      </w:r>
    </w:p>
    <w:p w:rsidR="00282BDA" w:rsidRPr="00CD60CC" w:rsidRDefault="00282BDA" w:rsidP="00F17649">
      <w:pPr>
        <w:spacing w:after="0"/>
        <w:ind w:right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D60CC">
        <w:rPr>
          <w:rFonts w:ascii="GHEA Grapalat" w:hAnsi="GHEA Grapalat" w:cs="Sylfaen"/>
          <w:b/>
          <w:sz w:val="24"/>
          <w:szCs w:val="24"/>
          <w:lang w:val="hy-AM"/>
        </w:rPr>
        <w:t>ՆՈՅԵՄԲԵՐԻ 12-Ի N 1308-Ն ՈՐՈՇՄԱՆ ՄԵՋ ՓՈՓՈԽՈՒԹՅՈՒՆՆԵՐ ԵՎ ԼՐԱՑՈՒՄՆԵՐ ԿԱՏԱՐԵԼՈՒ ՄԱՍԻՆ</w:t>
      </w:r>
    </w:p>
    <w:p w:rsidR="00282BDA" w:rsidRPr="00CD60CC" w:rsidRDefault="00282BDA" w:rsidP="0001400D">
      <w:pPr>
        <w:spacing w:after="0"/>
        <w:ind w:right="450"/>
        <w:jc w:val="both"/>
        <w:rPr>
          <w:rFonts w:ascii="GHEA Grapalat" w:hAnsi="GHEA Grapalat"/>
          <w:sz w:val="18"/>
          <w:szCs w:val="24"/>
          <w:lang w:val="hy-AM"/>
        </w:rPr>
      </w:pPr>
    </w:p>
    <w:p w:rsidR="00282BDA" w:rsidRPr="00CD60CC" w:rsidRDefault="00282BDA" w:rsidP="0001400D">
      <w:pPr>
        <w:spacing w:after="0" w:line="360" w:lineRule="auto"/>
        <w:ind w:right="450" w:firstLine="708"/>
        <w:jc w:val="both"/>
        <w:rPr>
          <w:rFonts w:ascii="GHEA Grapalat" w:hAnsi="GHEA Grapalat" w:cs="Sylfaen"/>
          <w:sz w:val="14"/>
          <w:szCs w:val="24"/>
          <w:lang w:val="hy-AM"/>
        </w:rPr>
      </w:pPr>
    </w:p>
    <w:p w:rsidR="00282BDA" w:rsidRPr="00CD60CC" w:rsidRDefault="00282BDA" w:rsidP="0001400D">
      <w:pPr>
        <w:spacing w:after="0" w:line="240" w:lineRule="auto"/>
        <w:ind w:right="450" w:firstLine="72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CD60CC">
        <w:rPr>
          <w:rFonts w:ascii="GHEA Grapalat" w:hAnsi="GHEA Grapalat"/>
          <w:spacing w:val="-6"/>
          <w:sz w:val="24"/>
          <w:szCs w:val="24"/>
          <w:lang w:val="hy-AM"/>
        </w:rPr>
        <w:t>Ղեկավարվելով «Նորմատիվ իրավական ակտերի մասին» օրենքի 33-րդ և 34-րդ հոդվածներով</w:t>
      </w:r>
      <w:r w:rsidR="003F08A2" w:rsidRPr="00CD60CC">
        <w:rPr>
          <w:rFonts w:ascii="GHEA Grapalat" w:hAnsi="GHEA Grapalat"/>
          <w:spacing w:val="-6"/>
          <w:sz w:val="24"/>
          <w:szCs w:val="24"/>
          <w:lang w:val="hy-AM"/>
        </w:rPr>
        <w:t xml:space="preserve">՝ </w:t>
      </w:r>
      <w:r w:rsidRPr="00CD60CC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կառավարությունը որոշում է.</w:t>
      </w:r>
    </w:p>
    <w:p w:rsidR="00DD62B9" w:rsidRPr="00CD60CC" w:rsidRDefault="00282BDA" w:rsidP="00DD62B9">
      <w:pPr>
        <w:spacing w:after="0" w:line="240" w:lineRule="auto"/>
        <w:ind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D60CC">
        <w:rPr>
          <w:rFonts w:ascii="GHEA Grapalat" w:hAnsi="GHEA Grapalat"/>
          <w:sz w:val="24"/>
          <w:szCs w:val="24"/>
          <w:lang w:val="hy-AM"/>
        </w:rPr>
        <w:t>1</w:t>
      </w:r>
      <w:r w:rsidRPr="00CD60CC">
        <w:rPr>
          <w:rFonts w:ascii="Cambria Math" w:hAnsi="Cambria Math" w:cs="Cambria Math"/>
          <w:sz w:val="24"/>
          <w:szCs w:val="24"/>
          <w:lang w:val="hy-AM"/>
        </w:rPr>
        <w:t>․</w:t>
      </w:r>
      <w:r w:rsidRPr="00CD60C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2009 թվականի նոյեմբերի 12-ի «Ռազմական նշանակության արտադրանքի ցանկը, ռազմական նշանակության արտադրանքի ներմուծման, արտահանման, ռազմական նշանակության արտադրանքի տարանցիկ փոխադրման, այդ արտադրանքի առևտրի միջնորդական գործունեության լիցենզավորման կարգերը և անհրաժեշտ փաստաթղթերի ձևերը հաստատելու մասին» N 1308-Ն որոշման</w:t>
      </w:r>
      <w:r w:rsidR="0058652D" w:rsidRPr="00CD60CC">
        <w:rPr>
          <w:rFonts w:ascii="GHEA Grapalat" w:hAnsi="GHEA Grapalat"/>
          <w:sz w:val="24"/>
          <w:szCs w:val="24"/>
          <w:lang w:val="hy-AM"/>
        </w:rPr>
        <w:t xml:space="preserve"> (այսուհետ՝ «Որոշում»)</w:t>
      </w:r>
      <w:r w:rsidRPr="00CD60CC">
        <w:rPr>
          <w:rFonts w:ascii="GHEA Grapalat" w:hAnsi="GHEA Grapalat"/>
          <w:sz w:val="24"/>
          <w:szCs w:val="24"/>
          <w:lang w:val="hy-AM"/>
        </w:rPr>
        <w:t xml:space="preserve"> մեջ կատարել հետևյալ փոփոխություններն ու լրացումները</w:t>
      </w:r>
      <w:r w:rsidRPr="00CD60C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32603" w:rsidRDefault="00D214F9" w:rsidP="002653F1">
      <w:pPr>
        <w:spacing w:after="0" w:line="240" w:lineRule="auto"/>
        <w:ind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D60CC">
        <w:rPr>
          <w:rFonts w:ascii="GHEA Grapalat" w:hAnsi="GHEA Grapalat"/>
          <w:sz w:val="24"/>
          <w:szCs w:val="24"/>
          <w:lang w:val="hy-AM"/>
        </w:rPr>
        <w:t xml:space="preserve">1) </w:t>
      </w:r>
      <w:r w:rsidR="00E32603" w:rsidRPr="00CD60CC">
        <w:rPr>
          <w:rFonts w:ascii="GHEA Grapalat" w:hAnsi="GHEA Grapalat"/>
          <w:sz w:val="24"/>
          <w:szCs w:val="24"/>
          <w:lang w:val="hy-AM"/>
        </w:rPr>
        <w:t>Որոշման Հավելված N 1-ում.</w:t>
      </w:r>
    </w:p>
    <w:p w:rsidR="002653F1" w:rsidRPr="002653F1" w:rsidRDefault="00E32603" w:rsidP="001769B6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CD60CC" w:rsidRPr="00F9191E">
        <w:rPr>
          <w:rFonts w:ascii="GHEA Grapalat" w:hAnsi="GHEA Grapalat"/>
          <w:sz w:val="24"/>
          <w:szCs w:val="24"/>
          <w:lang w:val="hy-AM"/>
        </w:rPr>
        <w:t xml:space="preserve">. </w:t>
      </w:r>
      <w:r w:rsidR="00D214F9" w:rsidRPr="00F9191E">
        <w:rPr>
          <w:rFonts w:ascii="GHEA Grapalat" w:hAnsi="GHEA Grapalat"/>
          <w:sz w:val="24"/>
          <w:szCs w:val="24"/>
          <w:lang w:val="hy-AM"/>
        </w:rPr>
        <w:t>ՌՆ</w:t>
      </w:r>
      <w:r w:rsidR="002653F1" w:rsidRPr="002653F1">
        <w:rPr>
          <w:rFonts w:ascii="GHEA Grapalat" w:hAnsi="GHEA Grapalat"/>
          <w:sz w:val="24"/>
          <w:szCs w:val="24"/>
          <w:lang w:val="hy-AM"/>
        </w:rPr>
        <w:t>8</w:t>
      </w:r>
      <w:r w:rsidR="005F79F8" w:rsidRPr="00F9191E">
        <w:rPr>
          <w:rFonts w:ascii="GHEA Grapalat" w:hAnsi="GHEA Grapalat"/>
          <w:sz w:val="24"/>
          <w:szCs w:val="24"/>
          <w:lang w:val="hy-AM"/>
        </w:rPr>
        <w:t>.</w:t>
      </w:r>
      <w:r w:rsidR="00D214F9" w:rsidRPr="00F9191E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9F8" w:rsidRPr="00F9191E">
        <w:rPr>
          <w:rFonts w:ascii="GHEA Grapalat" w:hAnsi="GHEA Grapalat"/>
          <w:sz w:val="24"/>
          <w:szCs w:val="24"/>
          <w:lang w:val="hy-AM"/>
        </w:rPr>
        <w:t>կետ</w:t>
      </w:r>
      <w:r w:rsidR="002653F1" w:rsidRPr="002653F1">
        <w:rPr>
          <w:rFonts w:ascii="GHEA Grapalat" w:hAnsi="GHEA Grapalat"/>
          <w:sz w:val="24"/>
          <w:szCs w:val="24"/>
          <w:lang w:val="hy-AM"/>
        </w:rPr>
        <w:t xml:space="preserve">ի Նկարագիր 1.-ի </w:t>
      </w:r>
      <w:r w:rsidR="002653F1">
        <w:rPr>
          <w:rFonts w:ascii="GHEA Grapalat" w:hAnsi="GHEA Grapalat"/>
          <w:sz w:val="24"/>
          <w:szCs w:val="24"/>
          <w:lang w:val="hy-AM"/>
        </w:rPr>
        <w:t>k.</w:t>
      </w:r>
      <w:r w:rsidR="002653F1" w:rsidRPr="002653F1">
        <w:rPr>
          <w:rFonts w:ascii="GHEA Grapalat" w:hAnsi="GHEA Grapalat"/>
          <w:sz w:val="24"/>
          <w:szCs w:val="24"/>
          <w:lang w:val="hy-AM"/>
        </w:rPr>
        <w:t xml:space="preserve"> ենթակետում «N-</w:t>
      </w:r>
      <w:proofErr w:type="spellStart"/>
      <w:r w:rsidR="002653F1" w:rsidRPr="002653F1">
        <w:rPr>
          <w:rFonts w:ascii="GHEA Grapalat" w:hAnsi="GHEA Grapalat"/>
          <w:sz w:val="24"/>
          <w:szCs w:val="24"/>
          <w:lang w:val="hy-AM"/>
        </w:rPr>
        <w:t>պիրրոդիլինոն</w:t>
      </w:r>
      <w:proofErr w:type="spellEnd"/>
      <w:r w:rsidR="002653F1" w:rsidRPr="002653F1">
        <w:rPr>
          <w:rFonts w:ascii="GHEA Grapalat" w:hAnsi="GHEA Grapalat"/>
          <w:sz w:val="24"/>
          <w:szCs w:val="24"/>
          <w:lang w:val="hy-AM"/>
        </w:rPr>
        <w:t xml:space="preserve">, 1-մեթիլ-2- </w:t>
      </w:r>
      <w:proofErr w:type="spellStart"/>
      <w:r w:rsidR="002653F1" w:rsidRPr="002653F1">
        <w:rPr>
          <w:rFonts w:ascii="GHEA Grapalat" w:hAnsi="GHEA Grapalat"/>
          <w:sz w:val="24"/>
          <w:szCs w:val="24"/>
          <w:lang w:val="hy-AM"/>
        </w:rPr>
        <w:t>պիրրոդիլինոն</w:t>
      </w:r>
      <w:proofErr w:type="spellEnd"/>
      <w:r w:rsidR="002653F1" w:rsidRPr="002653F1">
        <w:rPr>
          <w:rFonts w:ascii="GHEA Grapalat" w:hAnsi="GHEA Grapalat"/>
          <w:sz w:val="24"/>
          <w:szCs w:val="24"/>
          <w:lang w:val="hy-AM"/>
        </w:rPr>
        <w:t xml:space="preserve">» բառերը փոխարինել «1-մեթիլ-2- </w:t>
      </w:r>
      <w:proofErr w:type="spellStart"/>
      <w:r w:rsidR="002653F1" w:rsidRPr="002653F1">
        <w:rPr>
          <w:rFonts w:ascii="GHEA Grapalat" w:hAnsi="GHEA Grapalat"/>
          <w:sz w:val="24"/>
          <w:szCs w:val="24"/>
          <w:lang w:val="hy-AM"/>
        </w:rPr>
        <w:t>պիրրոդիլինոն</w:t>
      </w:r>
      <w:proofErr w:type="spellEnd"/>
      <w:r w:rsidR="002653F1" w:rsidRPr="002653F1">
        <w:rPr>
          <w:rFonts w:ascii="GHEA Grapalat" w:hAnsi="GHEA Grapalat"/>
          <w:sz w:val="24"/>
          <w:szCs w:val="24"/>
          <w:lang w:val="hy-AM"/>
        </w:rPr>
        <w:t xml:space="preserve"> </w:t>
      </w:r>
      <w:r w:rsidR="002653F1">
        <w:rPr>
          <w:rFonts w:ascii="GHEA Grapalat" w:hAnsi="GHEA Grapalat"/>
          <w:sz w:val="24"/>
          <w:szCs w:val="24"/>
          <w:lang w:val="hy-AM"/>
        </w:rPr>
        <w:t>(N-</w:t>
      </w:r>
      <w:r w:rsidR="002653F1" w:rsidRPr="002653F1">
        <w:rPr>
          <w:rFonts w:ascii="GHEA Grapalat" w:hAnsi="GHEA Grapalat"/>
          <w:sz w:val="24"/>
          <w:szCs w:val="24"/>
          <w:lang w:val="hy-AM"/>
        </w:rPr>
        <w:t xml:space="preserve">մեթիլ-2- </w:t>
      </w:r>
      <w:proofErr w:type="spellStart"/>
      <w:r w:rsidR="002653F1" w:rsidRPr="002653F1">
        <w:rPr>
          <w:rFonts w:ascii="GHEA Grapalat" w:hAnsi="GHEA Grapalat"/>
          <w:sz w:val="24"/>
          <w:szCs w:val="24"/>
          <w:lang w:val="hy-AM"/>
        </w:rPr>
        <w:t>պիրրոդիլինոն</w:t>
      </w:r>
      <w:proofErr w:type="spellEnd"/>
      <w:r w:rsidR="002653F1">
        <w:rPr>
          <w:rFonts w:ascii="GHEA Grapalat" w:hAnsi="GHEA Grapalat"/>
          <w:sz w:val="24"/>
          <w:szCs w:val="24"/>
          <w:lang w:val="hy-AM"/>
        </w:rPr>
        <w:t>)</w:t>
      </w:r>
      <w:r w:rsidR="002653F1" w:rsidRPr="002653F1">
        <w:rPr>
          <w:rFonts w:ascii="GHEA Grapalat" w:hAnsi="GHEA Grapalat"/>
          <w:sz w:val="24"/>
          <w:szCs w:val="24"/>
          <w:lang w:val="hy-AM"/>
        </w:rPr>
        <w:t xml:space="preserve"> բառերով,</w:t>
      </w:r>
    </w:p>
    <w:p w:rsidR="003E0373" w:rsidRDefault="00E32603" w:rsidP="001769B6">
      <w:pPr>
        <w:spacing w:after="0" w:line="240" w:lineRule="auto"/>
        <w:ind w:left="270" w:right="450"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3E0373">
        <w:rPr>
          <w:rFonts w:ascii="GHEA Grapalat" w:hAnsi="GHEA Grapalat"/>
          <w:sz w:val="24"/>
          <w:szCs w:val="24"/>
          <w:lang w:val="hy-AM"/>
        </w:rPr>
        <w:t xml:space="preserve">. </w:t>
      </w:r>
      <w:r w:rsidR="003E0373" w:rsidRPr="00F9191E">
        <w:rPr>
          <w:rFonts w:ascii="GHEA Grapalat" w:hAnsi="GHEA Grapalat"/>
          <w:sz w:val="24"/>
          <w:szCs w:val="24"/>
          <w:lang w:val="hy-AM"/>
        </w:rPr>
        <w:t>ՌՆ</w:t>
      </w:r>
      <w:r w:rsidR="002653F1" w:rsidRPr="002653F1">
        <w:rPr>
          <w:rFonts w:ascii="GHEA Grapalat" w:hAnsi="GHEA Grapalat"/>
          <w:sz w:val="24"/>
          <w:szCs w:val="24"/>
          <w:lang w:val="hy-AM"/>
        </w:rPr>
        <w:t>10</w:t>
      </w:r>
      <w:r w:rsidR="003E0373">
        <w:rPr>
          <w:rFonts w:ascii="GHEA Grapalat" w:hAnsi="GHEA Grapalat"/>
          <w:sz w:val="24"/>
          <w:szCs w:val="24"/>
          <w:lang w:val="hy-AM"/>
        </w:rPr>
        <w:t>.</w:t>
      </w:r>
      <w:r w:rsidR="00C80477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2653F1" w:rsidRPr="002653F1">
        <w:rPr>
          <w:rFonts w:ascii="GHEA Grapalat" w:hAnsi="GHEA Grapalat"/>
          <w:sz w:val="24"/>
          <w:szCs w:val="24"/>
          <w:lang w:val="hy-AM"/>
        </w:rPr>
        <w:t>ում</w:t>
      </w:r>
      <w:r w:rsidR="00C80477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373" w:rsidRPr="00F9191E">
        <w:rPr>
          <w:rFonts w:ascii="GHEA Grapalat" w:hAnsi="GHEA Grapalat"/>
          <w:sz w:val="24"/>
          <w:szCs w:val="24"/>
          <w:lang w:val="hy-AM"/>
        </w:rPr>
        <w:t xml:space="preserve">կատարել հետևյալ </w:t>
      </w:r>
      <w:r w:rsidR="002653F1" w:rsidRPr="00CD60CC">
        <w:rPr>
          <w:rFonts w:ascii="GHEA Grapalat" w:hAnsi="GHEA Grapalat"/>
          <w:sz w:val="24"/>
          <w:szCs w:val="24"/>
          <w:lang w:val="hy-AM"/>
        </w:rPr>
        <w:t>լրացումները</w:t>
      </w:r>
      <w:r w:rsidR="00B053B8">
        <w:rPr>
          <w:rFonts w:ascii="GHEA Grapalat" w:hAnsi="GHEA Grapalat"/>
          <w:sz w:val="24"/>
          <w:szCs w:val="24"/>
          <w:lang w:val="hy-AM"/>
        </w:rPr>
        <w:t xml:space="preserve"> և փոփոխություն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>ներ</w:t>
      </w:r>
      <w:r w:rsidR="00B053B8">
        <w:rPr>
          <w:rFonts w:ascii="GHEA Grapalat" w:hAnsi="GHEA Grapalat"/>
          <w:sz w:val="24"/>
          <w:szCs w:val="24"/>
          <w:lang w:val="hy-AM"/>
        </w:rPr>
        <w:t>ը</w:t>
      </w:r>
      <w:r w:rsidR="003E0373" w:rsidRPr="00F9191E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E0373" w:rsidRDefault="003E0373" w:rsidP="001769B6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ա) </w:t>
      </w:r>
      <w:r w:rsidR="000F0918" w:rsidRPr="000F0918">
        <w:rPr>
          <w:rFonts w:ascii="GHEA Grapalat" w:hAnsi="GHEA Grapalat"/>
          <w:sz w:val="24"/>
          <w:szCs w:val="24"/>
          <w:lang w:val="hy-AM"/>
        </w:rPr>
        <w:t>1-ին պարբերությունում</w:t>
      </w:r>
      <w:r w:rsidR="002653F1" w:rsidRPr="005C4EC9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C4EC9" w:rsidRPr="005C4EC9">
        <w:rPr>
          <w:rFonts w:ascii="GHEA Grapalat" w:hAnsi="GHEA Grapalat"/>
          <w:sz w:val="24"/>
          <w:szCs w:val="24"/>
          <w:lang w:val="hy-AM"/>
        </w:rPr>
        <w:t xml:space="preserve">ավիաշարժիչներ» բառից հետո լրացնել «, անդր-ուղեծրային </w:t>
      </w:r>
      <w:r w:rsidR="005C4EC9">
        <w:rPr>
          <w:rFonts w:ascii="GHEA Grapalat" w:hAnsi="GHEA Grapalat"/>
          <w:sz w:val="24"/>
          <w:szCs w:val="24"/>
          <w:lang w:val="hy-AM"/>
        </w:rPr>
        <w:t>թռչող</w:t>
      </w:r>
      <w:r w:rsidR="005C4EC9" w:rsidRPr="005C4EC9">
        <w:rPr>
          <w:rFonts w:ascii="GHEA Grapalat" w:hAnsi="GHEA Grapalat"/>
          <w:sz w:val="24"/>
          <w:szCs w:val="24"/>
          <w:lang w:val="hy-AM"/>
        </w:rPr>
        <w:t xml:space="preserve"> սարք» բառերը</w:t>
      </w:r>
      <w:r w:rsidR="00B32616">
        <w:rPr>
          <w:rFonts w:ascii="GHEA Grapalat" w:hAnsi="GHEA Grapalat"/>
          <w:sz w:val="24"/>
          <w:szCs w:val="24"/>
          <w:lang w:val="hy-AM"/>
        </w:rPr>
        <w:t>,</w:t>
      </w:r>
    </w:p>
    <w:p w:rsidR="00B32616" w:rsidRDefault="00B32616" w:rsidP="001769B6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3E0373">
        <w:rPr>
          <w:rFonts w:ascii="GHEA Grapalat" w:hAnsi="GHEA Grapalat"/>
          <w:sz w:val="24"/>
          <w:szCs w:val="24"/>
          <w:lang w:val="hy-AM"/>
        </w:rPr>
        <w:t>)</w:t>
      </w:r>
      <w:r w:rsidRPr="00B32616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EC9">
        <w:rPr>
          <w:rFonts w:ascii="GHEA Grapalat" w:hAnsi="GHEA Grapalat"/>
          <w:sz w:val="24"/>
          <w:szCs w:val="24"/>
          <w:lang w:val="hy-AM"/>
        </w:rPr>
        <w:t>g.</w:t>
      </w:r>
      <w:r w:rsidR="005C4EC9" w:rsidRPr="005C4EC9">
        <w:rPr>
          <w:rFonts w:ascii="GHEA Grapalat" w:hAnsi="GHEA Grapalat"/>
          <w:sz w:val="24"/>
          <w:szCs w:val="24"/>
          <w:lang w:val="hy-AM"/>
        </w:rPr>
        <w:t xml:space="preserve"> ենթակետում ««ինքնաթիռների»» բառից հետո լրացնել «կամ ՌՆ10.</w:t>
      </w:r>
      <w:r w:rsidR="005C4EC9">
        <w:rPr>
          <w:rFonts w:ascii="GHEA Grapalat" w:hAnsi="GHEA Grapalat"/>
          <w:sz w:val="24"/>
          <w:szCs w:val="24"/>
          <w:lang w:val="hy-AM"/>
        </w:rPr>
        <w:t>j.</w:t>
      </w:r>
      <w:r w:rsidR="005C4EC9" w:rsidRPr="005C4EC9">
        <w:rPr>
          <w:rFonts w:ascii="GHEA Grapalat" w:hAnsi="GHEA Grapalat"/>
          <w:sz w:val="24"/>
          <w:szCs w:val="24"/>
          <w:lang w:val="hy-AM"/>
        </w:rPr>
        <w:t xml:space="preserve"> կետում նշված «անդր-ուղեծրային </w:t>
      </w:r>
      <w:r w:rsidR="005C4EC9">
        <w:rPr>
          <w:rFonts w:ascii="GHEA Grapalat" w:hAnsi="GHEA Grapalat"/>
          <w:sz w:val="24"/>
          <w:szCs w:val="24"/>
          <w:lang w:val="hy-AM"/>
        </w:rPr>
        <w:t>թռչող</w:t>
      </w:r>
      <w:r w:rsidR="005C4EC9" w:rsidRPr="005C4EC9">
        <w:rPr>
          <w:rFonts w:ascii="GHEA Grapalat" w:hAnsi="GHEA Grapalat"/>
          <w:sz w:val="24"/>
          <w:szCs w:val="24"/>
          <w:lang w:val="hy-AM"/>
        </w:rPr>
        <w:t xml:space="preserve"> սարքերի»» բառերը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5C4EC9" w:rsidRDefault="00E32603" w:rsidP="005C4EC9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="005C4EC9">
        <w:rPr>
          <w:rFonts w:ascii="GHEA Grapalat" w:hAnsi="GHEA Grapalat"/>
          <w:sz w:val="24"/>
          <w:szCs w:val="24"/>
          <w:lang w:val="hy-AM"/>
        </w:rPr>
        <w:t>)</w:t>
      </w:r>
      <w:r w:rsidR="005C4EC9" w:rsidRPr="005C4EC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EC9">
        <w:rPr>
          <w:rFonts w:ascii="GHEA Grapalat" w:hAnsi="GHEA Grapalat"/>
          <w:sz w:val="24"/>
          <w:szCs w:val="24"/>
          <w:lang w:val="hy-AM"/>
        </w:rPr>
        <w:t>i. ենթակետից հետո լրացնել նոր ենթակետ հետևյալ բովանդակությամբ.</w:t>
      </w:r>
    </w:p>
    <w:p w:rsidR="005C4EC9" w:rsidRDefault="005C4EC9" w:rsidP="005C4EC9">
      <w:pPr>
        <w:spacing w:after="0" w:line="240" w:lineRule="auto"/>
        <w:ind w:left="270" w:right="450" w:firstLine="720"/>
        <w:jc w:val="both"/>
        <w:rPr>
          <w:rFonts w:ascii="Sylfaen" w:hAnsi="Sylfaen" w:cs="Sylfaen"/>
          <w:color w:val="000000"/>
          <w:sz w:val="26"/>
          <w:szCs w:val="26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«j.</w:t>
      </w:r>
      <w:r w:rsidRPr="005C4EC9">
        <w:rPr>
          <w:rFonts w:ascii="GHEA Grapalat" w:hAnsi="GHEA Grapalat"/>
          <w:sz w:val="24"/>
          <w:szCs w:val="24"/>
          <w:lang w:val="hy-AM"/>
        </w:rPr>
        <w:t xml:space="preserve"> </w:t>
      </w:r>
      <w:r w:rsidR="00B053B8" w:rsidRPr="005C4EC9">
        <w:rPr>
          <w:rFonts w:ascii="GHEA Grapalat" w:hAnsi="GHEA Grapalat"/>
          <w:sz w:val="24"/>
          <w:szCs w:val="24"/>
          <w:lang w:val="hy-AM"/>
        </w:rPr>
        <w:t xml:space="preserve">«Անդր-ուղեծրային </w:t>
      </w:r>
      <w:r w:rsidR="00B053B8">
        <w:rPr>
          <w:rFonts w:ascii="GHEA Grapalat" w:hAnsi="GHEA Grapalat"/>
          <w:sz w:val="24"/>
          <w:szCs w:val="24"/>
          <w:lang w:val="hy-AM"/>
        </w:rPr>
        <w:t>թռչող</w:t>
      </w:r>
      <w:r w:rsidR="00B053B8" w:rsidRPr="005C4EC9">
        <w:rPr>
          <w:rFonts w:ascii="GHEA Grapalat" w:hAnsi="GHEA Grapalat"/>
          <w:sz w:val="24"/>
          <w:szCs w:val="24"/>
          <w:lang w:val="hy-AM"/>
        </w:rPr>
        <w:t xml:space="preserve"> սարք»</w:t>
      </w:r>
      <w:r w:rsidR="00B053B8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5C4EC9">
        <w:rPr>
          <w:rFonts w:ascii="GHEA Grapalat" w:hAnsi="GHEA Grapalat"/>
          <w:sz w:val="24"/>
          <w:szCs w:val="24"/>
          <w:lang w:val="hy-AM"/>
        </w:rPr>
        <w:t>հարակից սարքավորումներ և դրանց համար հատուկ նախա</w:t>
      </w:r>
      <w:r w:rsidR="00B053B8">
        <w:rPr>
          <w:rFonts w:ascii="GHEA Grapalat" w:hAnsi="GHEA Grapalat"/>
          <w:sz w:val="24"/>
          <w:szCs w:val="24"/>
          <w:lang w:val="hy-AM"/>
        </w:rPr>
        <w:t>գծ</w:t>
      </w:r>
      <w:r w:rsidRPr="005C4EC9">
        <w:rPr>
          <w:rFonts w:ascii="GHEA Grapalat" w:hAnsi="GHEA Grapalat"/>
          <w:sz w:val="24"/>
          <w:szCs w:val="24"/>
          <w:lang w:val="hy-AM"/>
        </w:rPr>
        <w:t>ված</w:t>
      </w:r>
      <w:r w:rsidR="00B053B8">
        <w:rPr>
          <w:rFonts w:ascii="GHEA Grapalat" w:hAnsi="GHEA Grapalat"/>
          <w:sz w:val="24"/>
          <w:szCs w:val="24"/>
          <w:lang w:val="hy-AM"/>
        </w:rPr>
        <w:t xml:space="preserve"> կամ փոփոխված</w:t>
      </w:r>
      <w:r w:rsidRPr="005C4EC9">
        <w:rPr>
          <w:rFonts w:ascii="GHEA Grapalat" w:hAnsi="GHEA Grapalat"/>
          <w:sz w:val="24"/>
          <w:szCs w:val="24"/>
          <w:lang w:val="hy-AM"/>
        </w:rPr>
        <w:t xml:space="preserve"> բաղադրամասեր, ինչպիսիք են`</w:t>
      </w:r>
      <w:r w:rsidRPr="005C4EC9">
        <w:rPr>
          <w:rFonts w:ascii="Sylfaen" w:hAnsi="Sylfaen" w:cs="Sylfaen"/>
          <w:color w:val="000000"/>
          <w:sz w:val="26"/>
          <w:szCs w:val="26"/>
          <w:lang w:val="hy-AM"/>
        </w:rPr>
        <w:t xml:space="preserve"> </w:t>
      </w:r>
    </w:p>
    <w:p w:rsidR="00B053B8" w:rsidRDefault="00B053B8" w:rsidP="00B053B8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5C4EC9">
        <w:rPr>
          <w:rFonts w:ascii="GHEA Grapalat" w:hAnsi="GHEA Grapalat"/>
          <w:sz w:val="24"/>
          <w:szCs w:val="24"/>
          <w:lang w:val="hy-AM"/>
        </w:rPr>
        <w:t xml:space="preserve">«անդր-ուղեծրային </w:t>
      </w:r>
      <w:r>
        <w:rPr>
          <w:rFonts w:ascii="GHEA Grapalat" w:hAnsi="GHEA Grapalat"/>
          <w:sz w:val="24"/>
          <w:szCs w:val="24"/>
          <w:lang w:val="hy-AM"/>
        </w:rPr>
        <w:t>թռչող</w:t>
      </w:r>
      <w:r w:rsidRPr="005C4EC9">
        <w:rPr>
          <w:rFonts w:ascii="GHEA Grapalat" w:hAnsi="GHEA Grapalat"/>
          <w:sz w:val="24"/>
          <w:szCs w:val="24"/>
          <w:lang w:val="hy-AM"/>
        </w:rPr>
        <w:t xml:space="preserve"> սարք»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B053B8" w:rsidRPr="00B053B8" w:rsidRDefault="00B053B8" w:rsidP="00B053B8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B053B8">
        <w:rPr>
          <w:rFonts w:ascii="GHEA Grapalat" w:hAnsi="GHEA Grapalat"/>
          <w:sz w:val="24"/>
          <w:szCs w:val="24"/>
          <w:lang w:val="hy-AM"/>
        </w:rPr>
        <w:t xml:space="preserve">արձակող սարքեր, վերականգնման սարքավորումներ, վերգետնյա օժանդակող սարքավորումներ, </w:t>
      </w:r>
    </w:p>
    <w:p w:rsidR="00B053B8" w:rsidRDefault="00B053B8" w:rsidP="00B053B8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053B8">
        <w:rPr>
          <w:rFonts w:ascii="GHEA Grapalat" w:hAnsi="GHEA Grapalat"/>
          <w:sz w:val="24"/>
          <w:szCs w:val="24"/>
          <w:lang w:val="hy-AM"/>
        </w:rPr>
        <w:t>3. ղեկավարման և վերահսկման համար նախագծված սարքավորումներ: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:rsidR="0055177A" w:rsidRDefault="00B053B8" w:rsidP="0055177A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դ) 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Նկարագիր 3.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="0055177A" w:rsidRPr="0055177A">
        <w:rPr>
          <w:rFonts w:ascii="GHEA Grapalat" w:hAnsi="GHEA Grapalat"/>
          <w:sz w:val="24"/>
          <w:szCs w:val="24"/>
          <w:lang w:val="hy-AM"/>
        </w:rPr>
        <w:t>ը շարադրել հետևյալ նոր խմբագրությամբ.</w:t>
      </w:r>
    </w:p>
    <w:p w:rsidR="0055177A" w:rsidRPr="000F0918" w:rsidRDefault="0055177A" w:rsidP="0055177A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177A">
        <w:rPr>
          <w:rFonts w:ascii="GHEA Grapalat" w:hAnsi="GHEA Grapalat"/>
          <w:i/>
          <w:sz w:val="24"/>
          <w:szCs w:val="24"/>
          <w:lang w:val="hy-AM"/>
        </w:rPr>
        <w:t xml:space="preserve">«Նկարագիր 3. ՌՆ10.a., ՌՆ10.d. և ՌՆ10.j. ենթակետերի նպատակների համար ռազմական նշանակության օգտագործման համար փոփոխված ոչ ռազմական «ինքնաթիռի», </w:t>
      </w:r>
      <w:proofErr w:type="spellStart"/>
      <w:r w:rsidRPr="0055177A">
        <w:rPr>
          <w:rFonts w:ascii="GHEA Grapalat" w:hAnsi="GHEA Grapalat"/>
          <w:i/>
          <w:sz w:val="24"/>
          <w:szCs w:val="24"/>
          <w:lang w:val="hy-AM"/>
        </w:rPr>
        <w:lastRenderedPageBreak/>
        <w:t>ավիաշարժիչների</w:t>
      </w:r>
      <w:proofErr w:type="spellEnd"/>
      <w:r w:rsidRPr="0055177A">
        <w:rPr>
          <w:rFonts w:ascii="GHEA Grapalat" w:hAnsi="GHEA Grapalat"/>
          <w:i/>
          <w:sz w:val="24"/>
          <w:szCs w:val="24"/>
          <w:lang w:val="hy-AM"/>
        </w:rPr>
        <w:t xml:space="preserve"> կամ «անդ</w:t>
      </w:r>
      <w:r w:rsidR="00F22844" w:rsidRPr="00F01F38">
        <w:rPr>
          <w:rFonts w:ascii="GHEA Grapalat" w:hAnsi="GHEA Grapalat"/>
          <w:i/>
          <w:sz w:val="24"/>
          <w:szCs w:val="24"/>
          <w:lang w:val="hy-AM"/>
        </w:rPr>
        <w:t>ր</w:t>
      </w:r>
      <w:r w:rsidRPr="0055177A">
        <w:rPr>
          <w:rFonts w:ascii="GHEA Grapalat" w:hAnsi="GHEA Grapalat"/>
          <w:i/>
          <w:sz w:val="24"/>
          <w:szCs w:val="24"/>
          <w:lang w:val="hy-AM"/>
        </w:rPr>
        <w:t xml:space="preserve">-ուղեծրային </w:t>
      </w:r>
      <w:r>
        <w:rPr>
          <w:rFonts w:ascii="GHEA Grapalat" w:hAnsi="GHEA Grapalat"/>
          <w:i/>
          <w:sz w:val="24"/>
          <w:szCs w:val="24"/>
          <w:lang w:val="hy-AM"/>
        </w:rPr>
        <w:t>թռչող</w:t>
      </w:r>
      <w:r w:rsidRPr="0055177A">
        <w:rPr>
          <w:rFonts w:ascii="GHEA Grapalat" w:hAnsi="GHEA Grapalat"/>
          <w:i/>
          <w:sz w:val="24"/>
          <w:szCs w:val="24"/>
          <w:lang w:val="hy-AM"/>
        </w:rPr>
        <w:t xml:space="preserve"> սարքի» համար հատուկ նախագծված բաղադրամասերը ու հարակից սարքավորումները կիրառելի են միայն այն ռազմական բաղադրամասերի նկատմամբ և այն հարակից ռազմական սարքավորման համար, որոնք պետք են եղել ռազմական նշանակության օգտագործման համար փոփոխելու համար:</w:t>
      </w:r>
      <w:r w:rsidR="000F0918" w:rsidRPr="000F0918">
        <w:rPr>
          <w:rFonts w:ascii="GHEA Grapalat" w:hAnsi="GHEA Grapalat"/>
          <w:i/>
          <w:sz w:val="24"/>
          <w:szCs w:val="24"/>
          <w:lang w:val="hy-AM"/>
        </w:rPr>
        <w:t>»:</w:t>
      </w:r>
      <w:bookmarkStart w:id="0" w:name="_GoBack"/>
      <w:bookmarkEnd w:id="0"/>
    </w:p>
    <w:p w:rsidR="00BA354B" w:rsidRPr="00BA354B" w:rsidRDefault="007C5060" w:rsidP="005C4EC9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C5060">
        <w:rPr>
          <w:rFonts w:ascii="GHEA Grapalat" w:hAnsi="GHEA Grapalat"/>
          <w:sz w:val="24"/>
          <w:szCs w:val="24"/>
          <w:lang w:val="hy-AM"/>
        </w:rPr>
        <w:t>ե</w:t>
      </w:r>
      <w:r w:rsidR="00BA354B">
        <w:rPr>
          <w:rFonts w:ascii="GHEA Grapalat" w:hAnsi="GHEA Grapalat"/>
          <w:sz w:val="24"/>
          <w:szCs w:val="24"/>
          <w:lang w:val="hy-AM"/>
        </w:rPr>
        <w:t xml:space="preserve">) 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>«</w:t>
      </w:r>
      <w:r w:rsidR="00BA354B">
        <w:rPr>
          <w:rFonts w:ascii="GHEA Grapalat" w:hAnsi="GHEA Grapalat"/>
          <w:sz w:val="24"/>
          <w:szCs w:val="24"/>
          <w:lang w:val="hy-AM"/>
        </w:rPr>
        <w:t xml:space="preserve">Նկարագիր 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>4</w:t>
      </w:r>
      <w:r w:rsidR="00BA354B">
        <w:rPr>
          <w:rFonts w:ascii="GHEA Grapalat" w:hAnsi="GHEA Grapalat"/>
          <w:sz w:val="24"/>
          <w:szCs w:val="24"/>
          <w:lang w:val="hy-AM"/>
        </w:rPr>
        <w:t>.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>»</w:t>
      </w:r>
      <w:r w:rsidR="00BA354B">
        <w:rPr>
          <w:rFonts w:ascii="GHEA Grapalat" w:hAnsi="GHEA Grapalat"/>
          <w:sz w:val="24"/>
          <w:szCs w:val="24"/>
          <w:lang w:val="hy-AM"/>
        </w:rPr>
        <w:t>-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 xml:space="preserve">ում «ՌՆ10. </w:t>
      </w:r>
      <w:r w:rsidR="00BA354B">
        <w:rPr>
          <w:rFonts w:ascii="GHEA Grapalat" w:hAnsi="GHEA Grapalat"/>
          <w:sz w:val="24"/>
          <w:szCs w:val="24"/>
          <w:lang w:val="hy-AM"/>
        </w:rPr>
        <w:t>a.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 xml:space="preserve"> ենթակետում» բառերը փոխարինել «ՌՆ10. </w:t>
      </w:r>
      <w:r w:rsidR="00BA354B">
        <w:rPr>
          <w:rFonts w:ascii="GHEA Grapalat" w:hAnsi="GHEA Grapalat"/>
          <w:sz w:val="24"/>
          <w:szCs w:val="24"/>
          <w:lang w:val="hy-AM"/>
        </w:rPr>
        <w:t>a.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A354B" w:rsidRPr="005C4EC9">
        <w:rPr>
          <w:rFonts w:ascii="GHEA Grapalat" w:hAnsi="GHEA Grapalat"/>
          <w:sz w:val="24"/>
          <w:szCs w:val="24"/>
          <w:lang w:val="hy-AM"/>
        </w:rPr>
        <w:t>ՌՆ10.</w:t>
      </w:r>
      <w:r w:rsidR="00BA354B">
        <w:rPr>
          <w:rFonts w:ascii="GHEA Grapalat" w:hAnsi="GHEA Grapalat"/>
          <w:sz w:val="24"/>
          <w:szCs w:val="24"/>
          <w:lang w:val="hy-AM"/>
        </w:rPr>
        <w:t>j.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 xml:space="preserve"> ենթակետերում» բառերով,</w:t>
      </w:r>
    </w:p>
    <w:p w:rsidR="007C5060" w:rsidRDefault="00BA354B" w:rsidP="00BA354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A354B">
        <w:rPr>
          <w:rFonts w:ascii="GHEA Grapalat" w:hAnsi="GHEA Grapalat"/>
          <w:sz w:val="24"/>
          <w:szCs w:val="24"/>
          <w:lang w:val="hy-AM"/>
        </w:rPr>
        <w:t xml:space="preserve">գ. ՌՆ19. </w:t>
      </w:r>
      <w:r w:rsidR="007C5060" w:rsidRPr="00BA354B">
        <w:rPr>
          <w:rFonts w:ascii="GHEA Grapalat" w:hAnsi="GHEA Grapalat"/>
          <w:sz w:val="24"/>
          <w:szCs w:val="24"/>
          <w:lang w:val="hy-AM"/>
        </w:rPr>
        <w:t>Կ</w:t>
      </w:r>
      <w:r w:rsidRPr="00BA354B">
        <w:rPr>
          <w:rFonts w:ascii="GHEA Grapalat" w:hAnsi="GHEA Grapalat"/>
          <w:sz w:val="24"/>
          <w:szCs w:val="24"/>
          <w:lang w:val="hy-AM"/>
        </w:rPr>
        <w:t>ետ</w:t>
      </w:r>
      <w:r w:rsidR="007C5060" w:rsidRPr="007C5060">
        <w:rPr>
          <w:rFonts w:ascii="GHEA Grapalat" w:hAnsi="GHEA Grapalat"/>
          <w:sz w:val="24"/>
          <w:szCs w:val="24"/>
          <w:lang w:val="hy-AM"/>
        </w:rPr>
        <w:t xml:space="preserve">ում կատարել հետևյալ </w:t>
      </w:r>
      <w:r w:rsidR="007C5060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7C5060" w:rsidRPr="007C5060">
        <w:rPr>
          <w:rFonts w:ascii="GHEA Grapalat" w:hAnsi="GHEA Grapalat"/>
          <w:sz w:val="24"/>
          <w:szCs w:val="24"/>
          <w:lang w:val="hy-AM"/>
        </w:rPr>
        <w:t xml:space="preserve"> ու լրացումը.</w:t>
      </w:r>
    </w:p>
    <w:p w:rsidR="00BA354B" w:rsidRDefault="007C5060" w:rsidP="00BA354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C5060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 xml:space="preserve"> </w:t>
      </w:r>
      <w:r w:rsidR="00BA354B">
        <w:rPr>
          <w:rFonts w:ascii="GHEA Grapalat" w:hAnsi="GHEA Grapalat"/>
          <w:sz w:val="24"/>
          <w:szCs w:val="24"/>
          <w:lang w:val="hy-AM"/>
        </w:rPr>
        <w:t>a.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 xml:space="preserve">, </w:t>
      </w:r>
      <w:r w:rsidR="00BA354B">
        <w:rPr>
          <w:rFonts w:ascii="GHEA Grapalat" w:hAnsi="GHEA Grapalat"/>
          <w:sz w:val="24"/>
          <w:szCs w:val="24"/>
          <w:lang w:val="hy-AM"/>
        </w:rPr>
        <w:t>b.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A354B">
        <w:rPr>
          <w:rFonts w:ascii="GHEA Grapalat" w:hAnsi="GHEA Grapalat"/>
          <w:sz w:val="24"/>
          <w:szCs w:val="24"/>
          <w:lang w:val="hy-AM"/>
        </w:rPr>
        <w:t>c.</w:t>
      </w:r>
      <w:r w:rsidR="00BA354B" w:rsidRPr="00BA354B">
        <w:rPr>
          <w:rFonts w:ascii="GHEA Grapalat" w:hAnsi="GHEA Grapalat"/>
          <w:sz w:val="24"/>
          <w:szCs w:val="24"/>
          <w:lang w:val="hy-AM"/>
        </w:rPr>
        <w:t xml:space="preserve"> ենթակետերը շարադրել հետևյալ նոր խմբագրությամբ.</w:t>
      </w:r>
    </w:p>
    <w:p w:rsidR="007C7174" w:rsidRDefault="00BA354B" w:rsidP="00BA354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A354B">
        <w:rPr>
          <w:rFonts w:ascii="GHEA Grapalat" w:hAnsi="GHEA Grapalat"/>
          <w:sz w:val="24"/>
          <w:szCs w:val="24"/>
          <w:lang w:val="hy-AM"/>
        </w:rPr>
        <w:t xml:space="preserve">« </w:t>
      </w:r>
      <w:r>
        <w:rPr>
          <w:rFonts w:ascii="GHEA Grapalat" w:hAnsi="GHEA Grapalat"/>
          <w:sz w:val="24"/>
          <w:szCs w:val="24"/>
          <w:lang w:val="hy-AM"/>
        </w:rPr>
        <w:t>a.</w:t>
      </w:r>
      <w:r w:rsidRPr="00BA354B">
        <w:rPr>
          <w:rFonts w:ascii="GHEA Grapalat" w:hAnsi="GHEA Grapalat"/>
          <w:sz w:val="24"/>
          <w:szCs w:val="24"/>
          <w:lang w:val="hy-AM"/>
        </w:rPr>
        <w:t xml:space="preserve"> «Լազերային» 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 xml:space="preserve">զենքի </w:t>
      </w:r>
      <w:r w:rsidRPr="00BA354B">
        <w:rPr>
          <w:rFonts w:ascii="GHEA Grapalat" w:hAnsi="GHEA Grapalat"/>
          <w:sz w:val="24"/>
          <w:szCs w:val="24"/>
          <w:lang w:val="hy-AM"/>
        </w:rPr>
        <w:t xml:space="preserve">համակարգեր, որոնք 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>հատկանշված չեն ՌՆ19.f. ենթակետում</w:t>
      </w:r>
      <w:r w:rsidRPr="00BA354B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C7174" w:rsidRDefault="00BA354B" w:rsidP="00BA354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A354B">
        <w:rPr>
          <w:rFonts w:ascii="GHEA Grapalat" w:hAnsi="GHEA Grapalat"/>
          <w:sz w:val="24"/>
          <w:szCs w:val="24"/>
          <w:lang w:val="hy-AM"/>
        </w:rPr>
        <w:t>b. Մասնիկային ճառագայթ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>ային զենքի</w:t>
      </w:r>
      <w:r w:rsidRPr="00BA354B">
        <w:rPr>
          <w:rFonts w:ascii="GHEA Grapalat" w:hAnsi="GHEA Grapalat"/>
          <w:sz w:val="24"/>
          <w:szCs w:val="24"/>
          <w:lang w:val="hy-AM"/>
        </w:rPr>
        <w:t xml:space="preserve"> համակարգեր: </w:t>
      </w:r>
    </w:p>
    <w:p w:rsidR="00BA354B" w:rsidRPr="00BA354B" w:rsidRDefault="00BA354B" w:rsidP="00BA354B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A354B">
        <w:rPr>
          <w:rFonts w:ascii="GHEA Grapalat" w:hAnsi="GHEA Grapalat"/>
          <w:sz w:val="24"/>
          <w:szCs w:val="24"/>
          <w:lang w:val="hy-AM"/>
        </w:rPr>
        <w:t xml:space="preserve">c. Բարձր հզորության ռադիո հաճախականության (RF) 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 xml:space="preserve">զենքի </w:t>
      </w:r>
      <w:r w:rsidRPr="00BA354B">
        <w:rPr>
          <w:rFonts w:ascii="GHEA Grapalat" w:hAnsi="GHEA Grapalat"/>
          <w:sz w:val="24"/>
          <w:szCs w:val="24"/>
          <w:lang w:val="hy-AM"/>
        </w:rPr>
        <w:t>համակարգեր: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>»:</w:t>
      </w:r>
      <w:r w:rsidRPr="00BA354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22844" w:rsidRDefault="007C5060" w:rsidP="00F22844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F0918">
        <w:rPr>
          <w:rFonts w:ascii="GHEA Grapalat" w:hAnsi="GHEA Grapalat"/>
          <w:sz w:val="24"/>
          <w:szCs w:val="24"/>
          <w:lang w:val="hy-AM"/>
        </w:rPr>
        <w:t>բ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B32616">
        <w:rPr>
          <w:rFonts w:ascii="GHEA Grapalat" w:hAnsi="GHEA Grapalat"/>
          <w:sz w:val="24"/>
          <w:szCs w:val="24"/>
          <w:lang w:val="hy-AM"/>
        </w:rPr>
        <w:t>«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>Ն</w:t>
      </w:r>
      <w:r w:rsidR="00B32616">
        <w:rPr>
          <w:rFonts w:ascii="GHEA Grapalat" w:hAnsi="GHEA Grapalat"/>
          <w:sz w:val="24"/>
          <w:szCs w:val="24"/>
          <w:lang w:val="hy-AM"/>
        </w:rPr>
        <w:t>կարագիր 2.»-ից հետո</w:t>
      </w:r>
      <w:r w:rsidR="00E32603">
        <w:rPr>
          <w:rFonts w:ascii="GHEA Grapalat" w:hAnsi="GHEA Grapalat"/>
          <w:sz w:val="24"/>
          <w:szCs w:val="24"/>
          <w:lang w:val="hy-AM"/>
        </w:rPr>
        <w:t xml:space="preserve"> լրացնել նոր </w:t>
      </w:r>
      <w:r w:rsidR="007C7174" w:rsidRPr="007C7174">
        <w:rPr>
          <w:rFonts w:ascii="GHEA Grapalat" w:hAnsi="GHEA Grapalat"/>
          <w:sz w:val="24"/>
          <w:szCs w:val="24"/>
          <w:lang w:val="hy-AM"/>
        </w:rPr>
        <w:t xml:space="preserve">տեխնիկական </w:t>
      </w:r>
      <w:r w:rsidR="00E32603">
        <w:rPr>
          <w:rFonts w:ascii="GHEA Grapalat" w:hAnsi="GHEA Grapalat"/>
          <w:sz w:val="24"/>
          <w:szCs w:val="24"/>
          <w:lang w:val="hy-AM"/>
        </w:rPr>
        <w:t>նկարագիր հետևյալ բովանդակությամբ</w:t>
      </w:r>
      <w:r w:rsidR="006D4F4E">
        <w:rPr>
          <w:rFonts w:ascii="GHEA Grapalat" w:hAnsi="GHEA Grapalat"/>
          <w:sz w:val="24"/>
          <w:szCs w:val="24"/>
          <w:lang w:val="hy-AM"/>
        </w:rPr>
        <w:t xml:space="preserve">՝ </w:t>
      </w:r>
    </w:p>
    <w:p w:rsidR="006D4F4E" w:rsidRPr="00E32603" w:rsidRDefault="006D4F4E" w:rsidP="00F22844">
      <w:pPr>
        <w:spacing w:after="0" w:line="240" w:lineRule="auto"/>
        <w:ind w:left="270" w:right="450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E32603">
        <w:rPr>
          <w:rFonts w:ascii="GHEA Grapalat" w:hAnsi="GHEA Grapalat"/>
          <w:i/>
          <w:sz w:val="24"/>
          <w:szCs w:val="24"/>
          <w:lang w:val="hy-AM"/>
        </w:rPr>
        <w:t>«</w:t>
      </w:r>
      <w:r w:rsidR="007C7174" w:rsidRPr="007C7174">
        <w:rPr>
          <w:rFonts w:ascii="GHEA Grapalat" w:hAnsi="GHEA Grapalat"/>
          <w:i/>
          <w:sz w:val="24"/>
          <w:szCs w:val="24"/>
          <w:u w:val="single"/>
          <w:lang w:val="hy-AM"/>
        </w:rPr>
        <w:t>Տեխնիկական ն</w:t>
      </w:r>
      <w:r w:rsidRPr="00E32603">
        <w:rPr>
          <w:rFonts w:ascii="GHEA Grapalat" w:hAnsi="GHEA Grapalat"/>
          <w:i/>
          <w:sz w:val="24"/>
          <w:szCs w:val="24"/>
          <w:u w:val="single"/>
          <w:lang w:val="hy-AM"/>
        </w:rPr>
        <w:t>կարագիր</w:t>
      </w:r>
      <w:r w:rsidRPr="00E32603">
        <w:rPr>
          <w:rFonts w:ascii="GHEA Grapalat" w:hAnsi="GHEA Grapalat"/>
          <w:i/>
          <w:sz w:val="24"/>
          <w:szCs w:val="24"/>
          <w:lang w:val="hy-AM"/>
        </w:rPr>
        <w:t>.</w:t>
      </w:r>
      <w:r w:rsidR="00E32603" w:rsidRPr="00E32603">
        <w:rPr>
          <w:rFonts w:ascii="GHEA Grapalat" w:hAnsi="GHEA Grapalat"/>
          <w:i/>
          <w:sz w:val="24"/>
          <w:szCs w:val="24"/>
          <w:lang w:val="hy-AM"/>
        </w:rPr>
        <w:t xml:space="preserve"> ՌՆ</w:t>
      </w:r>
      <w:r w:rsidR="007C7174" w:rsidRPr="007C7174">
        <w:rPr>
          <w:rFonts w:ascii="GHEA Grapalat" w:hAnsi="GHEA Grapalat"/>
          <w:i/>
          <w:sz w:val="24"/>
          <w:szCs w:val="24"/>
          <w:lang w:val="hy-AM"/>
        </w:rPr>
        <w:t>19</w:t>
      </w:r>
      <w:r w:rsidR="00E32603">
        <w:rPr>
          <w:rFonts w:ascii="GHEA Grapalat" w:hAnsi="GHEA Grapalat"/>
          <w:i/>
          <w:sz w:val="24"/>
          <w:szCs w:val="24"/>
          <w:lang w:val="hy-AM"/>
        </w:rPr>
        <w:t>.</w:t>
      </w:r>
      <w:r w:rsidR="00E32603" w:rsidRPr="00E32603">
        <w:rPr>
          <w:rFonts w:ascii="GHEA Grapalat" w:hAnsi="GHEA Grapalat"/>
          <w:i/>
          <w:sz w:val="24"/>
          <w:szCs w:val="24"/>
          <w:lang w:val="hy-AM"/>
        </w:rPr>
        <w:t xml:space="preserve"> կետի </w:t>
      </w:r>
      <w:r w:rsidR="007C7174" w:rsidRPr="00F22844">
        <w:rPr>
          <w:rFonts w:ascii="GHEA Grapalat" w:hAnsi="GHEA Grapalat"/>
          <w:i/>
          <w:sz w:val="24"/>
          <w:szCs w:val="24"/>
          <w:lang w:val="hy-AM"/>
        </w:rPr>
        <w:t xml:space="preserve">նպատակների համար </w:t>
      </w:r>
      <w:r w:rsidR="007C7174">
        <w:rPr>
          <w:rFonts w:ascii="GHEA Grapalat" w:hAnsi="GHEA Grapalat"/>
          <w:i/>
          <w:sz w:val="24"/>
          <w:szCs w:val="24"/>
          <w:lang w:val="hy-AM"/>
        </w:rPr>
        <w:t>'</w:t>
      </w:r>
      <w:r w:rsidR="007C7174" w:rsidRPr="00F22844">
        <w:rPr>
          <w:rFonts w:ascii="GHEA Grapalat" w:hAnsi="GHEA Grapalat"/>
          <w:i/>
          <w:sz w:val="24"/>
          <w:szCs w:val="24"/>
          <w:lang w:val="hy-AM"/>
        </w:rPr>
        <w:t>զենքի համակարգերը</w:t>
      </w:r>
      <w:r w:rsidR="007C7174">
        <w:rPr>
          <w:rFonts w:ascii="GHEA Grapalat" w:hAnsi="GHEA Grapalat"/>
          <w:i/>
          <w:sz w:val="24"/>
          <w:szCs w:val="24"/>
          <w:lang w:val="hy-AM"/>
        </w:rPr>
        <w:t xml:space="preserve">' </w:t>
      </w:r>
      <w:r w:rsidR="007C7174" w:rsidRPr="00F22844">
        <w:rPr>
          <w:rFonts w:ascii="GHEA Grapalat" w:hAnsi="GHEA Grapalat"/>
          <w:i/>
          <w:sz w:val="24"/>
          <w:szCs w:val="24"/>
          <w:lang w:val="hy-AM"/>
        </w:rPr>
        <w:t>նախագծված են</w:t>
      </w:r>
      <w:r w:rsidR="00F22844" w:rsidRPr="00F22844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proofErr w:type="spellStart"/>
      <w:r w:rsidR="00F22844" w:rsidRPr="00F22844">
        <w:rPr>
          <w:rFonts w:ascii="GHEA Grapalat" w:hAnsi="GHEA Grapalat"/>
          <w:i/>
          <w:sz w:val="24"/>
          <w:szCs w:val="24"/>
          <w:lang w:val="hy-AM"/>
        </w:rPr>
        <w:t>թիրախը</w:t>
      </w:r>
      <w:proofErr w:type="spellEnd"/>
      <w:r w:rsidR="00F22844" w:rsidRPr="00F22844">
        <w:rPr>
          <w:rFonts w:ascii="GHEA Grapalat" w:hAnsi="GHEA Grapalat"/>
          <w:i/>
          <w:sz w:val="24"/>
          <w:szCs w:val="24"/>
          <w:lang w:val="hy-AM"/>
        </w:rPr>
        <w:t xml:space="preserve"> վնասելու, ոչնչացնելու կամ առաջադրանքը ձախողելու համար:</w:t>
      </w:r>
      <w:r w:rsidR="00CE1D72">
        <w:rPr>
          <w:rFonts w:ascii="GHEA Grapalat" w:hAnsi="GHEA Grapalat"/>
          <w:sz w:val="24"/>
          <w:szCs w:val="24"/>
          <w:lang w:val="hy-AM"/>
        </w:rPr>
        <w:t>»</w:t>
      </w:r>
      <w:r w:rsidRPr="00E32603">
        <w:rPr>
          <w:rFonts w:ascii="GHEA Grapalat" w:hAnsi="GHEA Grapalat"/>
          <w:i/>
          <w:sz w:val="24"/>
          <w:szCs w:val="24"/>
          <w:lang w:val="hy-AM"/>
        </w:rPr>
        <w:t>,</w:t>
      </w:r>
    </w:p>
    <w:p w:rsidR="00F01F38" w:rsidRDefault="00F01F38" w:rsidP="0001400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CD60CC">
        <w:rPr>
          <w:rFonts w:ascii="GHEA Grapalat" w:hAnsi="GHEA Grapalat"/>
          <w:sz w:val="24"/>
          <w:szCs w:val="24"/>
          <w:lang w:val="hy-AM"/>
        </w:rPr>
        <w:t xml:space="preserve">) Որոշման Հավելված N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CD60CC">
        <w:rPr>
          <w:rFonts w:ascii="GHEA Grapalat" w:hAnsi="GHEA Grapalat"/>
          <w:sz w:val="24"/>
          <w:szCs w:val="24"/>
          <w:lang w:val="hy-AM"/>
        </w:rPr>
        <w:t>-ում</w:t>
      </w:r>
      <w:r>
        <w:rPr>
          <w:rFonts w:ascii="GHEA Grapalat" w:hAnsi="GHEA Grapalat"/>
          <w:sz w:val="24"/>
          <w:szCs w:val="24"/>
          <w:lang w:val="hy-AM"/>
        </w:rPr>
        <w:t xml:space="preserve"> 7-րդ կետի 7-րդ ենթակետի բ. պարբերությունից հետո լրացնել նոր պարբերություն հետևյալ բովանդակությամբ.</w:t>
      </w:r>
    </w:p>
    <w:p w:rsidR="00F01F38" w:rsidRDefault="00F01F38" w:rsidP="0001400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«գ. տեղեկատվություն իրականացվող գործունեության ոլորտի, լիցենզիա ստանալու նպատակի վերաբերյալ:»:</w:t>
      </w:r>
    </w:p>
    <w:p w:rsidR="00F01F38" w:rsidRDefault="00F01F38" w:rsidP="00F01F38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CD60CC">
        <w:rPr>
          <w:rFonts w:ascii="GHEA Grapalat" w:hAnsi="GHEA Grapalat"/>
          <w:sz w:val="24"/>
          <w:szCs w:val="24"/>
          <w:lang w:val="hy-AM"/>
        </w:rPr>
        <w:t xml:space="preserve">) Որոշման Հավելված N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CD60CC">
        <w:rPr>
          <w:rFonts w:ascii="GHEA Grapalat" w:hAnsi="GHEA Grapalat"/>
          <w:sz w:val="24"/>
          <w:szCs w:val="24"/>
          <w:lang w:val="hy-AM"/>
        </w:rPr>
        <w:t>-ում</w:t>
      </w:r>
      <w:r>
        <w:rPr>
          <w:rFonts w:ascii="GHEA Grapalat" w:hAnsi="GHEA Grapalat"/>
          <w:sz w:val="24"/>
          <w:szCs w:val="24"/>
          <w:lang w:val="hy-AM"/>
        </w:rPr>
        <w:t xml:space="preserve"> 7-րդ կետի 2-րդ ենթակետի բ. պարբերությունից հետո լրացնել նոր պարբերություն հետևյալ բովանդակությամբ.</w:t>
      </w:r>
    </w:p>
    <w:p w:rsidR="00F01F38" w:rsidRDefault="00F01F38" w:rsidP="00F01F38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«գ. տեղեկատվություն իրականացվող գործունեության ոլորտի, լիցենզիա ստանալու նպատակի վերաբերյալ:»: </w:t>
      </w:r>
    </w:p>
    <w:p w:rsidR="00F01F38" w:rsidRDefault="00F01F38" w:rsidP="00F01F38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CD60CC">
        <w:rPr>
          <w:rFonts w:ascii="GHEA Grapalat" w:hAnsi="GHEA Grapalat"/>
          <w:sz w:val="24"/>
          <w:szCs w:val="24"/>
          <w:lang w:val="hy-AM"/>
        </w:rPr>
        <w:t xml:space="preserve">) Որոշման Հավելված N 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CD60CC">
        <w:rPr>
          <w:rFonts w:ascii="GHEA Grapalat" w:hAnsi="GHEA Grapalat"/>
          <w:sz w:val="24"/>
          <w:szCs w:val="24"/>
          <w:lang w:val="hy-AM"/>
        </w:rPr>
        <w:t>-ում</w:t>
      </w:r>
      <w:r>
        <w:rPr>
          <w:rFonts w:ascii="GHEA Grapalat" w:hAnsi="GHEA Grapalat"/>
          <w:sz w:val="24"/>
          <w:szCs w:val="24"/>
          <w:lang w:val="hy-AM"/>
        </w:rPr>
        <w:t xml:space="preserve"> 7-րդ կետի բ. պարբերությունից հետո լրացնել նոր պարբերություն հետևյալ բովանդակությամբ.</w:t>
      </w:r>
    </w:p>
    <w:p w:rsidR="00F01F38" w:rsidRDefault="00F01F38" w:rsidP="00F01F38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«գ. տեղեկատվություն իրականացվող գործունեության ոլորտի, լիցենզիա ստանալու նպատակի վերաբերյալ:»:  </w:t>
      </w:r>
    </w:p>
    <w:p w:rsidR="003F08A2" w:rsidRPr="00CD60CC" w:rsidRDefault="003F08A2" w:rsidP="0001400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D60CC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29646A" w:rsidRPr="00CD60CC" w:rsidRDefault="0029646A" w:rsidP="0001400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646A" w:rsidRPr="00CD60CC" w:rsidRDefault="0029646A" w:rsidP="0001400D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</w:rPr>
      </w:pPr>
      <w:r w:rsidRPr="00CD60CC">
        <w:rPr>
          <w:rFonts w:ascii="GHEA Grapalat" w:hAnsi="GHEA Grapalat"/>
          <w:sz w:val="24"/>
          <w:szCs w:val="24"/>
          <w:lang w:val="hy-AM"/>
        </w:rPr>
        <w:tab/>
      </w:r>
      <w:r w:rsidRPr="00CD60CC">
        <w:rPr>
          <w:rFonts w:ascii="GHEA Grapalat" w:hAnsi="GHEA Grapalat"/>
          <w:sz w:val="24"/>
          <w:szCs w:val="24"/>
        </w:rPr>
        <w:t>Հայաստանի Հանրապետության</w:t>
      </w:r>
    </w:p>
    <w:p w:rsidR="003F08A2" w:rsidRPr="00CD60CC" w:rsidRDefault="0029646A" w:rsidP="00771CD8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</w:rPr>
      </w:pPr>
      <w:r w:rsidRPr="00CD60CC">
        <w:rPr>
          <w:rFonts w:ascii="GHEA Grapalat" w:hAnsi="GHEA Grapalat"/>
          <w:sz w:val="24"/>
          <w:szCs w:val="24"/>
        </w:rPr>
        <w:tab/>
      </w:r>
      <w:r w:rsidRPr="00CD60CC">
        <w:rPr>
          <w:rFonts w:ascii="GHEA Grapalat" w:hAnsi="GHEA Grapalat"/>
          <w:sz w:val="24"/>
          <w:szCs w:val="24"/>
        </w:rPr>
        <w:tab/>
      </w:r>
      <w:proofErr w:type="spellStart"/>
      <w:r w:rsidRPr="00CD60CC">
        <w:rPr>
          <w:rFonts w:ascii="GHEA Grapalat" w:hAnsi="GHEA Grapalat"/>
          <w:sz w:val="24"/>
          <w:szCs w:val="24"/>
        </w:rPr>
        <w:t>Վարչապետ</w:t>
      </w:r>
      <w:proofErr w:type="spellEnd"/>
      <w:r w:rsidRPr="00CD60CC">
        <w:rPr>
          <w:rFonts w:ascii="GHEA Grapalat" w:hAnsi="GHEA Grapalat"/>
          <w:sz w:val="24"/>
          <w:szCs w:val="24"/>
        </w:rPr>
        <w:tab/>
      </w:r>
      <w:r w:rsidRPr="00CD60CC">
        <w:rPr>
          <w:rFonts w:ascii="GHEA Grapalat" w:hAnsi="GHEA Grapalat"/>
          <w:sz w:val="24"/>
          <w:szCs w:val="24"/>
        </w:rPr>
        <w:tab/>
      </w:r>
      <w:r w:rsidRPr="00CD60CC">
        <w:rPr>
          <w:rFonts w:ascii="GHEA Grapalat" w:hAnsi="GHEA Grapalat"/>
          <w:sz w:val="24"/>
          <w:szCs w:val="24"/>
        </w:rPr>
        <w:tab/>
      </w:r>
      <w:r w:rsidRPr="00CD60CC">
        <w:rPr>
          <w:rFonts w:ascii="GHEA Grapalat" w:hAnsi="GHEA Grapalat"/>
          <w:sz w:val="24"/>
          <w:szCs w:val="24"/>
        </w:rPr>
        <w:tab/>
      </w:r>
      <w:r w:rsidRPr="00CD60CC">
        <w:rPr>
          <w:rFonts w:ascii="GHEA Grapalat" w:hAnsi="GHEA Grapalat"/>
          <w:sz w:val="24"/>
          <w:szCs w:val="24"/>
        </w:rPr>
        <w:tab/>
      </w:r>
      <w:r w:rsidRPr="00CD60CC">
        <w:rPr>
          <w:rFonts w:ascii="GHEA Grapalat" w:hAnsi="GHEA Grapalat"/>
          <w:sz w:val="24"/>
          <w:szCs w:val="24"/>
        </w:rPr>
        <w:tab/>
      </w:r>
      <w:r w:rsidRPr="00CD60CC">
        <w:rPr>
          <w:rFonts w:ascii="GHEA Grapalat" w:hAnsi="GHEA Grapalat"/>
          <w:sz w:val="24"/>
          <w:szCs w:val="24"/>
        </w:rPr>
        <w:tab/>
      </w:r>
      <w:r w:rsidRPr="00CD60CC">
        <w:rPr>
          <w:rFonts w:ascii="GHEA Grapalat" w:hAnsi="GHEA Grapalat"/>
          <w:sz w:val="24"/>
          <w:szCs w:val="24"/>
        </w:rPr>
        <w:tab/>
        <w:t xml:space="preserve">Ն. </w:t>
      </w:r>
      <w:proofErr w:type="spellStart"/>
      <w:r w:rsidRPr="00CD60CC">
        <w:rPr>
          <w:rFonts w:ascii="GHEA Grapalat" w:hAnsi="GHEA Grapalat"/>
          <w:sz w:val="24"/>
          <w:szCs w:val="24"/>
        </w:rPr>
        <w:t>Փաշինյան</w:t>
      </w:r>
      <w:proofErr w:type="spellEnd"/>
    </w:p>
    <w:sectPr w:rsidR="003F08A2" w:rsidRPr="00CD60CC" w:rsidSect="0004392A">
      <w:pgSz w:w="12240" w:h="15840"/>
      <w:pgMar w:top="1440" w:right="45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4"/>
    <w:multiLevelType w:val="multilevel"/>
    <w:tmpl w:val="00000887"/>
    <w:lvl w:ilvl="0">
      <w:start w:val="2"/>
      <w:numFmt w:val="lowerLetter"/>
      <w:lvlText w:val="%1."/>
      <w:lvlJc w:val="left"/>
      <w:pPr>
        <w:ind w:hanging="159"/>
      </w:pPr>
      <w:rPr>
        <w:rFonts w:ascii="Sylfaen" w:hAnsi="Sylfaen" w:cs="Sylfaen"/>
        <w:b w:val="0"/>
        <w:bCs w:val="0"/>
        <w:i/>
        <w:iCs/>
        <w:spacing w:val="-9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59"/>
      </w:pPr>
    </w:lvl>
    <w:lvl w:ilvl="2">
      <w:numFmt w:val="bullet"/>
      <w:lvlText w:val="•"/>
      <w:lvlJc w:val="left"/>
      <w:pPr>
        <w:ind w:left="567" w:hanging="159"/>
      </w:pPr>
    </w:lvl>
    <w:lvl w:ilvl="3">
      <w:numFmt w:val="bullet"/>
      <w:lvlText w:val="•"/>
      <w:lvlJc w:val="left"/>
      <w:pPr>
        <w:ind w:left="850" w:hanging="159"/>
      </w:pPr>
    </w:lvl>
    <w:lvl w:ilvl="4">
      <w:numFmt w:val="bullet"/>
      <w:lvlText w:val="•"/>
      <w:lvlJc w:val="left"/>
      <w:pPr>
        <w:ind w:left="1134" w:hanging="159"/>
      </w:pPr>
    </w:lvl>
    <w:lvl w:ilvl="5">
      <w:numFmt w:val="bullet"/>
      <w:lvlText w:val="•"/>
      <w:lvlJc w:val="left"/>
      <w:pPr>
        <w:ind w:left="1417" w:hanging="159"/>
      </w:pPr>
    </w:lvl>
    <w:lvl w:ilvl="6">
      <w:numFmt w:val="bullet"/>
      <w:lvlText w:val="•"/>
      <w:lvlJc w:val="left"/>
      <w:pPr>
        <w:ind w:left="1701" w:hanging="159"/>
      </w:pPr>
    </w:lvl>
    <w:lvl w:ilvl="7">
      <w:numFmt w:val="bullet"/>
      <w:lvlText w:val="•"/>
      <w:lvlJc w:val="left"/>
      <w:pPr>
        <w:ind w:left="1984" w:hanging="159"/>
      </w:pPr>
    </w:lvl>
    <w:lvl w:ilvl="8">
      <w:numFmt w:val="bullet"/>
      <w:lvlText w:val="•"/>
      <w:lvlJc w:val="left"/>
      <w:pPr>
        <w:ind w:left="2268" w:hanging="159"/>
      </w:pPr>
    </w:lvl>
  </w:abstractNum>
  <w:abstractNum w:abstractNumId="1" w15:restartNumberingAfterBreak="0">
    <w:nsid w:val="00000405"/>
    <w:multiLevelType w:val="multilevel"/>
    <w:tmpl w:val="00000888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i/>
        <w:iCs/>
        <w:spacing w:val="-5"/>
        <w:w w:val="72"/>
        <w:sz w:val="21"/>
        <w:szCs w:val="21"/>
      </w:rPr>
    </w:lvl>
    <w:lvl w:ilvl="2">
      <w:numFmt w:val="bullet"/>
      <w:lvlText w:val="•"/>
      <w:lvlJc w:val="left"/>
      <w:pPr>
        <w:ind w:left="567" w:hanging="159"/>
      </w:pPr>
    </w:lvl>
    <w:lvl w:ilvl="3">
      <w:numFmt w:val="bullet"/>
      <w:lvlText w:val="•"/>
      <w:lvlJc w:val="left"/>
      <w:pPr>
        <w:ind w:left="850" w:hanging="159"/>
      </w:pPr>
    </w:lvl>
    <w:lvl w:ilvl="4">
      <w:numFmt w:val="bullet"/>
      <w:lvlText w:val="•"/>
      <w:lvlJc w:val="left"/>
      <w:pPr>
        <w:ind w:left="1134" w:hanging="159"/>
      </w:pPr>
    </w:lvl>
    <w:lvl w:ilvl="5">
      <w:numFmt w:val="bullet"/>
      <w:lvlText w:val="•"/>
      <w:lvlJc w:val="left"/>
      <w:pPr>
        <w:ind w:left="1417" w:hanging="159"/>
      </w:pPr>
    </w:lvl>
    <w:lvl w:ilvl="6">
      <w:numFmt w:val="bullet"/>
      <w:lvlText w:val="•"/>
      <w:lvlJc w:val="left"/>
      <w:pPr>
        <w:ind w:left="1701" w:hanging="159"/>
      </w:pPr>
    </w:lvl>
    <w:lvl w:ilvl="7">
      <w:numFmt w:val="bullet"/>
      <w:lvlText w:val="•"/>
      <w:lvlJc w:val="left"/>
      <w:pPr>
        <w:ind w:left="1984" w:hanging="159"/>
      </w:pPr>
    </w:lvl>
    <w:lvl w:ilvl="8">
      <w:numFmt w:val="bullet"/>
      <w:lvlText w:val="•"/>
      <w:lvlJc w:val="left"/>
      <w:pPr>
        <w:ind w:left="2268" w:hanging="159"/>
      </w:pPr>
    </w:lvl>
  </w:abstractNum>
  <w:abstractNum w:abstractNumId="2" w15:restartNumberingAfterBreak="0">
    <w:nsid w:val="00000407"/>
    <w:multiLevelType w:val="multilevel"/>
    <w:tmpl w:val="D0304EB8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  <w:lang w:val="hy-AM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numFmt w:val="bullet"/>
      <w:lvlText w:val="•"/>
      <w:lvlJc w:val="left"/>
      <w:pPr>
        <w:ind w:left="567" w:hanging="159"/>
      </w:pPr>
    </w:lvl>
    <w:lvl w:ilvl="3">
      <w:numFmt w:val="bullet"/>
      <w:lvlText w:val="•"/>
      <w:lvlJc w:val="left"/>
      <w:pPr>
        <w:ind w:left="850" w:hanging="159"/>
      </w:pPr>
    </w:lvl>
    <w:lvl w:ilvl="4">
      <w:numFmt w:val="bullet"/>
      <w:lvlText w:val="•"/>
      <w:lvlJc w:val="left"/>
      <w:pPr>
        <w:ind w:left="1134" w:hanging="159"/>
      </w:pPr>
    </w:lvl>
    <w:lvl w:ilvl="5">
      <w:numFmt w:val="bullet"/>
      <w:lvlText w:val="•"/>
      <w:lvlJc w:val="left"/>
      <w:pPr>
        <w:ind w:left="1417" w:hanging="159"/>
      </w:pPr>
    </w:lvl>
    <w:lvl w:ilvl="6">
      <w:numFmt w:val="bullet"/>
      <w:lvlText w:val="•"/>
      <w:lvlJc w:val="left"/>
      <w:pPr>
        <w:ind w:left="1701" w:hanging="159"/>
      </w:pPr>
    </w:lvl>
    <w:lvl w:ilvl="7">
      <w:numFmt w:val="bullet"/>
      <w:lvlText w:val="•"/>
      <w:lvlJc w:val="left"/>
      <w:pPr>
        <w:ind w:left="1984" w:hanging="159"/>
      </w:pPr>
    </w:lvl>
    <w:lvl w:ilvl="8">
      <w:numFmt w:val="bullet"/>
      <w:lvlText w:val="•"/>
      <w:lvlJc w:val="left"/>
      <w:pPr>
        <w:ind w:left="2268" w:hanging="159"/>
      </w:pPr>
    </w:lvl>
  </w:abstractNum>
  <w:abstractNum w:abstractNumId="3" w15:restartNumberingAfterBreak="0">
    <w:nsid w:val="00000408"/>
    <w:multiLevelType w:val="multilevel"/>
    <w:tmpl w:val="0000088B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44"/>
      </w:p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4" w15:restartNumberingAfterBreak="0">
    <w:nsid w:val="00000409"/>
    <w:multiLevelType w:val="multilevel"/>
    <w:tmpl w:val="0000088C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i/>
        <w:iCs/>
        <w:spacing w:val="-11"/>
        <w:w w:val="72"/>
        <w:sz w:val="19"/>
        <w:szCs w:val="19"/>
      </w:rPr>
    </w:lvl>
    <w:lvl w:ilvl="1">
      <w:numFmt w:val="bullet"/>
      <w:lvlText w:val="•"/>
      <w:lvlJc w:val="left"/>
      <w:pPr>
        <w:ind w:left="283" w:hanging="101"/>
      </w:pPr>
    </w:lvl>
    <w:lvl w:ilvl="2">
      <w:numFmt w:val="bullet"/>
      <w:lvlText w:val="•"/>
      <w:lvlJc w:val="left"/>
      <w:pPr>
        <w:ind w:left="567" w:hanging="101"/>
      </w:pPr>
    </w:lvl>
    <w:lvl w:ilvl="3">
      <w:numFmt w:val="bullet"/>
      <w:lvlText w:val="•"/>
      <w:lvlJc w:val="left"/>
      <w:pPr>
        <w:ind w:left="850" w:hanging="101"/>
      </w:pPr>
    </w:lvl>
    <w:lvl w:ilvl="4">
      <w:numFmt w:val="bullet"/>
      <w:lvlText w:val="•"/>
      <w:lvlJc w:val="left"/>
      <w:pPr>
        <w:ind w:left="1134" w:hanging="101"/>
      </w:pPr>
    </w:lvl>
    <w:lvl w:ilvl="5">
      <w:numFmt w:val="bullet"/>
      <w:lvlText w:val="•"/>
      <w:lvlJc w:val="left"/>
      <w:pPr>
        <w:ind w:left="1417" w:hanging="101"/>
      </w:pPr>
    </w:lvl>
    <w:lvl w:ilvl="6">
      <w:numFmt w:val="bullet"/>
      <w:lvlText w:val="•"/>
      <w:lvlJc w:val="left"/>
      <w:pPr>
        <w:ind w:left="1701" w:hanging="101"/>
      </w:pPr>
    </w:lvl>
    <w:lvl w:ilvl="7">
      <w:numFmt w:val="bullet"/>
      <w:lvlText w:val="•"/>
      <w:lvlJc w:val="left"/>
      <w:pPr>
        <w:ind w:left="1984" w:hanging="101"/>
      </w:pPr>
    </w:lvl>
    <w:lvl w:ilvl="8">
      <w:numFmt w:val="bullet"/>
      <w:lvlText w:val="•"/>
      <w:lvlJc w:val="left"/>
      <w:pPr>
        <w:ind w:left="2268" w:hanging="101"/>
      </w:pPr>
    </w:lvl>
  </w:abstractNum>
  <w:abstractNum w:abstractNumId="5" w15:restartNumberingAfterBreak="0">
    <w:nsid w:val="0000040A"/>
    <w:multiLevelType w:val="multilevel"/>
    <w:tmpl w:val="0000088D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6" w15:restartNumberingAfterBreak="0">
    <w:nsid w:val="0000040B"/>
    <w:multiLevelType w:val="multilevel"/>
    <w:tmpl w:val="0000088E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7" w15:restartNumberingAfterBreak="0">
    <w:nsid w:val="0000040C"/>
    <w:multiLevelType w:val="multilevel"/>
    <w:tmpl w:val="0000088F"/>
    <w:lvl w:ilvl="0">
      <w:start w:val="2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8" w15:restartNumberingAfterBreak="0">
    <w:nsid w:val="0000040D"/>
    <w:multiLevelType w:val="multilevel"/>
    <w:tmpl w:val="00000890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9" w15:restartNumberingAfterBreak="0">
    <w:nsid w:val="0000040E"/>
    <w:multiLevelType w:val="multilevel"/>
    <w:tmpl w:val="00000891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start w:val="1"/>
      <w:numFmt w:val="lowerLetter"/>
      <w:lvlText w:val="%3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10" w15:restartNumberingAfterBreak="0">
    <w:nsid w:val="0000040F"/>
    <w:multiLevelType w:val="multilevel"/>
    <w:tmpl w:val="00000892"/>
    <w:lvl w:ilvl="0">
      <w:start w:val="2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11" w15:restartNumberingAfterBreak="0">
    <w:nsid w:val="00000410"/>
    <w:multiLevelType w:val="multilevel"/>
    <w:tmpl w:val="00000893"/>
    <w:lvl w:ilvl="0">
      <w:start w:val="1"/>
      <w:numFmt w:val="lowerLetter"/>
      <w:lvlText w:val="%1."/>
      <w:lvlJc w:val="left"/>
      <w:pPr>
        <w:ind w:left="144"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409" w:hanging="144"/>
      </w:pPr>
    </w:lvl>
    <w:lvl w:ilvl="2">
      <w:numFmt w:val="bullet"/>
      <w:lvlText w:val="•"/>
      <w:lvlJc w:val="left"/>
      <w:pPr>
        <w:ind w:left="679" w:hanging="144"/>
      </w:pPr>
    </w:lvl>
    <w:lvl w:ilvl="3">
      <w:numFmt w:val="bullet"/>
      <w:lvlText w:val="•"/>
      <w:lvlJc w:val="left"/>
      <w:pPr>
        <w:ind w:left="948" w:hanging="144"/>
      </w:pPr>
    </w:lvl>
    <w:lvl w:ilvl="4">
      <w:numFmt w:val="bullet"/>
      <w:lvlText w:val="•"/>
      <w:lvlJc w:val="left"/>
      <w:pPr>
        <w:ind w:left="1218" w:hanging="144"/>
      </w:pPr>
    </w:lvl>
    <w:lvl w:ilvl="5">
      <w:numFmt w:val="bullet"/>
      <w:lvlText w:val="•"/>
      <w:lvlJc w:val="left"/>
      <w:pPr>
        <w:ind w:left="1487" w:hanging="144"/>
      </w:pPr>
    </w:lvl>
    <w:lvl w:ilvl="6">
      <w:numFmt w:val="bullet"/>
      <w:lvlText w:val="•"/>
      <w:lvlJc w:val="left"/>
      <w:pPr>
        <w:ind w:left="1757" w:hanging="144"/>
      </w:pPr>
    </w:lvl>
    <w:lvl w:ilvl="7">
      <w:numFmt w:val="bullet"/>
      <w:lvlText w:val="•"/>
      <w:lvlJc w:val="left"/>
      <w:pPr>
        <w:ind w:left="2026" w:hanging="144"/>
      </w:pPr>
    </w:lvl>
    <w:lvl w:ilvl="8">
      <w:numFmt w:val="bullet"/>
      <w:lvlText w:val="•"/>
      <w:lvlJc w:val="left"/>
      <w:pPr>
        <w:ind w:left="2296" w:hanging="144"/>
      </w:pPr>
    </w:lvl>
  </w:abstractNum>
  <w:abstractNum w:abstractNumId="12" w15:restartNumberingAfterBreak="0">
    <w:nsid w:val="00000412"/>
    <w:multiLevelType w:val="multilevel"/>
    <w:tmpl w:val="00000895"/>
    <w:lvl w:ilvl="0">
      <w:start w:val="11"/>
      <w:numFmt w:val="lowerLetter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i/>
        <w:iCs/>
        <w:spacing w:val="-10"/>
        <w:w w:val="72"/>
        <w:sz w:val="19"/>
        <w:szCs w:val="19"/>
      </w:rPr>
    </w:lvl>
    <w:lvl w:ilvl="1">
      <w:numFmt w:val="bullet"/>
      <w:lvlText w:val="•"/>
      <w:lvlJc w:val="left"/>
      <w:pPr>
        <w:ind w:left="391" w:hanging="116"/>
      </w:pPr>
    </w:lvl>
    <w:lvl w:ilvl="2">
      <w:numFmt w:val="bullet"/>
      <w:lvlText w:val="•"/>
      <w:lvlJc w:val="left"/>
      <w:pPr>
        <w:ind w:left="663" w:hanging="116"/>
      </w:pPr>
    </w:lvl>
    <w:lvl w:ilvl="3">
      <w:numFmt w:val="bullet"/>
      <w:lvlText w:val="•"/>
      <w:lvlJc w:val="left"/>
      <w:pPr>
        <w:ind w:left="934" w:hanging="116"/>
      </w:pPr>
    </w:lvl>
    <w:lvl w:ilvl="4">
      <w:numFmt w:val="bullet"/>
      <w:lvlText w:val="•"/>
      <w:lvlJc w:val="left"/>
      <w:pPr>
        <w:ind w:left="1206" w:hanging="116"/>
      </w:pPr>
    </w:lvl>
    <w:lvl w:ilvl="5">
      <w:numFmt w:val="bullet"/>
      <w:lvlText w:val="•"/>
      <w:lvlJc w:val="left"/>
      <w:pPr>
        <w:ind w:left="1477" w:hanging="116"/>
      </w:pPr>
    </w:lvl>
    <w:lvl w:ilvl="6">
      <w:numFmt w:val="bullet"/>
      <w:lvlText w:val="•"/>
      <w:lvlJc w:val="left"/>
      <w:pPr>
        <w:ind w:left="1749" w:hanging="116"/>
      </w:pPr>
    </w:lvl>
    <w:lvl w:ilvl="7">
      <w:numFmt w:val="bullet"/>
      <w:lvlText w:val="•"/>
      <w:lvlJc w:val="left"/>
      <w:pPr>
        <w:ind w:left="2020" w:hanging="116"/>
      </w:pPr>
    </w:lvl>
    <w:lvl w:ilvl="8">
      <w:numFmt w:val="bullet"/>
      <w:lvlText w:val="•"/>
      <w:lvlJc w:val="left"/>
      <w:pPr>
        <w:ind w:left="2292" w:hanging="116"/>
      </w:pPr>
    </w:lvl>
  </w:abstractNum>
  <w:abstractNum w:abstractNumId="13" w15:restartNumberingAfterBreak="0">
    <w:nsid w:val="00000413"/>
    <w:multiLevelType w:val="multilevel"/>
    <w:tmpl w:val="00000896"/>
    <w:lvl w:ilvl="0">
      <w:start w:val="2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14" w15:restartNumberingAfterBreak="0">
    <w:nsid w:val="00000414"/>
    <w:multiLevelType w:val="multilevel"/>
    <w:tmpl w:val="00000897"/>
    <w:lvl w:ilvl="0">
      <w:start w:val="1"/>
      <w:numFmt w:val="lowerRoman"/>
      <w:lvlText w:val="%1."/>
      <w:lvlJc w:val="left"/>
      <w:pPr>
        <w:ind w:hanging="87"/>
      </w:pPr>
      <w:rPr>
        <w:rFonts w:ascii="Sylfaen" w:hAnsi="Sylfaen" w:cs="Sylfaen"/>
        <w:b w:val="0"/>
        <w:bCs w:val="0"/>
        <w:spacing w:val="-1"/>
        <w:w w:val="76"/>
        <w:sz w:val="18"/>
        <w:szCs w:val="18"/>
      </w:rPr>
    </w:lvl>
    <w:lvl w:ilvl="1">
      <w:start w:val="1"/>
      <w:numFmt w:val="decimal"/>
      <w:lvlText w:val="%2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2">
      <w:start w:val="1"/>
      <w:numFmt w:val="lowerLetter"/>
      <w:lvlText w:val="%3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3">
      <w:numFmt w:val="bullet"/>
      <w:lvlText w:val="•"/>
      <w:lvlJc w:val="left"/>
      <w:pPr>
        <w:ind w:left="1087" w:hanging="144"/>
      </w:pPr>
    </w:lvl>
    <w:lvl w:ilvl="4">
      <w:numFmt w:val="bullet"/>
      <w:lvlText w:val="•"/>
      <w:lvlJc w:val="left"/>
      <w:pPr>
        <w:ind w:left="1561" w:hanging="144"/>
      </w:pPr>
    </w:lvl>
    <w:lvl w:ilvl="5">
      <w:numFmt w:val="bullet"/>
      <w:lvlText w:val="•"/>
      <w:lvlJc w:val="left"/>
      <w:pPr>
        <w:ind w:left="2035" w:hanging="144"/>
      </w:pPr>
    </w:lvl>
    <w:lvl w:ilvl="6">
      <w:numFmt w:val="bullet"/>
      <w:lvlText w:val="•"/>
      <w:lvlJc w:val="left"/>
      <w:pPr>
        <w:ind w:left="2509" w:hanging="144"/>
      </w:pPr>
    </w:lvl>
    <w:lvl w:ilvl="7">
      <w:numFmt w:val="bullet"/>
      <w:lvlText w:val="•"/>
      <w:lvlJc w:val="left"/>
      <w:pPr>
        <w:ind w:left="2983" w:hanging="144"/>
      </w:pPr>
    </w:lvl>
    <w:lvl w:ilvl="8">
      <w:numFmt w:val="bullet"/>
      <w:lvlText w:val="•"/>
      <w:lvlJc w:val="left"/>
      <w:pPr>
        <w:ind w:left="3457" w:hanging="144"/>
      </w:pPr>
    </w:lvl>
  </w:abstractNum>
  <w:abstractNum w:abstractNumId="15" w15:restartNumberingAfterBreak="0">
    <w:nsid w:val="00000415"/>
    <w:multiLevelType w:val="multilevel"/>
    <w:tmpl w:val="00000898"/>
    <w:lvl w:ilvl="0">
      <w:start w:val="1"/>
      <w:numFmt w:val="lowerLetter"/>
      <w:lvlText w:val="%1."/>
      <w:lvlJc w:val="left"/>
      <w:pPr>
        <w:ind w:left="100"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530" w:hanging="101"/>
      </w:pPr>
    </w:lvl>
    <w:lvl w:ilvl="2">
      <w:numFmt w:val="bullet"/>
      <w:lvlText w:val="•"/>
      <w:lvlJc w:val="left"/>
      <w:pPr>
        <w:ind w:left="961" w:hanging="101"/>
      </w:pPr>
    </w:lvl>
    <w:lvl w:ilvl="3">
      <w:numFmt w:val="bullet"/>
      <w:lvlText w:val="•"/>
      <w:lvlJc w:val="left"/>
      <w:pPr>
        <w:ind w:left="1391" w:hanging="101"/>
      </w:pPr>
    </w:lvl>
    <w:lvl w:ilvl="4">
      <w:numFmt w:val="bullet"/>
      <w:lvlText w:val="•"/>
      <w:lvlJc w:val="left"/>
      <w:pPr>
        <w:ind w:left="1822" w:hanging="101"/>
      </w:pPr>
    </w:lvl>
    <w:lvl w:ilvl="5">
      <w:numFmt w:val="bullet"/>
      <w:lvlText w:val="•"/>
      <w:lvlJc w:val="left"/>
      <w:pPr>
        <w:ind w:left="2252" w:hanging="101"/>
      </w:pPr>
    </w:lvl>
    <w:lvl w:ilvl="6">
      <w:numFmt w:val="bullet"/>
      <w:lvlText w:val="•"/>
      <w:lvlJc w:val="left"/>
      <w:pPr>
        <w:ind w:left="2683" w:hanging="101"/>
      </w:pPr>
    </w:lvl>
    <w:lvl w:ilvl="7">
      <w:numFmt w:val="bullet"/>
      <w:lvlText w:val="•"/>
      <w:lvlJc w:val="left"/>
      <w:pPr>
        <w:ind w:left="3113" w:hanging="101"/>
      </w:pPr>
    </w:lvl>
    <w:lvl w:ilvl="8">
      <w:numFmt w:val="bullet"/>
      <w:lvlText w:val="•"/>
      <w:lvlJc w:val="left"/>
      <w:pPr>
        <w:ind w:left="3544" w:hanging="101"/>
      </w:pPr>
    </w:lvl>
  </w:abstractNum>
  <w:abstractNum w:abstractNumId="16" w15:restartNumberingAfterBreak="0">
    <w:nsid w:val="00000416"/>
    <w:multiLevelType w:val="multilevel"/>
    <w:tmpl w:val="00000899"/>
    <w:lvl w:ilvl="0">
      <w:start w:val="2"/>
      <w:numFmt w:val="decimal"/>
      <w:lvlText w:val="%1."/>
      <w:lvlJc w:val="left"/>
      <w:pPr>
        <w:ind w:hanging="166"/>
      </w:pPr>
      <w:rPr>
        <w:rFonts w:ascii="Sylfaen" w:hAnsi="Sylfaen" w:cs="Sylfaen"/>
        <w:b w:val="0"/>
        <w:bCs w:val="0"/>
        <w:i/>
        <w:iCs/>
        <w:spacing w:val="-5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66"/>
      </w:pPr>
    </w:lvl>
    <w:lvl w:ilvl="2">
      <w:numFmt w:val="bullet"/>
      <w:lvlText w:val="•"/>
      <w:lvlJc w:val="left"/>
      <w:pPr>
        <w:ind w:left="567" w:hanging="166"/>
      </w:pPr>
    </w:lvl>
    <w:lvl w:ilvl="3">
      <w:numFmt w:val="bullet"/>
      <w:lvlText w:val="•"/>
      <w:lvlJc w:val="left"/>
      <w:pPr>
        <w:ind w:left="850" w:hanging="166"/>
      </w:pPr>
    </w:lvl>
    <w:lvl w:ilvl="4">
      <w:numFmt w:val="bullet"/>
      <w:lvlText w:val="•"/>
      <w:lvlJc w:val="left"/>
      <w:pPr>
        <w:ind w:left="1134" w:hanging="166"/>
      </w:pPr>
    </w:lvl>
    <w:lvl w:ilvl="5">
      <w:numFmt w:val="bullet"/>
      <w:lvlText w:val="•"/>
      <w:lvlJc w:val="left"/>
      <w:pPr>
        <w:ind w:left="1417" w:hanging="166"/>
      </w:pPr>
    </w:lvl>
    <w:lvl w:ilvl="6">
      <w:numFmt w:val="bullet"/>
      <w:lvlText w:val="•"/>
      <w:lvlJc w:val="left"/>
      <w:pPr>
        <w:ind w:left="1701" w:hanging="166"/>
      </w:pPr>
    </w:lvl>
    <w:lvl w:ilvl="7">
      <w:numFmt w:val="bullet"/>
      <w:lvlText w:val="•"/>
      <w:lvlJc w:val="left"/>
      <w:pPr>
        <w:ind w:left="1984" w:hanging="166"/>
      </w:pPr>
    </w:lvl>
    <w:lvl w:ilvl="8">
      <w:numFmt w:val="bullet"/>
      <w:lvlText w:val="•"/>
      <w:lvlJc w:val="left"/>
      <w:pPr>
        <w:ind w:left="2268" w:hanging="166"/>
      </w:pPr>
    </w:lvl>
  </w:abstractNum>
  <w:abstractNum w:abstractNumId="17" w15:restartNumberingAfterBreak="0">
    <w:nsid w:val="00000417"/>
    <w:multiLevelType w:val="multilevel"/>
    <w:tmpl w:val="0000089A"/>
    <w:lvl w:ilvl="0">
      <w:start w:val="17"/>
      <w:numFmt w:val="decimal"/>
      <w:lvlText w:val="%1."/>
      <w:lvlJc w:val="left"/>
      <w:pPr>
        <w:ind w:hanging="188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88"/>
      </w:pPr>
    </w:lvl>
    <w:lvl w:ilvl="2">
      <w:numFmt w:val="bullet"/>
      <w:lvlText w:val="•"/>
      <w:lvlJc w:val="left"/>
      <w:pPr>
        <w:ind w:left="881" w:hanging="188"/>
      </w:pPr>
    </w:lvl>
    <w:lvl w:ilvl="3">
      <w:numFmt w:val="bullet"/>
      <w:lvlText w:val="•"/>
      <w:lvlJc w:val="left"/>
      <w:pPr>
        <w:ind w:left="1321" w:hanging="188"/>
      </w:pPr>
    </w:lvl>
    <w:lvl w:ilvl="4">
      <w:numFmt w:val="bullet"/>
      <w:lvlText w:val="•"/>
      <w:lvlJc w:val="left"/>
      <w:pPr>
        <w:ind w:left="1762" w:hanging="188"/>
      </w:pPr>
    </w:lvl>
    <w:lvl w:ilvl="5">
      <w:numFmt w:val="bullet"/>
      <w:lvlText w:val="•"/>
      <w:lvlJc w:val="left"/>
      <w:pPr>
        <w:ind w:left="2202" w:hanging="188"/>
      </w:pPr>
    </w:lvl>
    <w:lvl w:ilvl="6">
      <w:numFmt w:val="bullet"/>
      <w:lvlText w:val="•"/>
      <w:lvlJc w:val="left"/>
      <w:pPr>
        <w:ind w:left="2643" w:hanging="188"/>
      </w:pPr>
    </w:lvl>
    <w:lvl w:ilvl="7">
      <w:numFmt w:val="bullet"/>
      <w:lvlText w:val="•"/>
      <w:lvlJc w:val="left"/>
      <w:pPr>
        <w:ind w:left="3083" w:hanging="188"/>
      </w:pPr>
    </w:lvl>
    <w:lvl w:ilvl="8">
      <w:numFmt w:val="bullet"/>
      <w:lvlText w:val="•"/>
      <w:lvlJc w:val="left"/>
      <w:pPr>
        <w:ind w:left="3524" w:hanging="188"/>
      </w:pPr>
    </w:lvl>
  </w:abstractNum>
  <w:abstractNum w:abstractNumId="18" w15:restartNumberingAfterBreak="0">
    <w:nsid w:val="00000418"/>
    <w:multiLevelType w:val="multilevel"/>
    <w:tmpl w:val="0000089B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19" w15:restartNumberingAfterBreak="0">
    <w:nsid w:val="00000419"/>
    <w:multiLevelType w:val="multilevel"/>
    <w:tmpl w:val="97FC04D4"/>
    <w:lvl w:ilvl="0">
      <w:start w:val="24"/>
      <w:numFmt w:val="decimal"/>
      <w:lvlText w:val="%1."/>
      <w:lvlJc w:val="left"/>
      <w:pPr>
        <w:ind w:hanging="188"/>
      </w:pPr>
      <w:rPr>
        <w:rFonts w:ascii="Sylfaen" w:hAnsi="Sylfaen" w:cs="Sylfaen"/>
        <w:b w:val="0"/>
        <w:bCs w:val="0"/>
        <w:spacing w:val="-5"/>
        <w:w w:val="76"/>
        <w:sz w:val="18"/>
        <w:szCs w:val="18"/>
        <w:lang w:val="hy-AM"/>
      </w:rPr>
    </w:lvl>
    <w:lvl w:ilvl="1">
      <w:numFmt w:val="bullet"/>
      <w:lvlText w:val="•"/>
      <w:lvlJc w:val="left"/>
      <w:pPr>
        <w:ind w:left="440" w:hanging="188"/>
      </w:pPr>
    </w:lvl>
    <w:lvl w:ilvl="2">
      <w:numFmt w:val="bullet"/>
      <w:lvlText w:val="•"/>
      <w:lvlJc w:val="left"/>
      <w:pPr>
        <w:ind w:left="881" w:hanging="188"/>
      </w:pPr>
    </w:lvl>
    <w:lvl w:ilvl="3">
      <w:numFmt w:val="bullet"/>
      <w:lvlText w:val="•"/>
      <w:lvlJc w:val="left"/>
      <w:pPr>
        <w:ind w:left="1321" w:hanging="188"/>
      </w:pPr>
    </w:lvl>
    <w:lvl w:ilvl="4">
      <w:numFmt w:val="bullet"/>
      <w:lvlText w:val="•"/>
      <w:lvlJc w:val="left"/>
      <w:pPr>
        <w:ind w:left="1762" w:hanging="188"/>
      </w:pPr>
    </w:lvl>
    <w:lvl w:ilvl="5">
      <w:numFmt w:val="bullet"/>
      <w:lvlText w:val="•"/>
      <w:lvlJc w:val="left"/>
      <w:pPr>
        <w:ind w:left="2202" w:hanging="188"/>
      </w:pPr>
    </w:lvl>
    <w:lvl w:ilvl="6">
      <w:numFmt w:val="bullet"/>
      <w:lvlText w:val="•"/>
      <w:lvlJc w:val="left"/>
      <w:pPr>
        <w:ind w:left="2643" w:hanging="188"/>
      </w:pPr>
    </w:lvl>
    <w:lvl w:ilvl="7">
      <w:numFmt w:val="bullet"/>
      <w:lvlText w:val="•"/>
      <w:lvlJc w:val="left"/>
      <w:pPr>
        <w:ind w:left="3083" w:hanging="188"/>
      </w:pPr>
    </w:lvl>
    <w:lvl w:ilvl="8">
      <w:numFmt w:val="bullet"/>
      <w:lvlText w:val="•"/>
      <w:lvlJc w:val="left"/>
      <w:pPr>
        <w:ind w:left="3524" w:hanging="188"/>
      </w:pPr>
    </w:lvl>
  </w:abstractNum>
  <w:abstractNum w:abstractNumId="20" w15:restartNumberingAfterBreak="0">
    <w:nsid w:val="0000041A"/>
    <w:multiLevelType w:val="multilevel"/>
    <w:tmpl w:val="0000089D"/>
    <w:lvl w:ilvl="0">
      <w:start w:val="1"/>
      <w:numFmt w:val="lowerLetter"/>
      <w:lvlText w:val="%1."/>
      <w:lvlJc w:val="left"/>
      <w:pPr>
        <w:ind w:left="100"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530" w:hanging="101"/>
      </w:pPr>
    </w:lvl>
    <w:lvl w:ilvl="2">
      <w:numFmt w:val="bullet"/>
      <w:lvlText w:val="•"/>
      <w:lvlJc w:val="left"/>
      <w:pPr>
        <w:ind w:left="961" w:hanging="101"/>
      </w:pPr>
    </w:lvl>
    <w:lvl w:ilvl="3">
      <w:numFmt w:val="bullet"/>
      <w:lvlText w:val="•"/>
      <w:lvlJc w:val="left"/>
      <w:pPr>
        <w:ind w:left="1391" w:hanging="101"/>
      </w:pPr>
    </w:lvl>
    <w:lvl w:ilvl="4">
      <w:numFmt w:val="bullet"/>
      <w:lvlText w:val="•"/>
      <w:lvlJc w:val="left"/>
      <w:pPr>
        <w:ind w:left="1822" w:hanging="101"/>
      </w:pPr>
    </w:lvl>
    <w:lvl w:ilvl="5">
      <w:numFmt w:val="bullet"/>
      <w:lvlText w:val="•"/>
      <w:lvlJc w:val="left"/>
      <w:pPr>
        <w:ind w:left="2252" w:hanging="101"/>
      </w:pPr>
    </w:lvl>
    <w:lvl w:ilvl="6">
      <w:numFmt w:val="bullet"/>
      <w:lvlText w:val="•"/>
      <w:lvlJc w:val="left"/>
      <w:pPr>
        <w:ind w:left="2683" w:hanging="101"/>
      </w:pPr>
    </w:lvl>
    <w:lvl w:ilvl="7">
      <w:numFmt w:val="bullet"/>
      <w:lvlText w:val="•"/>
      <w:lvlJc w:val="left"/>
      <w:pPr>
        <w:ind w:left="3113" w:hanging="101"/>
      </w:pPr>
    </w:lvl>
    <w:lvl w:ilvl="8">
      <w:numFmt w:val="bullet"/>
      <w:lvlText w:val="•"/>
      <w:lvlJc w:val="left"/>
      <w:pPr>
        <w:ind w:left="3544" w:hanging="101"/>
      </w:pPr>
    </w:lvl>
  </w:abstractNum>
  <w:abstractNum w:abstractNumId="21" w15:restartNumberingAfterBreak="0">
    <w:nsid w:val="0000041B"/>
    <w:multiLevelType w:val="multilevel"/>
    <w:tmpl w:val="0000089E"/>
    <w:lvl w:ilvl="0">
      <w:start w:val="30"/>
      <w:numFmt w:val="decimal"/>
      <w:lvlText w:val="%1."/>
      <w:lvlJc w:val="left"/>
      <w:pPr>
        <w:ind w:hanging="188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88"/>
      </w:pPr>
    </w:lvl>
    <w:lvl w:ilvl="2">
      <w:numFmt w:val="bullet"/>
      <w:lvlText w:val="•"/>
      <w:lvlJc w:val="left"/>
      <w:pPr>
        <w:ind w:left="881" w:hanging="188"/>
      </w:pPr>
    </w:lvl>
    <w:lvl w:ilvl="3">
      <w:numFmt w:val="bullet"/>
      <w:lvlText w:val="•"/>
      <w:lvlJc w:val="left"/>
      <w:pPr>
        <w:ind w:left="1321" w:hanging="188"/>
      </w:pPr>
    </w:lvl>
    <w:lvl w:ilvl="4">
      <w:numFmt w:val="bullet"/>
      <w:lvlText w:val="•"/>
      <w:lvlJc w:val="left"/>
      <w:pPr>
        <w:ind w:left="1762" w:hanging="188"/>
      </w:pPr>
    </w:lvl>
    <w:lvl w:ilvl="5">
      <w:numFmt w:val="bullet"/>
      <w:lvlText w:val="•"/>
      <w:lvlJc w:val="left"/>
      <w:pPr>
        <w:ind w:left="2202" w:hanging="188"/>
      </w:pPr>
    </w:lvl>
    <w:lvl w:ilvl="6">
      <w:numFmt w:val="bullet"/>
      <w:lvlText w:val="•"/>
      <w:lvlJc w:val="left"/>
      <w:pPr>
        <w:ind w:left="2643" w:hanging="188"/>
      </w:pPr>
    </w:lvl>
    <w:lvl w:ilvl="7">
      <w:numFmt w:val="bullet"/>
      <w:lvlText w:val="•"/>
      <w:lvlJc w:val="left"/>
      <w:pPr>
        <w:ind w:left="3083" w:hanging="188"/>
      </w:pPr>
    </w:lvl>
    <w:lvl w:ilvl="8">
      <w:numFmt w:val="bullet"/>
      <w:lvlText w:val="•"/>
      <w:lvlJc w:val="left"/>
      <w:pPr>
        <w:ind w:left="3524" w:hanging="188"/>
      </w:pPr>
    </w:lvl>
  </w:abstractNum>
  <w:abstractNum w:abstractNumId="22" w15:restartNumberingAfterBreak="0">
    <w:nsid w:val="0000041C"/>
    <w:multiLevelType w:val="multilevel"/>
    <w:tmpl w:val="0000089F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23" w15:restartNumberingAfterBreak="0">
    <w:nsid w:val="0000041D"/>
    <w:multiLevelType w:val="multilevel"/>
    <w:tmpl w:val="000008A0"/>
    <w:lvl w:ilvl="0">
      <w:start w:val="34"/>
      <w:numFmt w:val="decimal"/>
      <w:lvlText w:val="%1."/>
      <w:lvlJc w:val="left"/>
      <w:pPr>
        <w:ind w:left="230"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656" w:hanging="231"/>
      </w:pPr>
    </w:lvl>
    <w:lvl w:ilvl="2">
      <w:numFmt w:val="bullet"/>
      <w:lvlText w:val="•"/>
      <w:lvlJc w:val="left"/>
      <w:pPr>
        <w:ind w:left="1073" w:hanging="231"/>
      </w:pPr>
    </w:lvl>
    <w:lvl w:ilvl="3">
      <w:numFmt w:val="bullet"/>
      <w:lvlText w:val="•"/>
      <w:lvlJc w:val="left"/>
      <w:pPr>
        <w:ind w:left="1489" w:hanging="231"/>
      </w:pPr>
    </w:lvl>
    <w:lvl w:ilvl="4">
      <w:numFmt w:val="bullet"/>
      <w:lvlText w:val="•"/>
      <w:lvlJc w:val="left"/>
      <w:pPr>
        <w:ind w:left="1906" w:hanging="231"/>
      </w:pPr>
    </w:lvl>
    <w:lvl w:ilvl="5">
      <w:numFmt w:val="bullet"/>
      <w:lvlText w:val="•"/>
      <w:lvlJc w:val="left"/>
      <w:pPr>
        <w:ind w:left="2322" w:hanging="231"/>
      </w:pPr>
    </w:lvl>
    <w:lvl w:ilvl="6">
      <w:numFmt w:val="bullet"/>
      <w:lvlText w:val="•"/>
      <w:lvlJc w:val="left"/>
      <w:pPr>
        <w:ind w:left="2739" w:hanging="231"/>
      </w:pPr>
    </w:lvl>
    <w:lvl w:ilvl="7">
      <w:numFmt w:val="bullet"/>
      <w:lvlText w:val="•"/>
      <w:lvlJc w:val="left"/>
      <w:pPr>
        <w:ind w:left="3155" w:hanging="231"/>
      </w:pPr>
    </w:lvl>
    <w:lvl w:ilvl="8">
      <w:numFmt w:val="bullet"/>
      <w:lvlText w:val="•"/>
      <w:lvlJc w:val="left"/>
      <w:pPr>
        <w:ind w:left="3572" w:hanging="231"/>
      </w:pPr>
    </w:lvl>
  </w:abstractNum>
  <w:abstractNum w:abstractNumId="24" w15:restartNumberingAfterBreak="0">
    <w:nsid w:val="0000041E"/>
    <w:multiLevelType w:val="multilevel"/>
    <w:tmpl w:val="D7C8B3CE"/>
    <w:lvl w:ilvl="0">
      <w:start w:val="37"/>
      <w:numFmt w:val="decimal"/>
      <w:lvlText w:val="%1."/>
      <w:lvlJc w:val="left"/>
      <w:pPr>
        <w:ind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  <w:lang w:val="hy-AM"/>
      </w:rPr>
    </w:lvl>
    <w:lvl w:ilvl="1">
      <w:numFmt w:val="bullet"/>
      <w:lvlText w:val="•"/>
      <w:lvlJc w:val="left"/>
      <w:pPr>
        <w:ind w:left="440" w:hanging="231"/>
      </w:pPr>
    </w:lvl>
    <w:lvl w:ilvl="2">
      <w:numFmt w:val="bullet"/>
      <w:lvlText w:val="•"/>
      <w:lvlJc w:val="left"/>
      <w:pPr>
        <w:ind w:left="881" w:hanging="231"/>
      </w:pPr>
    </w:lvl>
    <w:lvl w:ilvl="3">
      <w:numFmt w:val="bullet"/>
      <w:lvlText w:val="•"/>
      <w:lvlJc w:val="left"/>
      <w:pPr>
        <w:ind w:left="1321" w:hanging="231"/>
      </w:pPr>
    </w:lvl>
    <w:lvl w:ilvl="4">
      <w:numFmt w:val="bullet"/>
      <w:lvlText w:val="•"/>
      <w:lvlJc w:val="left"/>
      <w:pPr>
        <w:ind w:left="1762" w:hanging="231"/>
      </w:pPr>
    </w:lvl>
    <w:lvl w:ilvl="5">
      <w:numFmt w:val="bullet"/>
      <w:lvlText w:val="•"/>
      <w:lvlJc w:val="left"/>
      <w:pPr>
        <w:ind w:left="2202" w:hanging="231"/>
      </w:pPr>
    </w:lvl>
    <w:lvl w:ilvl="6">
      <w:numFmt w:val="bullet"/>
      <w:lvlText w:val="•"/>
      <w:lvlJc w:val="left"/>
      <w:pPr>
        <w:ind w:left="2643" w:hanging="231"/>
      </w:pPr>
    </w:lvl>
    <w:lvl w:ilvl="7">
      <w:numFmt w:val="bullet"/>
      <w:lvlText w:val="•"/>
      <w:lvlJc w:val="left"/>
      <w:pPr>
        <w:ind w:left="3083" w:hanging="231"/>
      </w:pPr>
    </w:lvl>
    <w:lvl w:ilvl="8">
      <w:numFmt w:val="bullet"/>
      <w:lvlText w:val="•"/>
      <w:lvlJc w:val="left"/>
      <w:pPr>
        <w:ind w:left="3524" w:hanging="231"/>
      </w:pPr>
    </w:lvl>
  </w:abstractNum>
  <w:abstractNum w:abstractNumId="25" w15:restartNumberingAfterBreak="0">
    <w:nsid w:val="0000041F"/>
    <w:multiLevelType w:val="multilevel"/>
    <w:tmpl w:val="000008A2"/>
    <w:lvl w:ilvl="0">
      <w:start w:val="1"/>
      <w:numFmt w:val="lowerLetter"/>
      <w:lvlText w:val="%1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566" w:hanging="144"/>
      </w:pPr>
    </w:lvl>
    <w:lvl w:ilvl="2">
      <w:numFmt w:val="bullet"/>
      <w:lvlText w:val="•"/>
      <w:lvlJc w:val="left"/>
      <w:pPr>
        <w:ind w:left="993" w:hanging="144"/>
      </w:pPr>
    </w:lvl>
    <w:lvl w:ilvl="3">
      <w:numFmt w:val="bullet"/>
      <w:lvlText w:val="•"/>
      <w:lvlJc w:val="left"/>
      <w:pPr>
        <w:ind w:left="1419" w:hanging="144"/>
      </w:pPr>
    </w:lvl>
    <w:lvl w:ilvl="4">
      <w:numFmt w:val="bullet"/>
      <w:lvlText w:val="•"/>
      <w:lvlJc w:val="left"/>
      <w:pPr>
        <w:ind w:left="1846" w:hanging="144"/>
      </w:pPr>
    </w:lvl>
    <w:lvl w:ilvl="5">
      <w:numFmt w:val="bullet"/>
      <w:lvlText w:val="•"/>
      <w:lvlJc w:val="left"/>
      <w:pPr>
        <w:ind w:left="2272" w:hanging="144"/>
      </w:pPr>
    </w:lvl>
    <w:lvl w:ilvl="6">
      <w:numFmt w:val="bullet"/>
      <w:lvlText w:val="•"/>
      <w:lvlJc w:val="left"/>
      <w:pPr>
        <w:ind w:left="2699" w:hanging="144"/>
      </w:pPr>
    </w:lvl>
    <w:lvl w:ilvl="7">
      <w:numFmt w:val="bullet"/>
      <w:lvlText w:val="•"/>
      <w:lvlJc w:val="left"/>
      <w:pPr>
        <w:ind w:left="3125" w:hanging="144"/>
      </w:pPr>
    </w:lvl>
    <w:lvl w:ilvl="8">
      <w:numFmt w:val="bullet"/>
      <w:lvlText w:val="•"/>
      <w:lvlJc w:val="left"/>
      <w:pPr>
        <w:ind w:left="3552" w:hanging="144"/>
      </w:pPr>
    </w:lvl>
  </w:abstractNum>
  <w:abstractNum w:abstractNumId="26" w15:restartNumberingAfterBreak="0">
    <w:nsid w:val="00000420"/>
    <w:multiLevelType w:val="multilevel"/>
    <w:tmpl w:val="000008A3"/>
    <w:lvl w:ilvl="0">
      <w:start w:val="39"/>
      <w:numFmt w:val="decimal"/>
      <w:lvlText w:val="%1."/>
      <w:lvlJc w:val="left"/>
      <w:pPr>
        <w:ind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231"/>
      </w:pPr>
    </w:lvl>
    <w:lvl w:ilvl="2">
      <w:numFmt w:val="bullet"/>
      <w:lvlText w:val="•"/>
      <w:lvlJc w:val="left"/>
      <w:pPr>
        <w:ind w:left="881" w:hanging="231"/>
      </w:pPr>
    </w:lvl>
    <w:lvl w:ilvl="3">
      <w:numFmt w:val="bullet"/>
      <w:lvlText w:val="•"/>
      <w:lvlJc w:val="left"/>
      <w:pPr>
        <w:ind w:left="1321" w:hanging="231"/>
      </w:pPr>
    </w:lvl>
    <w:lvl w:ilvl="4">
      <w:numFmt w:val="bullet"/>
      <w:lvlText w:val="•"/>
      <w:lvlJc w:val="left"/>
      <w:pPr>
        <w:ind w:left="1762" w:hanging="231"/>
      </w:pPr>
    </w:lvl>
    <w:lvl w:ilvl="5">
      <w:numFmt w:val="bullet"/>
      <w:lvlText w:val="•"/>
      <w:lvlJc w:val="left"/>
      <w:pPr>
        <w:ind w:left="2202" w:hanging="231"/>
      </w:pPr>
    </w:lvl>
    <w:lvl w:ilvl="6">
      <w:numFmt w:val="bullet"/>
      <w:lvlText w:val="•"/>
      <w:lvlJc w:val="left"/>
      <w:pPr>
        <w:ind w:left="2643" w:hanging="231"/>
      </w:pPr>
    </w:lvl>
    <w:lvl w:ilvl="7">
      <w:numFmt w:val="bullet"/>
      <w:lvlText w:val="•"/>
      <w:lvlJc w:val="left"/>
      <w:pPr>
        <w:ind w:left="3083" w:hanging="231"/>
      </w:pPr>
    </w:lvl>
    <w:lvl w:ilvl="8">
      <w:numFmt w:val="bullet"/>
      <w:lvlText w:val="•"/>
      <w:lvlJc w:val="left"/>
      <w:pPr>
        <w:ind w:left="3524" w:hanging="231"/>
      </w:pPr>
    </w:lvl>
  </w:abstractNum>
  <w:abstractNum w:abstractNumId="27" w15:restartNumberingAfterBreak="0">
    <w:nsid w:val="00000421"/>
    <w:multiLevelType w:val="multilevel"/>
    <w:tmpl w:val="000008A4"/>
    <w:lvl w:ilvl="0">
      <w:start w:val="2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28" w15:restartNumberingAfterBreak="0">
    <w:nsid w:val="00000422"/>
    <w:multiLevelType w:val="multilevel"/>
    <w:tmpl w:val="000008A5"/>
    <w:lvl w:ilvl="0">
      <w:start w:val="6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29" w15:restartNumberingAfterBreak="0">
    <w:nsid w:val="00000423"/>
    <w:multiLevelType w:val="multilevel"/>
    <w:tmpl w:val="000008A6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start w:val="1"/>
      <w:numFmt w:val="lowerLetter"/>
      <w:lvlText w:val="%2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613" w:hanging="144"/>
      </w:pPr>
    </w:lvl>
    <w:lvl w:ilvl="3">
      <w:numFmt w:val="bullet"/>
      <w:lvlText w:val="•"/>
      <w:lvlJc w:val="left"/>
      <w:pPr>
        <w:ind w:left="1087" w:hanging="144"/>
      </w:pPr>
    </w:lvl>
    <w:lvl w:ilvl="4">
      <w:numFmt w:val="bullet"/>
      <w:lvlText w:val="•"/>
      <w:lvlJc w:val="left"/>
      <w:pPr>
        <w:ind w:left="1561" w:hanging="144"/>
      </w:pPr>
    </w:lvl>
    <w:lvl w:ilvl="5">
      <w:numFmt w:val="bullet"/>
      <w:lvlText w:val="•"/>
      <w:lvlJc w:val="left"/>
      <w:pPr>
        <w:ind w:left="2035" w:hanging="144"/>
      </w:pPr>
    </w:lvl>
    <w:lvl w:ilvl="6">
      <w:numFmt w:val="bullet"/>
      <w:lvlText w:val="•"/>
      <w:lvlJc w:val="left"/>
      <w:pPr>
        <w:ind w:left="2509" w:hanging="144"/>
      </w:pPr>
    </w:lvl>
    <w:lvl w:ilvl="7">
      <w:numFmt w:val="bullet"/>
      <w:lvlText w:val="•"/>
      <w:lvlJc w:val="left"/>
      <w:pPr>
        <w:ind w:left="2983" w:hanging="144"/>
      </w:pPr>
    </w:lvl>
    <w:lvl w:ilvl="8">
      <w:numFmt w:val="bullet"/>
      <w:lvlText w:val="•"/>
      <w:lvlJc w:val="left"/>
      <w:pPr>
        <w:ind w:left="3457" w:hanging="144"/>
      </w:pPr>
    </w:lvl>
  </w:abstractNum>
  <w:abstractNum w:abstractNumId="30" w15:restartNumberingAfterBreak="0">
    <w:nsid w:val="00000424"/>
    <w:multiLevelType w:val="multilevel"/>
    <w:tmpl w:val="000008A7"/>
    <w:lvl w:ilvl="0">
      <w:start w:val="4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31" w15:restartNumberingAfterBreak="0">
    <w:nsid w:val="00000425"/>
    <w:multiLevelType w:val="multilevel"/>
    <w:tmpl w:val="000008A8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32" w15:restartNumberingAfterBreak="0">
    <w:nsid w:val="00000426"/>
    <w:multiLevelType w:val="multilevel"/>
    <w:tmpl w:val="000008A9"/>
    <w:lvl w:ilvl="0">
      <w:start w:val="1"/>
      <w:numFmt w:val="lowerLetter"/>
      <w:lvlText w:val="%1."/>
      <w:lvlJc w:val="left"/>
      <w:pPr>
        <w:ind w:left="100" w:hanging="101"/>
      </w:pPr>
      <w:rPr>
        <w:rFonts w:ascii="Sylfaen" w:hAnsi="Sylfaen" w:cs="Sylfaen"/>
        <w:b w:val="0"/>
        <w:bCs w:val="0"/>
        <w:i/>
        <w:iCs/>
        <w:spacing w:val="-11"/>
        <w:w w:val="72"/>
        <w:sz w:val="19"/>
        <w:szCs w:val="19"/>
      </w:rPr>
    </w:lvl>
    <w:lvl w:ilvl="1">
      <w:numFmt w:val="bullet"/>
      <w:lvlText w:val="•"/>
      <w:lvlJc w:val="left"/>
      <w:pPr>
        <w:ind w:left="373" w:hanging="101"/>
      </w:pPr>
    </w:lvl>
    <w:lvl w:ilvl="2">
      <w:numFmt w:val="bullet"/>
      <w:lvlText w:val="•"/>
      <w:lvlJc w:val="left"/>
      <w:pPr>
        <w:ind w:left="647" w:hanging="101"/>
      </w:pPr>
    </w:lvl>
    <w:lvl w:ilvl="3">
      <w:numFmt w:val="bullet"/>
      <w:lvlText w:val="•"/>
      <w:lvlJc w:val="left"/>
      <w:pPr>
        <w:ind w:left="920" w:hanging="101"/>
      </w:pPr>
    </w:lvl>
    <w:lvl w:ilvl="4">
      <w:numFmt w:val="bullet"/>
      <w:lvlText w:val="•"/>
      <w:lvlJc w:val="left"/>
      <w:pPr>
        <w:ind w:left="1194" w:hanging="101"/>
      </w:pPr>
    </w:lvl>
    <w:lvl w:ilvl="5">
      <w:numFmt w:val="bullet"/>
      <w:lvlText w:val="•"/>
      <w:lvlJc w:val="left"/>
      <w:pPr>
        <w:ind w:left="1467" w:hanging="101"/>
      </w:pPr>
    </w:lvl>
    <w:lvl w:ilvl="6">
      <w:numFmt w:val="bullet"/>
      <w:lvlText w:val="•"/>
      <w:lvlJc w:val="left"/>
      <w:pPr>
        <w:ind w:left="1741" w:hanging="101"/>
      </w:pPr>
    </w:lvl>
    <w:lvl w:ilvl="7">
      <w:numFmt w:val="bullet"/>
      <w:lvlText w:val="•"/>
      <w:lvlJc w:val="left"/>
      <w:pPr>
        <w:ind w:left="2014" w:hanging="101"/>
      </w:pPr>
    </w:lvl>
    <w:lvl w:ilvl="8">
      <w:numFmt w:val="bullet"/>
      <w:lvlText w:val="•"/>
      <w:lvlJc w:val="left"/>
      <w:pPr>
        <w:ind w:left="2288" w:hanging="101"/>
      </w:pPr>
    </w:lvl>
  </w:abstractNum>
  <w:abstractNum w:abstractNumId="33" w15:restartNumberingAfterBreak="0">
    <w:nsid w:val="00000427"/>
    <w:multiLevelType w:val="multilevel"/>
    <w:tmpl w:val="000008AA"/>
    <w:lvl w:ilvl="0">
      <w:start w:val="18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i/>
        <w:iCs/>
        <w:spacing w:val="-1"/>
        <w:w w:val="72"/>
        <w:sz w:val="19"/>
        <w:szCs w:val="19"/>
      </w:rPr>
    </w:lvl>
    <w:lvl w:ilvl="1">
      <w:numFmt w:val="bullet"/>
      <w:lvlText w:val="•"/>
      <w:lvlJc w:val="left"/>
      <w:pPr>
        <w:ind w:left="283" w:hanging="101"/>
      </w:pPr>
    </w:lvl>
    <w:lvl w:ilvl="2">
      <w:numFmt w:val="bullet"/>
      <w:lvlText w:val="•"/>
      <w:lvlJc w:val="left"/>
      <w:pPr>
        <w:ind w:left="567" w:hanging="101"/>
      </w:pPr>
    </w:lvl>
    <w:lvl w:ilvl="3">
      <w:numFmt w:val="bullet"/>
      <w:lvlText w:val="•"/>
      <w:lvlJc w:val="left"/>
      <w:pPr>
        <w:ind w:left="850" w:hanging="101"/>
      </w:pPr>
    </w:lvl>
    <w:lvl w:ilvl="4">
      <w:numFmt w:val="bullet"/>
      <w:lvlText w:val="•"/>
      <w:lvlJc w:val="left"/>
      <w:pPr>
        <w:ind w:left="1134" w:hanging="101"/>
      </w:pPr>
    </w:lvl>
    <w:lvl w:ilvl="5">
      <w:numFmt w:val="bullet"/>
      <w:lvlText w:val="•"/>
      <w:lvlJc w:val="left"/>
      <w:pPr>
        <w:ind w:left="1417" w:hanging="101"/>
      </w:pPr>
    </w:lvl>
    <w:lvl w:ilvl="6">
      <w:numFmt w:val="bullet"/>
      <w:lvlText w:val="•"/>
      <w:lvlJc w:val="left"/>
      <w:pPr>
        <w:ind w:left="1701" w:hanging="101"/>
      </w:pPr>
    </w:lvl>
    <w:lvl w:ilvl="7">
      <w:numFmt w:val="bullet"/>
      <w:lvlText w:val="•"/>
      <w:lvlJc w:val="left"/>
      <w:pPr>
        <w:ind w:left="1984" w:hanging="101"/>
      </w:pPr>
    </w:lvl>
    <w:lvl w:ilvl="8">
      <w:numFmt w:val="bullet"/>
      <w:lvlText w:val="•"/>
      <w:lvlJc w:val="left"/>
      <w:pPr>
        <w:ind w:left="2268" w:hanging="101"/>
      </w:pPr>
    </w:lvl>
  </w:abstractNum>
  <w:abstractNum w:abstractNumId="34" w15:restartNumberingAfterBreak="0">
    <w:nsid w:val="00000428"/>
    <w:multiLevelType w:val="multilevel"/>
    <w:tmpl w:val="000008AB"/>
    <w:lvl w:ilvl="0">
      <w:start w:val="10"/>
      <w:numFmt w:val="decimal"/>
      <w:lvlText w:val="%1."/>
      <w:lvlJc w:val="left"/>
      <w:pPr>
        <w:ind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35" w15:restartNumberingAfterBreak="0">
    <w:nsid w:val="00000429"/>
    <w:multiLevelType w:val="multilevel"/>
    <w:tmpl w:val="000008AC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44"/>
      </w:p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36" w15:restartNumberingAfterBreak="0">
    <w:nsid w:val="0000042A"/>
    <w:multiLevelType w:val="multilevel"/>
    <w:tmpl w:val="000008AD"/>
    <w:lvl w:ilvl="0">
      <w:start w:val="1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631" w:hanging="144"/>
      </w:pPr>
    </w:lvl>
    <w:lvl w:ilvl="3">
      <w:numFmt w:val="bullet"/>
      <w:lvlText w:val="•"/>
      <w:lvlJc w:val="left"/>
      <w:pPr>
        <w:ind w:left="1103" w:hanging="144"/>
      </w:pPr>
    </w:lvl>
    <w:lvl w:ilvl="4">
      <w:numFmt w:val="bullet"/>
      <w:lvlText w:val="•"/>
      <w:lvlJc w:val="left"/>
      <w:pPr>
        <w:ind w:left="1575" w:hanging="144"/>
      </w:pPr>
    </w:lvl>
    <w:lvl w:ilvl="5">
      <w:numFmt w:val="bullet"/>
      <w:lvlText w:val="•"/>
      <w:lvlJc w:val="left"/>
      <w:pPr>
        <w:ind w:left="2046" w:hanging="144"/>
      </w:pPr>
    </w:lvl>
    <w:lvl w:ilvl="6">
      <w:numFmt w:val="bullet"/>
      <w:lvlText w:val="•"/>
      <w:lvlJc w:val="left"/>
      <w:pPr>
        <w:ind w:left="2518" w:hanging="144"/>
      </w:pPr>
    </w:lvl>
    <w:lvl w:ilvl="7">
      <w:numFmt w:val="bullet"/>
      <w:lvlText w:val="•"/>
      <w:lvlJc w:val="left"/>
      <w:pPr>
        <w:ind w:left="2990" w:hanging="144"/>
      </w:pPr>
    </w:lvl>
    <w:lvl w:ilvl="8">
      <w:numFmt w:val="bullet"/>
      <w:lvlText w:val="•"/>
      <w:lvlJc w:val="left"/>
      <w:pPr>
        <w:ind w:left="3461" w:hanging="144"/>
      </w:pPr>
    </w:lvl>
  </w:abstractNum>
  <w:abstractNum w:abstractNumId="37" w15:restartNumberingAfterBreak="0">
    <w:nsid w:val="0000042B"/>
    <w:multiLevelType w:val="multilevel"/>
    <w:tmpl w:val="000008AE"/>
    <w:lvl w:ilvl="0">
      <w:start w:val="4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38" w15:restartNumberingAfterBreak="0">
    <w:nsid w:val="0000042C"/>
    <w:multiLevelType w:val="multilevel"/>
    <w:tmpl w:val="000008AF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39" w15:restartNumberingAfterBreak="0">
    <w:nsid w:val="0000042D"/>
    <w:multiLevelType w:val="multilevel"/>
    <w:tmpl w:val="000008B0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left="50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933" w:hanging="144"/>
      </w:pPr>
    </w:lvl>
    <w:lvl w:ilvl="3">
      <w:numFmt w:val="bullet"/>
      <w:lvlText w:val="•"/>
      <w:lvlJc w:val="left"/>
      <w:pPr>
        <w:ind w:left="1367" w:hanging="144"/>
      </w:pPr>
    </w:lvl>
    <w:lvl w:ilvl="4">
      <w:numFmt w:val="bullet"/>
      <w:lvlText w:val="•"/>
      <w:lvlJc w:val="left"/>
      <w:pPr>
        <w:ind w:left="1801" w:hanging="144"/>
      </w:pPr>
    </w:lvl>
    <w:lvl w:ilvl="5">
      <w:numFmt w:val="bullet"/>
      <w:lvlText w:val="•"/>
      <w:lvlJc w:val="left"/>
      <w:pPr>
        <w:ind w:left="2235" w:hanging="144"/>
      </w:pPr>
    </w:lvl>
    <w:lvl w:ilvl="6">
      <w:numFmt w:val="bullet"/>
      <w:lvlText w:val="•"/>
      <w:lvlJc w:val="left"/>
      <w:pPr>
        <w:ind w:left="2669" w:hanging="144"/>
      </w:pPr>
    </w:lvl>
    <w:lvl w:ilvl="7">
      <w:numFmt w:val="bullet"/>
      <w:lvlText w:val="•"/>
      <w:lvlJc w:val="left"/>
      <w:pPr>
        <w:ind w:left="3103" w:hanging="144"/>
      </w:pPr>
    </w:lvl>
    <w:lvl w:ilvl="8">
      <w:numFmt w:val="bullet"/>
      <w:lvlText w:val="•"/>
      <w:lvlJc w:val="left"/>
      <w:pPr>
        <w:ind w:left="3537" w:hanging="144"/>
      </w:pPr>
    </w:lvl>
  </w:abstractNum>
  <w:abstractNum w:abstractNumId="40" w15:restartNumberingAfterBreak="0">
    <w:nsid w:val="0000042E"/>
    <w:multiLevelType w:val="multilevel"/>
    <w:tmpl w:val="000008B1"/>
    <w:lvl w:ilvl="0">
      <w:start w:val="1"/>
      <w:numFmt w:val="lowerLetter"/>
      <w:lvlText w:val="%1)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566" w:hanging="144"/>
      </w:pPr>
    </w:lvl>
    <w:lvl w:ilvl="2">
      <w:numFmt w:val="bullet"/>
      <w:lvlText w:val="•"/>
      <w:lvlJc w:val="left"/>
      <w:pPr>
        <w:ind w:left="993" w:hanging="144"/>
      </w:pPr>
    </w:lvl>
    <w:lvl w:ilvl="3">
      <w:numFmt w:val="bullet"/>
      <w:lvlText w:val="•"/>
      <w:lvlJc w:val="left"/>
      <w:pPr>
        <w:ind w:left="1419" w:hanging="144"/>
      </w:pPr>
    </w:lvl>
    <w:lvl w:ilvl="4">
      <w:numFmt w:val="bullet"/>
      <w:lvlText w:val="•"/>
      <w:lvlJc w:val="left"/>
      <w:pPr>
        <w:ind w:left="1846" w:hanging="144"/>
      </w:pPr>
    </w:lvl>
    <w:lvl w:ilvl="5">
      <w:numFmt w:val="bullet"/>
      <w:lvlText w:val="•"/>
      <w:lvlJc w:val="left"/>
      <w:pPr>
        <w:ind w:left="2272" w:hanging="144"/>
      </w:pPr>
    </w:lvl>
    <w:lvl w:ilvl="6">
      <w:numFmt w:val="bullet"/>
      <w:lvlText w:val="•"/>
      <w:lvlJc w:val="left"/>
      <w:pPr>
        <w:ind w:left="2699" w:hanging="144"/>
      </w:pPr>
    </w:lvl>
    <w:lvl w:ilvl="7">
      <w:numFmt w:val="bullet"/>
      <w:lvlText w:val="•"/>
      <w:lvlJc w:val="left"/>
      <w:pPr>
        <w:ind w:left="3125" w:hanging="144"/>
      </w:pPr>
    </w:lvl>
    <w:lvl w:ilvl="8">
      <w:numFmt w:val="bullet"/>
      <w:lvlText w:val="•"/>
      <w:lvlJc w:val="left"/>
      <w:pPr>
        <w:ind w:left="3552" w:hanging="144"/>
      </w:pPr>
    </w:lvl>
  </w:abstractNum>
  <w:abstractNum w:abstractNumId="41" w15:restartNumberingAfterBreak="0">
    <w:nsid w:val="0000042F"/>
    <w:multiLevelType w:val="multilevel"/>
    <w:tmpl w:val="000008B2"/>
    <w:lvl w:ilvl="0">
      <w:start w:val="19"/>
      <w:numFmt w:val="decimal"/>
      <w:lvlText w:val="%1."/>
      <w:lvlJc w:val="left"/>
      <w:pPr>
        <w:ind w:left="230"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656" w:hanging="231"/>
      </w:pPr>
    </w:lvl>
    <w:lvl w:ilvl="2">
      <w:numFmt w:val="bullet"/>
      <w:lvlText w:val="•"/>
      <w:lvlJc w:val="left"/>
      <w:pPr>
        <w:ind w:left="1073" w:hanging="231"/>
      </w:pPr>
    </w:lvl>
    <w:lvl w:ilvl="3">
      <w:numFmt w:val="bullet"/>
      <w:lvlText w:val="•"/>
      <w:lvlJc w:val="left"/>
      <w:pPr>
        <w:ind w:left="1489" w:hanging="231"/>
      </w:pPr>
    </w:lvl>
    <w:lvl w:ilvl="4">
      <w:numFmt w:val="bullet"/>
      <w:lvlText w:val="•"/>
      <w:lvlJc w:val="left"/>
      <w:pPr>
        <w:ind w:left="1906" w:hanging="231"/>
      </w:pPr>
    </w:lvl>
    <w:lvl w:ilvl="5">
      <w:numFmt w:val="bullet"/>
      <w:lvlText w:val="•"/>
      <w:lvlJc w:val="left"/>
      <w:pPr>
        <w:ind w:left="2322" w:hanging="231"/>
      </w:pPr>
    </w:lvl>
    <w:lvl w:ilvl="6">
      <w:numFmt w:val="bullet"/>
      <w:lvlText w:val="•"/>
      <w:lvlJc w:val="left"/>
      <w:pPr>
        <w:ind w:left="2739" w:hanging="231"/>
      </w:pPr>
    </w:lvl>
    <w:lvl w:ilvl="7">
      <w:numFmt w:val="bullet"/>
      <w:lvlText w:val="•"/>
      <w:lvlJc w:val="left"/>
      <w:pPr>
        <w:ind w:left="3155" w:hanging="231"/>
      </w:pPr>
    </w:lvl>
    <w:lvl w:ilvl="8">
      <w:numFmt w:val="bullet"/>
      <w:lvlText w:val="•"/>
      <w:lvlJc w:val="left"/>
      <w:pPr>
        <w:ind w:left="3572" w:hanging="231"/>
      </w:pPr>
    </w:lvl>
  </w:abstractNum>
  <w:abstractNum w:abstractNumId="42" w15:restartNumberingAfterBreak="0">
    <w:nsid w:val="00000430"/>
    <w:multiLevelType w:val="multilevel"/>
    <w:tmpl w:val="000008B3"/>
    <w:lvl w:ilvl="0">
      <w:start w:val="3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548" w:hanging="116"/>
      </w:pPr>
    </w:lvl>
    <w:lvl w:ilvl="2">
      <w:numFmt w:val="bullet"/>
      <w:lvlText w:val="•"/>
      <w:lvlJc w:val="left"/>
      <w:pPr>
        <w:ind w:left="977" w:hanging="116"/>
      </w:pPr>
    </w:lvl>
    <w:lvl w:ilvl="3">
      <w:numFmt w:val="bullet"/>
      <w:lvlText w:val="•"/>
      <w:lvlJc w:val="left"/>
      <w:pPr>
        <w:ind w:left="1405" w:hanging="116"/>
      </w:pPr>
    </w:lvl>
    <w:lvl w:ilvl="4">
      <w:numFmt w:val="bullet"/>
      <w:lvlText w:val="•"/>
      <w:lvlJc w:val="left"/>
      <w:pPr>
        <w:ind w:left="1834" w:hanging="116"/>
      </w:pPr>
    </w:lvl>
    <w:lvl w:ilvl="5">
      <w:numFmt w:val="bullet"/>
      <w:lvlText w:val="•"/>
      <w:lvlJc w:val="left"/>
      <w:pPr>
        <w:ind w:left="2262" w:hanging="116"/>
      </w:pPr>
    </w:lvl>
    <w:lvl w:ilvl="6">
      <w:numFmt w:val="bullet"/>
      <w:lvlText w:val="•"/>
      <w:lvlJc w:val="left"/>
      <w:pPr>
        <w:ind w:left="2691" w:hanging="116"/>
      </w:pPr>
    </w:lvl>
    <w:lvl w:ilvl="7">
      <w:numFmt w:val="bullet"/>
      <w:lvlText w:val="•"/>
      <w:lvlJc w:val="left"/>
      <w:pPr>
        <w:ind w:left="3119" w:hanging="116"/>
      </w:pPr>
    </w:lvl>
    <w:lvl w:ilvl="8">
      <w:numFmt w:val="bullet"/>
      <w:lvlText w:val="•"/>
      <w:lvlJc w:val="left"/>
      <w:pPr>
        <w:ind w:left="3548" w:hanging="116"/>
      </w:pPr>
    </w:lvl>
  </w:abstractNum>
  <w:abstractNum w:abstractNumId="43" w15:restartNumberingAfterBreak="0">
    <w:nsid w:val="00000431"/>
    <w:multiLevelType w:val="multilevel"/>
    <w:tmpl w:val="000008B4"/>
    <w:lvl w:ilvl="0">
      <w:start w:val="5"/>
      <w:numFmt w:val="lowerLetter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0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44" w15:restartNumberingAfterBreak="0">
    <w:nsid w:val="00000432"/>
    <w:multiLevelType w:val="multilevel"/>
    <w:tmpl w:val="000008B5"/>
    <w:lvl w:ilvl="0">
      <w:start w:val="17"/>
      <w:numFmt w:val="decimal"/>
      <w:lvlText w:val="%1."/>
      <w:lvlJc w:val="left"/>
      <w:pPr>
        <w:ind w:left="230"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702" w:hanging="144"/>
      </w:pPr>
    </w:lvl>
    <w:lvl w:ilvl="3">
      <w:numFmt w:val="bullet"/>
      <w:lvlText w:val="•"/>
      <w:lvlJc w:val="left"/>
      <w:pPr>
        <w:ind w:left="1165" w:hanging="144"/>
      </w:pPr>
    </w:lvl>
    <w:lvl w:ilvl="4">
      <w:numFmt w:val="bullet"/>
      <w:lvlText w:val="•"/>
      <w:lvlJc w:val="left"/>
      <w:pPr>
        <w:ind w:left="1628" w:hanging="144"/>
      </w:pPr>
    </w:lvl>
    <w:lvl w:ilvl="5">
      <w:numFmt w:val="bullet"/>
      <w:lvlText w:val="•"/>
      <w:lvlJc w:val="left"/>
      <w:pPr>
        <w:ind w:left="2091" w:hanging="144"/>
      </w:pPr>
    </w:lvl>
    <w:lvl w:ilvl="6">
      <w:numFmt w:val="bullet"/>
      <w:lvlText w:val="•"/>
      <w:lvlJc w:val="left"/>
      <w:pPr>
        <w:ind w:left="2553" w:hanging="144"/>
      </w:pPr>
    </w:lvl>
    <w:lvl w:ilvl="7">
      <w:numFmt w:val="bullet"/>
      <w:lvlText w:val="•"/>
      <w:lvlJc w:val="left"/>
      <w:pPr>
        <w:ind w:left="3016" w:hanging="144"/>
      </w:pPr>
    </w:lvl>
    <w:lvl w:ilvl="8">
      <w:numFmt w:val="bullet"/>
      <w:lvlText w:val="•"/>
      <w:lvlJc w:val="left"/>
      <w:pPr>
        <w:ind w:left="3479" w:hanging="144"/>
      </w:pPr>
    </w:lvl>
  </w:abstractNum>
  <w:abstractNum w:abstractNumId="45" w15:restartNumberingAfterBreak="0">
    <w:nsid w:val="00000433"/>
    <w:multiLevelType w:val="multilevel"/>
    <w:tmpl w:val="000008B6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46" w15:restartNumberingAfterBreak="0">
    <w:nsid w:val="00000434"/>
    <w:multiLevelType w:val="multilevel"/>
    <w:tmpl w:val="000008B7"/>
    <w:lvl w:ilvl="0">
      <w:start w:val="3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47" w15:restartNumberingAfterBreak="0">
    <w:nsid w:val="00000435"/>
    <w:multiLevelType w:val="multilevel"/>
    <w:tmpl w:val="000008B8"/>
    <w:lvl w:ilvl="0">
      <w:start w:val="9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start w:val="1"/>
      <w:numFmt w:val="lowerLetter"/>
      <w:lvlText w:val="%3."/>
      <w:lvlJc w:val="left"/>
      <w:pPr>
        <w:ind w:left="50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3">
      <w:numFmt w:val="bullet"/>
      <w:lvlText w:val="•"/>
      <w:lvlJc w:val="left"/>
      <w:pPr>
        <w:ind w:left="1367" w:hanging="144"/>
      </w:pPr>
    </w:lvl>
    <w:lvl w:ilvl="4">
      <w:numFmt w:val="bullet"/>
      <w:lvlText w:val="•"/>
      <w:lvlJc w:val="left"/>
      <w:pPr>
        <w:ind w:left="1801" w:hanging="144"/>
      </w:pPr>
    </w:lvl>
    <w:lvl w:ilvl="5">
      <w:numFmt w:val="bullet"/>
      <w:lvlText w:val="•"/>
      <w:lvlJc w:val="left"/>
      <w:pPr>
        <w:ind w:left="2235" w:hanging="144"/>
      </w:pPr>
    </w:lvl>
    <w:lvl w:ilvl="6">
      <w:numFmt w:val="bullet"/>
      <w:lvlText w:val="•"/>
      <w:lvlJc w:val="left"/>
      <w:pPr>
        <w:ind w:left="2669" w:hanging="144"/>
      </w:pPr>
    </w:lvl>
    <w:lvl w:ilvl="7">
      <w:numFmt w:val="bullet"/>
      <w:lvlText w:val="•"/>
      <w:lvlJc w:val="left"/>
      <w:pPr>
        <w:ind w:left="3103" w:hanging="144"/>
      </w:pPr>
    </w:lvl>
    <w:lvl w:ilvl="8">
      <w:numFmt w:val="bullet"/>
      <w:lvlText w:val="•"/>
      <w:lvlJc w:val="left"/>
      <w:pPr>
        <w:ind w:left="3537" w:hanging="144"/>
      </w:pPr>
    </w:lvl>
  </w:abstractNum>
  <w:abstractNum w:abstractNumId="48" w15:restartNumberingAfterBreak="0">
    <w:nsid w:val="00000437"/>
    <w:multiLevelType w:val="multilevel"/>
    <w:tmpl w:val="000008BA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49" w15:restartNumberingAfterBreak="0">
    <w:nsid w:val="00000438"/>
    <w:multiLevelType w:val="multilevel"/>
    <w:tmpl w:val="000008BB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50" w15:restartNumberingAfterBreak="0">
    <w:nsid w:val="00000439"/>
    <w:multiLevelType w:val="multilevel"/>
    <w:tmpl w:val="000008BC"/>
    <w:lvl w:ilvl="0">
      <w:start w:val="3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start w:val="1"/>
      <w:numFmt w:val="decimal"/>
      <w:lvlText w:val="%3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3">
      <w:numFmt w:val="bullet"/>
      <w:lvlText w:val="•"/>
      <w:lvlJc w:val="left"/>
      <w:pPr>
        <w:ind w:left="1072" w:hanging="159"/>
      </w:pPr>
    </w:lvl>
    <w:lvl w:ilvl="4">
      <w:numFmt w:val="bullet"/>
      <w:lvlText w:val="•"/>
      <w:lvlJc w:val="left"/>
      <w:pPr>
        <w:ind w:left="1548" w:hanging="159"/>
      </w:pPr>
    </w:lvl>
    <w:lvl w:ilvl="5">
      <w:numFmt w:val="bullet"/>
      <w:lvlText w:val="•"/>
      <w:lvlJc w:val="left"/>
      <w:pPr>
        <w:ind w:left="2024" w:hanging="159"/>
      </w:pPr>
    </w:lvl>
    <w:lvl w:ilvl="6">
      <w:numFmt w:val="bullet"/>
      <w:lvlText w:val="•"/>
      <w:lvlJc w:val="left"/>
      <w:pPr>
        <w:ind w:left="2500" w:hanging="159"/>
      </w:pPr>
    </w:lvl>
    <w:lvl w:ilvl="7">
      <w:numFmt w:val="bullet"/>
      <w:lvlText w:val="•"/>
      <w:lvlJc w:val="left"/>
      <w:pPr>
        <w:ind w:left="2976" w:hanging="159"/>
      </w:pPr>
    </w:lvl>
    <w:lvl w:ilvl="8">
      <w:numFmt w:val="bullet"/>
      <w:lvlText w:val="•"/>
      <w:lvlJc w:val="left"/>
      <w:pPr>
        <w:ind w:left="3452" w:hanging="159"/>
      </w:pPr>
    </w:lvl>
  </w:abstractNum>
  <w:abstractNum w:abstractNumId="51" w15:restartNumberingAfterBreak="0">
    <w:nsid w:val="0000043A"/>
    <w:multiLevelType w:val="multilevel"/>
    <w:tmpl w:val="000008BD"/>
    <w:lvl w:ilvl="0">
      <w:start w:val="2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52" w15:restartNumberingAfterBreak="0">
    <w:nsid w:val="0000043B"/>
    <w:multiLevelType w:val="multilevel"/>
    <w:tmpl w:val="000008BE"/>
    <w:lvl w:ilvl="0">
      <w:start w:val="6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0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44"/>
      </w:p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53" w15:restartNumberingAfterBreak="0">
    <w:nsid w:val="0000043C"/>
    <w:multiLevelType w:val="multilevel"/>
    <w:tmpl w:val="000008BF"/>
    <w:lvl w:ilvl="0">
      <w:start w:val="1"/>
      <w:numFmt w:val="decimal"/>
      <w:lvlText w:val="%1)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54" w15:restartNumberingAfterBreak="0">
    <w:nsid w:val="0000043D"/>
    <w:multiLevelType w:val="multilevel"/>
    <w:tmpl w:val="000008C0"/>
    <w:lvl w:ilvl="0">
      <w:start w:val="1"/>
      <w:numFmt w:val="lowerLetter"/>
      <w:lvlText w:val="%1."/>
      <w:lvlJc w:val="left"/>
      <w:pPr>
        <w:ind w:left="504"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733" w:hanging="144"/>
      </w:pPr>
    </w:lvl>
    <w:lvl w:ilvl="2">
      <w:numFmt w:val="bullet"/>
      <w:lvlText w:val="•"/>
      <w:lvlJc w:val="left"/>
      <w:pPr>
        <w:ind w:left="967" w:hanging="144"/>
      </w:pPr>
    </w:lvl>
    <w:lvl w:ilvl="3">
      <w:numFmt w:val="bullet"/>
      <w:lvlText w:val="•"/>
      <w:lvlJc w:val="left"/>
      <w:pPr>
        <w:ind w:left="1200" w:hanging="144"/>
      </w:pPr>
    </w:lvl>
    <w:lvl w:ilvl="4">
      <w:numFmt w:val="bullet"/>
      <w:lvlText w:val="•"/>
      <w:lvlJc w:val="left"/>
      <w:pPr>
        <w:ind w:left="1434" w:hanging="144"/>
      </w:pPr>
    </w:lvl>
    <w:lvl w:ilvl="5">
      <w:numFmt w:val="bullet"/>
      <w:lvlText w:val="•"/>
      <w:lvlJc w:val="left"/>
      <w:pPr>
        <w:ind w:left="1667" w:hanging="144"/>
      </w:pPr>
    </w:lvl>
    <w:lvl w:ilvl="6">
      <w:numFmt w:val="bullet"/>
      <w:lvlText w:val="•"/>
      <w:lvlJc w:val="left"/>
      <w:pPr>
        <w:ind w:left="1901" w:hanging="144"/>
      </w:pPr>
    </w:lvl>
    <w:lvl w:ilvl="7">
      <w:numFmt w:val="bullet"/>
      <w:lvlText w:val="•"/>
      <w:lvlJc w:val="left"/>
      <w:pPr>
        <w:ind w:left="2134" w:hanging="144"/>
      </w:pPr>
    </w:lvl>
    <w:lvl w:ilvl="8">
      <w:numFmt w:val="bullet"/>
      <w:lvlText w:val="•"/>
      <w:lvlJc w:val="left"/>
      <w:pPr>
        <w:ind w:left="2368" w:hanging="144"/>
      </w:pPr>
    </w:lvl>
  </w:abstractNum>
  <w:abstractNum w:abstractNumId="55" w15:restartNumberingAfterBreak="0">
    <w:nsid w:val="0000043E"/>
    <w:multiLevelType w:val="multilevel"/>
    <w:tmpl w:val="000008C1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56" w15:restartNumberingAfterBreak="0">
    <w:nsid w:val="0000043F"/>
    <w:multiLevelType w:val="multilevel"/>
    <w:tmpl w:val="000008C2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start w:val="1"/>
      <w:numFmt w:val="decimal"/>
      <w:lvlText w:val="%2)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numFmt w:val="bullet"/>
      <w:lvlText w:val="•"/>
      <w:lvlJc w:val="left"/>
      <w:pPr>
        <w:ind w:left="951" w:hanging="159"/>
      </w:pPr>
    </w:lvl>
    <w:lvl w:ilvl="3">
      <w:numFmt w:val="bullet"/>
      <w:lvlText w:val="•"/>
      <w:lvlJc w:val="left"/>
      <w:pPr>
        <w:ind w:left="1383" w:hanging="159"/>
      </w:pPr>
    </w:lvl>
    <w:lvl w:ilvl="4">
      <w:numFmt w:val="bullet"/>
      <w:lvlText w:val="•"/>
      <w:lvlJc w:val="left"/>
      <w:pPr>
        <w:ind w:left="1815" w:hanging="159"/>
      </w:pPr>
    </w:lvl>
    <w:lvl w:ilvl="5">
      <w:numFmt w:val="bullet"/>
      <w:lvlText w:val="•"/>
      <w:lvlJc w:val="left"/>
      <w:pPr>
        <w:ind w:left="2246" w:hanging="159"/>
      </w:pPr>
    </w:lvl>
    <w:lvl w:ilvl="6">
      <w:numFmt w:val="bullet"/>
      <w:lvlText w:val="•"/>
      <w:lvlJc w:val="left"/>
      <w:pPr>
        <w:ind w:left="2678" w:hanging="159"/>
      </w:pPr>
    </w:lvl>
    <w:lvl w:ilvl="7">
      <w:numFmt w:val="bullet"/>
      <w:lvlText w:val="•"/>
      <w:lvlJc w:val="left"/>
      <w:pPr>
        <w:ind w:left="3110" w:hanging="159"/>
      </w:pPr>
    </w:lvl>
    <w:lvl w:ilvl="8">
      <w:numFmt w:val="bullet"/>
      <w:lvlText w:val="•"/>
      <w:lvlJc w:val="left"/>
      <w:pPr>
        <w:ind w:left="3541" w:hanging="159"/>
      </w:pPr>
    </w:lvl>
  </w:abstractNum>
  <w:abstractNum w:abstractNumId="57" w15:restartNumberingAfterBreak="0">
    <w:nsid w:val="00000440"/>
    <w:multiLevelType w:val="multilevel"/>
    <w:tmpl w:val="000008C3"/>
    <w:lvl w:ilvl="0">
      <w:start w:val="1"/>
      <w:numFmt w:val="lowerLetter"/>
      <w:lvlText w:val="%1."/>
      <w:lvlJc w:val="left"/>
      <w:pPr>
        <w:ind w:hanging="144"/>
      </w:pPr>
      <w:rPr>
        <w:rFonts w:cs="Times New Roman"/>
        <w:b w:val="0"/>
        <w:bCs w:val="0"/>
        <w:i/>
        <w:iCs/>
        <w:spacing w:val="-11"/>
        <w:w w:val="72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58" w15:restartNumberingAfterBreak="0">
    <w:nsid w:val="00000441"/>
    <w:multiLevelType w:val="multilevel"/>
    <w:tmpl w:val="000008C4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59" w15:restartNumberingAfterBreak="0">
    <w:nsid w:val="00000442"/>
    <w:multiLevelType w:val="multilevel"/>
    <w:tmpl w:val="000008C5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60" w15:restartNumberingAfterBreak="0">
    <w:nsid w:val="00000443"/>
    <w:multiLevelType w:val="multilevel"/>
    <w:tmpl w:val="000008C6"/>
    <w:lvl w:ilvl="0">
      <w:start w:val="13"/>
      <w:numFmt w:val="lowerLetter"/>
      <w:lvlText w:val="%1."/>
      <w:lvlJc w:val="left"/>
      <w:pPr>
        <w:ind w:hanging="173"/>
      </w:pPr>
      <w:rPr>
        <w:rFonts w:ascii="Sylfaen" w:hAnsi="Sylfaen" w:cs="Sylfaen"/>
        <w:b w:val="0"/>
        <w:bCs w:val="0"/>
        <w:spacing w:val="4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73"/>
      </w:pPr>
    </w:lvl>
    <w:lvl w:ilvl="2">
      <w:numFmt w:val="bullet"/>
      <w:lvlText w:val="•"/>
      <w:lvlJc w:val="left"/>
      <w:pPr>
        <w:ind w:left="881" w:hanging="173"/>
      </w:pPr>
    </w:lvl>
    <w:lvl w:ilvl="3">
      <w:numFmt w:val="bullet"/>
      <w:lvlText w:val="•"/>
      <w:lvlJc w:val="left"/>
      <w:pPr>
        <w:ind w:left="1321" w:hanging="173"/>
      </w:pPr>
    </w:lvl>
    <w:lvl w:ilvl="4">
      <w:numFmt w:val="bullet"/>
      <w:lvlText w:val="•"/>
      <w:lvlJc w:val="left"/>
      <w:pPr>
        <w:ind w:left="1762" w:hanging="173"/>
      </w:pPr>
    </w:lvl>
    <w:lvl w:ilvl="5">
      <w:numFmt w:val="bullet"/>
      <w:lvlText w:val="•"/>
      <w:lvlJc w:val="left"/>
      <w:pPr>
        <w:ind w:left="2203" w:hanging="173"/>
      </w:pPr>
    </w:lvl>
    <w:lvl w:ilvl="6">
      <w:numFmt w:val="bullet"/>
      <w:lvlText w:val="•"/>
      <w:lvlJc w:val="left"/>
      <w:pPr>
        <w:ind w:left="2643" w:hanging="173"/>
      </w:pPr>
    </w:lvl>
    <w:lvl w:ilvl="7">
      <w:numFmt w:val="bullet"/>
      <w:lvlText w:val="•"/>
      <w:lvlJc w:val="left"/>
      <w:pPr>
        <w:ind w:left="3084" w:hanging="173"/>
      </w:pPr>
    </w:lvl>
    <w:lvl w:ilvl="8">
      <w:numFmt w:val="bullet"/>
      <w:lvlText w:val="•"/>
      <w:lvlJc w:val="left"/>
      <w:pPr>
        <w:ind w:left="3524" w:hanging="173"/>
      </w:pPr>
    </w:lvl>
  </w:abstractNum>
  <w:abstractNum w:abstractNumId="61" w15:restartNumberingAfterBreak="0">
    <w:nsid w:val="00000444"/>
    <w:multiLevelType w:val="multilevel"/>
    <w:tmpl w:val="000008C7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62" w15:restartNumberingAfterBreak="0">
    <w:nsid w:val="00000445"/>
    <w:multiLevelType w:val="multilevel"/>
    <w:tmpl w:val="000008C8"/>
    <w:lvl w:ilvl="0">
      <w:start w:val="1"/>
      <w:numFmt w:val="lowerLetter"/>
      <w:lvlText w:val="%1."/>
      <w:lvlJc w:val="left"/>
      <w:pPr>
        <w:ind w:left="144"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409" w:hanging="144"/>
      </w:pPr>
    </w:lvl>
    <w:lvl w:ilvl="2">
      <w:numFmt w:val="bullet"/>
      <w:lvlText w:val="•"/>
      <w:lvlJc w:val="left"/>
      <w:pPr>
        <w:ind w:left="679" w:hanging="144"/>
      </w:pPr>
    </w:lvl>
    <w:lvl w:ilvl="3">
      <w:numFmt w:val="bullet"/>
      <w:lvlText w:val="•"/>
      <w:lvlJc w:val="left"/>
      <w:pPr>
        <w:ind w:left="948" w:hanging="144"/>
      </w:pPr>
    </w:lvl>
    <w:lvl w:ilvl="4">
      <w:numFmt w:val="bullet"/>
      <w:lvlText w:val="•"/>
      <w:lvlJc w:val="left"/>
      <w:pPr>
        <w:ind w:left="1218" w:hanging="144"/>
      </w:pPr>
    </w:lvl>
    <w:lvl w:ilvl="5">
      <w:numFmt w:val="bullet"/>
      <w:lvlText w:val="•"/>
      <w:lvlJc w:val="left"/>
      <w:pPr>
        <w:ind w:left="1487" w:hanging="144"/>
      </w:pPr>
    </w:lvl>
    <w:lvl w:ilvl="6">
      <w:numFmt w:val="bullet"/>
      <w:lvlText w:val="•"/>
      <w:lvlJc w:val="left"/>
      <w:pPr>
        <w:ind w:left="1757" w:hanging="144"/>
      </w:pPr>
    </w:lvl>
    <w:lvl w:ilvl="7">
      <w:numFmt w:val="bullet"/>
      <w:lvlText w:val="•"/>
      <w:lvlJc w:val="left"/>
      <w:pPr>
        <w:ind w:left="2026" w:hanging="144"/>
      </w:pPr>
    </w:lvl>
    <w:lvl w:ilvl="8">
      <w:numFmt w:val="bullet"/>
      <w:lvlText w:val="•"/>
      <w:lvlJc w:val="left"/>
      <w:pPr>
        <w:ind w:left="2296" w:hanging="144"/>
      </w:pPr>
    </w:lvl>
  </w:abstractNum>
  <w:abstractNum w:abstractNumId="63" w15:restartNumberingAfterBreak="0">
    <w:nsid w:val="00000446"/>
    <w:multiLevelType w:val="multilevel"/>
    <w:tmpl w:val="000008C9"/>
    <w:lvl w:ilvl="0">
      <w:start w:val="3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i/>
        <w:iCs/>
        <w:spacing w:val="-5"/>
        <w:w w:val="72"/>
        <w:sz w:val="19"/>
        <w:szCs w:val="19"/>
      </w:rPr>
    </w:lvl>
    <w:lvl w:ilvl="1">
      <w:start w:val="1"/>
      <w:numFmt w:val="lowerRoman"/>
      <w:lvlText w:val="%2."/>
      <w:lvlJc w:val="left"/>
      <w:pPr>
        <w:ind w:left="86" w:hanging="87"/>
      </w:pPr>
      <w:rPr>
        <w:rFonts w:ascii="Sylfaen" w:hAnsi="Sylfaen" w:cs="Sylfaen"/>
        <w:b w:val="0"/>
        <w:bCs w:val="0"/>
        <w:i/>
        <w:iCs/>
        <w:spacing w:val="-1"/>
        <w:w w:val="72"/>
        <w:sz w:val="19"/>
        <w:szCs w:val="19"/>
      </w:rPr>
    </w:lvl>
    <w:lvl w:ilvl="2">
      <w:numFmt w:val="bullet"/>
      <w:lvlText w:val="•"/>
      <w:lvlJc w:val="left"/>
      <w:pPr>
        <w:ind w:left="386" w:hanging="87"/>
      </w:pPr>
    </w:lvl>
    <w:lvl w:ilvl="3">
      <w:numFmt w:val="bullet"/>
      <w:lvlText w:val="•"/>
      <w:lvlJc w:val="left"/>
      <w:pPr>
        <w:ind w:left="692" w:hanging="87"/>
      </w:pPr>
    </w:lvl>
    <w:lvl w:ilvl="4">
      <w:numFmt w:val="bullet"/>
      <w:lvlText w:val="•"/>
      <w:lvlJc w:val="left"/>
      <w:pPr>
        <w:ind w:left="998" w:hanging="87"/>
      </w:pPr>
    </w:lvl>
    <w:lvl w:ilvl="5">
      <w:numFmt w:val="bullet"/>
      <w:lvlText w:val="•"/>
      <w:lvlJc w:val="left"/>
      <w:pPr>
        <w:ind w:left="1304" w:hanging="87"/>
      </w:pPr>
    </w:lvl>
    <w:lvl w:ilvl="6">
      <w:numFmt w:val="bullet"/>
      <w:lvlText w:val="•"/>
      <w:lvlJc w:val="left"/>
      <w:pPr>
        <w:ind w:left="1610" w:hanging="87"/>
      </w:pPr>
    </w:lvl>
    <w:lvl w:ilvl="7">
      <w:numFmt w:val="bullet"/>
      <w:lvlText w:val="•"/>
      <w:lvlJc w:val="left"/>
      <w:pPr>
        <w:ind w:left="1916" w:hanging="87"/>
      </w:pPr>
    </w:lvl>
    <w:lvl w:ilvl="8">
      <w:numFmt w:val="bullet"/>
      <w:lvlText w:val="•"/>
      <w:lvlJc w:val="left"/>
      <w:pPr>
        <w:ind w:left="2222" w:hanging="87"/>
      </w:pPr>
    </w:lvl>
  </w:abstractNum>
  <w:abstractNum w:abstractNumId="64" w15:restartNumberingAfterBreak="0">
    <w:nsid w:val="00000447"/>
    <w:multiLevelType w:val="multilevel"/>
    <w:tmpl w:val="000008CA"/>
    <w:lvl w:ilvl="0">
      <w:start w:val="1"/>
      <w:numFmt w:val="lowerLetter"/>
      <w:lvlText w:val="%1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566" w:hanging="144"/>
      </w:pPr>
    </w:lvl>
    <w:lvl w:ilvl="2">
      <w:numFmt w:val="bullet"/>
      <w:lvlText w:val="•"/>
      <w:lvlJc w:val="left"/>
      <w:pPr>
        <w:ind w:left="993" w:hanging="144"/>
      </w:pPr>
    </w:lvl>
    <w:lvl w:ilvl="3">
      <w:numFmt w:val="bullet"/>
      <w:lvlText w:val="•"/>
      <w:lvlJc w:val="left"/>
      <w:pPr>
        <w:ind w:left="1419" w:hanging="144"/>
      </w:pPr>
    </w:lvl>
    <w:lvl w:ilvl="4">
      <w:numFmt w:val="bullet"/>
      <w:lvlText w:val="•"/>
      <w:lvlJc w:val="left"/>
      <w:pPr>
        <w:ind w:left="1846" w:hanging="144"/>
      </w:pPr>
    </w:lvl>
    <w:lvl w:ilvl="5">
      <w:numFmt w:val="bullet"/>
      <w:lvlText w:val="•"/>
      <w:lvlJc w:val="left"/>
      <w:pPr>
        <w:ind w:left="2272" w:hanging="144"/>
      </w:pPr>
    </w:lvl>
    <w:lvl w:ilvl="6">
      <w:numFmt w:val="bullet"/>
      <w:lvlText w:val="•"/>
      <w:lvlJc w:val="left"/>
      <w:pPr>
        <w:ind w:left="2699" w:hanging="144"/>
      </w:pPr>
    </w:lvl>
    <w:lvl w:ilvl="7">
      <w:numFmt w:val="bullet"/>
      <w:lvlText w:val="•"/>
      <w:lvlJc w:val="left"/>
      <w:pPr>
        <w:ind w:left="3125" w:hanging="144"/>
      </w:pPr>
    </w:lvl>
    <w:lvl w:ilvl="8">
      <w:numFmt w:val="bullet"/>
      <w:lvlText w:val="•"/>
      <w:lvlJc w:val="left"/>
      <w:pPr>
        <w:ind w:left="3552" w:hanging="144"/>
      </w:pPr>
    </w:lvl>
  </w:abstractNum>
  <w:abstractNum w:abstractNumId="65" w15:restartNumberingAfterBreak="0">
    <w:nsid w:val="00000448"/>
    <w:multiLevelType w:val="multilevel"/>
    <w:tmpl w:val="000008CB"/>
    <w:lvl w:ilvl="0">
      <w:start w:val="2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548" w:hanging="116"/>
      </w:pPr>
    </w:lvl>
    <w:lvl w:ilvl="2">
      <w:numFmt w:val="bullet"/>
      <w:lvlText w:val="•"/>
      <w:lvlJc w:val="left"/>
      <w:pPr>
        <w:ind w:left="977" w:hanging="116"/>
      </w:pPr>
    </w:lvl>
    <w:lvl w:ilvl="3">
      <w:numFmt w:val="bullet"/>
      <w:lvlText w:val="•"/>
      <w:lvlJc w:val="left"/>
      <w:pPr>
        <w:ind w:left="1405" w:hanging="116"/>
      </w:pPr>
    </w:lvl>
    <w:lvl w:ilvl="4">
      <w:numFmt w:val="bullet"/>
      <w:lvlText w:val="•"/>
      <w:lvlJc w:val="left"/>
      <w:pPr>
        <w:ind w:left="1834" w:hanging="116"/>
      </w:pPr>
    </w:lvl>
    <w:lvl w:ilvl="5">
      <w:numFmt w:val="bullet"/>
      <w:lvlText w:val="•"/>
      <w:lvlJc w:val="left"/>
      <w:pPr>
        <w:ind w:left="2262" w:hanging="116"/>
      </w:pPr>
    </w:lvl>
    <w:lvl w:ilvl="6">
      <w:numFmt w:val="bullet"/>
      <w:lvlText w:val="•"/>
      <w:lvlJc w:val="left"/>
      <w:pPr>
        <w:ind w:left="2691" w:hanging="116"/>
      </w:pPr>
    </w:lvl>
    <w:lvl w:ilvl="7">
      <w:numFmt w:val="bullet"/>
      <w:lvlText w:val="•"/>
      <w:lvlJc w:val="left"/>
      <w:pPr>
        <w:ind w:left="3119" w:hanging="116"/>
      </w:pPr>
    </w:lvl>
    <w:lvl w:ilvl="8">
      <w:numFmt w:val="bullet"/>
      <w:lvlText w:val="•"/>
      <w:lvlJc w:val="left"/>
      <w:pPr>
        <w:ind w:left="3548" w:hanging="116"/>
      </w:pPr>
    </w:lvl>
  </w:abstractNum>
  <w:abstractNum w:abstractNumId="66" w15:restartNumberingAfterBreak="0">
    <w:nsid w:val="00000452"/>
    <w:multiLevelType w:val="multilevel"/>
    <w:tmpl w:val="000008D5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646" w:hanging="116"/>
      </w:pPr>
    </w:lvl>
    <w:lvl w:ilvl="2">
      <w:numFmt w:val="bullet"/>
      <w:lvlText w:val="•"/>
      <w:lvlJc w:val="left"/>
      <w:pPr>
        <w:ind w:left="1087" w:hanging="116"/>
      </w:pPr>
    </w:lvl>
    <w:lvl w:ilvl="3">
      <w:numFmt w:val="bullet"/>
      <w:lvlText w:val="•"/>
      <w:lvlJc w:val="left"/>
      <w:pPr>
        <w:ind w:left="1527" w:hanging="116"/>
      </w:pPr>
    </w:lvl>
    <w:lvl w:ilvl="4">
      <w:numFmt w:val="bullet"/>
      <w:lvlText w:val="•"/>
      <w:lvlJc w:val="left"/>
      <w:pPr>
        <w:ind w:left="1968" w:hanging="116"/>
      </w:pPr>
    </w:lvl>
    <w:lvl w:ilvl="5">
      <w:numFmt w:val="bullet"/>
      <w:lvlText w:val="•"/>
      <w:lvlJc w:val="left"/>
      <w:pPr>
        <w:ind w:left="2408" w:hanging="116"/>
      </w:pPr>
    </w:lvl>
    <w:lvl w:ilvl="6">
      <w:numFmt w:val="bullet"/>
      <w:lvlText w:val="•"/>
      <w:lvlJc w:val="left"/>
      <w:pPr>
        <w:ind w:left="2849" w:hanging="116"/>
      </w:pPr>
    </w:lvl>
    <w:lvl w:ilvl="7">
      <w:numFmt w:val="bullet"/>
      <w:lvlText w:val="•"/>
      <w:lvlJc w:val="left"/>
      <w:pPr>
        <w:ind w:left="3289" w:hanging="116"/>
      </w:pPr>
    </w:lvl>
    <w:lvl w:ilvl="8">
      <w:numFmt w:val="bullet"/>
      <w:lvlText w:val="•"/>
      <w:lvlJc w:val="left"/>
      <w:pPr>
        <w:ind w:left="3730" w:hanging="116"/>
      </w:pPr>
    </w:lvl>
  </w:abstractNum>
  <w:abstractNum w:abstractNumId="67" w15:restartNumberingAfterBreak="0">
    <w:nsid w:val="00000453"/>
    <w:multiLevelType w:val="multilevel"/>
    <w:tmpl w:val="000008D6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613" w:hanging="144"/>
      </w:pPr>
    </w:lvl>
    <w:lvl w:ilvl="3">
      <w:numFmt w:val="bullet"/>
      <w:lvlText w:val="•"/>
      <w:lvlJc w:val="left"/>
      <w:pPr>
        <w:ind w:left="1087" w:hanging="144"/>
      </w:pPr>
    </w:lvl>
    <w:lvl w:ilvl="4">
      <w:numFmt w:val="bullet"/>
      <w:lvlText w:val="•"/>
      <w:lvlJc w:val="left"/>
      <w:pPr>
        <w:ind w:left="1561" w:hanging="144"/>
      </w:pPr>
    </w:lvl>
    <w:lvl w:ilvl="5">
      <w:numFmt w:val="bullet"/>
      <w:lvlText w:val="•"/>
      <w:lvlJc w:val="left"/>
      <w:pPr>
        <w:ind w:left="2035" w:hanging="144"/>
      </w:pPr>
    </w:lvl>
    <w:lvl w:ilvl="6">
      <w:numFmt w:val="bullet"/>
      <w:lvlText w:val="•"/>
      <w:lvlJc w:val="left"/>
      <w:pPr>
        <w:ind w:left="2509" w:hanging="144"/>
      </w:pPr>
    </w:lvl>
    <w:lvl w:ilvl="7">
      <w:numFmt w:val="bullet"/>
      <w:lvlText w:val="•"/>
      <w:lvlJc w:val="left"/>
      <w:pPr>
        <w:ind w:left="2983" w:hanging="144"/>
      </w:pPr>
    </w:lvl>
    <w:lvl w:ilvl="8">
      <w:numFmt w:val="bullet"/>
      <w:lvlText w:val="•"/>
      <w:lvlJc w:val="left"/>
      <w:pPr>
        <w:ind w:left="3457" w:hanging="144"/>
      </w:pPr>
    </w:lvl>
  </w:abstractNum>
  <w:abstractNum w:abstractNumId="68" w15:restartNumberingAfterBreak="0">
    <w:nsid w:val="00000454"/>
    <w:multiLevelType w:val="multilevel"/>
    <w:tmpl w:val="000008D7"/>
    <w:lvl w:ilvl="0">
      <w:start w:val="1"/>
      <w:numFmt w:val="decimal"/>
      <w:lvlText w:val="%1.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908" w:hanging="159"/>
      </w:pPr>
    </w:lvl>
    <w:lvl w:ilvl="2">
      <w:numFmt w:val="bullet"/>
      <w:lvlText w:val="•"/>
      <w:lvlJc w:val="left"/>
      <w:pPr>
        <w:ind w:left="1297" w:hanging="159"/>
      </w:pPr>
    </w:lvl>
    <w:lvl w:ilvl="3">
      <w:numFmt w:val="bullet"/>
      <w:lvlText w:val="•"/>
      <w:lvlJc w:val="left"/>
      <w:pPr>
        <w:ind w:left="1685" w:hanging="159"/>
      </w:pPr>
    </w:lvl>
    <w:lvl w:ilvl="4">
      <w:numFmt w:val="bullet"/>
      <w:lvlText w:val="•"/>
      <w:lvlJc w:val="left"/>
      <w:pPr>
        <w:ind w:left="2074" w:hanging="159"/>
      </w:pPr>
    </w:lvl>
    <w:lvl w:ilvl="5">
      <w:numFmt w:val="bullet"/>
      <w:lvlText w:val="•"/>
      <w:lvlJc w:val="left"/>
      <w:pPr>
        <w:ind w:left="2462" w:hanging="159"/>
      </w:pPr>
    </w:lvl>
    <w:lvl w:ilvl="6">
      <w:numFmt w:val="bullet"/>
      <w:lvlText w:val="•"/>
      <w:lvlJc w:val="left"/>
      <w:pPr>
        <w:ind w:left="2851" w:hanging="159"/>
      </w:pPr>
    </w:lvl>
    <w:lvl w:ilvl="7">
      <w:numFmt w:val="bullet"/>
      <w:lvlText w:val="•"/>
      <w:lvlJc w:val="left"/>
      <w:pPr>
        <w:ind w:left="3239" w:hanging="159"/>
      </w:pPr>
    </w:lvl>
    <w:lvl w:ilvl="8">
      <w:numFmt w:val="bullet"/>
      <w:lvlText w:val="•"/>
      <w:lvlJc w:val="left"/>
      <w:pPr>
        <w:ind w:left="3628" w:hanging="159"/>
      </w:pPr>
    </w:lvl>
  </w:abstractNum>
  <w:abstractNum w:abstractNumId="69" w15:restartNumberingAfterBreak="0">
    <w:nsid w:val="00000455"/>
    <w:multiLevelType w:val="multilevel"/>
    <w:tmpl w:val="000008D8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70" w15:restartNumberingAfterBreak="0">
    <w:nsid w:val="00000456"/>
    <w:multiLevelType w:val="multilevel"/>
    <w:tmpl w:val="000008D9"/>
    <w:lvl w:ilvl="0">
      <w:start w:val="1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71" w15:restartNumberingAfterBreak="0">
    <w:nsid w:val="00000457"/>
    <w:multiLevelType w:val="multilevel"/>
    <w:tmpl w:val="000008DA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72" w15:restartNumberingAfterBreak="0">
    <w:nsid w:val="00000458"/>
    <w:multiLevelType w:val="multilevel"/>
    <w:tmpl w:val="000008DB"/>
    <w:lvl w:ilvl="0">
      <w:start w:val="1"/>
      <w:numFmt w:val="decimal"/>
      <w:lvlText w:val="%1.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908" w:hanging="159"/>
      </w:pPr>
    </w:lvl>
    <w:lvl w:ilvl="2">
      <w:numFmt w:val="bullet"/>
      <w:lvlText w:val="•"/>
      <w:lvlJc w:val="left"/>
      <w:pPr>
        <w:ind w:left="1297" w:hanging="159"/>
      </w:pPr>
    </w:lvl>
    <w:lvl w:ilvl="3">
      <w:numFmt w:val="bullet"/>
      <w:lvlText w:val="•"/>
      <w:lvlJc w:val="left"/>
      <w:pPr>
        <w:ind w:left="1685" w:hanging="159"/>
      </w:pPr>
    </w:lvl>
    <w:lvl w:ilvl="4">
      <w:numFmt w:val="bullet"/>
      <w:lvlText w:val="•"/>
      <w:lvlJc w:val="left"/>
      <w:pPr>
        <w:ind w:left="2074" w:hanging="159"/>
      </w:pPr>
    </w:lvl>
    <w:lvl w:ilvl="5">
      <w:numFmt w:val="bullet"/>
      <w:lvlText w:val="•"/>
      <w:lvlJc w:val="left"/>
      <w:pPr>
        <w:ind w:left="2462" w:hanging="159"/>
      </w:pPr>
    </w:lvl>
    <w:lvl w:ilvl="6">
      <w:numFmt w:val="bullet"/>
      <w:lvlText w:val="•"/>
      <w:lvlJc w:val="left"/>
      <w:pPr>
        <w:ind w:left="2851" w:hanging="159"/>
      </w:pPr>
    </w:lvl>
    <w:lvl w:ilvl="7">
      <w:numFmt w:val="bullet"/>
      <w:lvlText w:val="•"/>
      <w:lvlJc w:val="left"/>
      <w:pPr>
        <w:ind w:left="3239" w:hanging="159"/>
      </w:pPr>
    </w:lvl>
    <w:lvl w:ilvl="8">
      <w:numFmt w:val="bullet"/>
      <w:lvlText w:val="•"/>
      <w:lvlJc w:val="left"/>
      <w:pPr>
        <w:ind w:left="3628" w:hanging="159"/>
      </w:pPr>
    </w:lvl>
  </w:abstractNum>
  <w:abstractNum w:abstractNumId="73" w15:restartNumberingAfterBreak="0">
    <w:nsid w:val="00000459"/>
    <w:multiLevelType w:val="multilevel"/>
    <w:tmpl w:val="000008DC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74" w15:restartNumberingAfterBreak="0">
    <w:nsid w:val="0000045A"/>
    <w:multiLevelType w:val="multilevel"/>
    <w:tmpl w:val="000008DD"/>
    <w:lvl w:ilvl="0">
      <w:start w:val="1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548" w:hanging="116"/>
      </w:pPr>
    </w:lvl>
    <w:lvl w:ilvl="2">
      <w:numFmt w:val="bullet"/>
      <w:lvlText w:val="•"/>
      <w:lvlJc w:val="left"/>
      <w:pPr>
        <w:ind w:left="977" w:hanging="116"/>
      </w:pPr>
    </w:lvl>
    <w:lvl w:ilvl="3">
      <w:numFmt w:val="bullet"/>
      <w:lvlText w:val="•"/>
      <w:lvlJc w:val="left"/>
      <w:pPr>
        <w:ind w:left="1405" w:hanging="116"/>
      </w:pPr>
    </w:lvl>
    <w:lvl w:ilvl="4">
      <w:numFmt w:val="bullet"/>
      <w:lvlText w:val="•"/>
      <w:lvlJc w:val="left"/>
      <w:pPr>
        <w:ind w:left="1834" w:hanging="116"/>
      </w:pPr>
    </w:lvl>
    <w:lvl w:ilvl="5">
      <w:numFmt w:val="bullet"/>
      <w:lvlText w:val="•"/>
      <w:lvlJc w:val="left"/>
      <w:pPr>
        <w:ind w:left="2262" w:hanging="116"/>
      </w:pPr>
    </w:lvl>
    <w:lvl w:ilvl="6">
      <w:numFmt w:val="bullet"/>
      <w:lvlText w:val="•"/>
      <w:lvlJc w:val="left"/>
      <w:pPr>
        <w:ind w:left="2691" w:hanging="116"/>
      </w:pPr>
    </w:lvl>
    <w:lvl w:ilvl="7">
      <w:numFmt w:val="bullet"/>
      <w:lvlText w:val="•"/>
      <w:lvlJc w:val="left"/>
      <w:pPr>
        <w:ind w:left="3119" w:hanging="116"/>
      </w:pPr>
    </w:lvl>
    <w:lvl w:ilvl="8">
      <w:numFmt w:val="bullet"/>
      <w:lvlText w:val="•"/>
      <w:lvlJc w:val="left"/>
      <w:pPr>
        <w:ind w:left="3548" w:hanging="116"/>
      </w:pPr>
    </w:lvl>
  </w:abstractNum>
  <w:abstractNum w:abstractNumId="75" w15:restartNumberingAfterBreak="0">
    <w:nsid w:val="0000045C"/>
    <w:multiLevelType w:val="multilevel"/>
    <w:tmpl w:val="000008DF"/>
    <w:lvl w:ilvl="0">
      <w:start w:val="1"/>
      <w:numFmt w:val="decimal"/>
      <w:lvlText w:val="%1.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908" w:hanging="159"/>
      </w:pPr>
    </w:lvl>
    <w:lvl w:ilvl="2">
      <w:numFmt w:val="bullet"/>
      <w:lvlText w:val="•"/>
      <w:lvlJc w:val="left"/>
      <w:pPr>
        <w:ind w:left="1297" w:hanging="159"/>
      </w:pPr>
    </w:lvl>
    <w:lvl w:ilvl="3">
      <w:numFmt w:val="bullet"/>
      <w:lvlText w:val="•"/>
      <w:lvlJc w:val="left"/>
      <w:pPr>
        <w:ind w:left="1685" w:hanging="159"/>
      </w:pPr>
    </w:lvl>
    <w:lvl w:ilvl="4">
      <w:numFmt w:val="bullet"/>
      <w:lvlText w:val="•"/>
      <w:lvlJc w:val="left"/>
      <w:pPr>
        <w:ind w:left="2074" w:hanging="159"/>
      </w:pPr>
    </w:lvl>
    <w:lvl w:ilvl="5">
      <w:numFmt w:val="bullet"/>
      <w:lvlText w:val="•"/>
      <w:lvlJc w:val="left"/>
      <w:pPr>
        <w:ind w:left="2462" w:hanging="159"/>
      </w:pPr>
    </w:lvl>
    <w:lvl w:ilvl="6">
      <w:numFmt w:val="bullet"/>
      <w:lvlText w:val="•"/>
      <w:lvlJc w:val="left"/>
      <w:pPr>
        <w:ind w:left="2851" w:hanging="159"/>
      </w:pPr>
    </w:lvl>
    <w:lvl w:ilvl="7">
      <w:numFmt w:val="bullet"/>
      <w:lvlText w:val="•"/>
      <w:lvlJc w:val="left"/>
      <w:pPr>
        <w:ind w:left="3239" w:hanging="159"/>
      </w:pPr>
    </w:lvl>
    <w:lvl w:ilvl="8">
      <w:numFmt w:val="bullet"/>
      <w:lvlText w:val="•"/>
      <w:lvlJc w:val="left"/>
      <w:pPr>
        <w:ind w:left="3628" w:hanging="159"/>
      </w:pPr>
    </w:lvl>
  </w:abstractNum>
  <w:abstractNum w:abstractNumId="76" w15:restartNumberingAfterBreak="0">
    <w:nsid w:val="29C056B1"/>
    <w:multiLevelType w:val="hybridMultilevel"/>
    <w:tmpl w:val="555AEA10"/>
    <w:lvl w:ilvl="0" w:tplc="4BBA8FA0">
      <w:start w:val="8716"/>
      <w:numFmt w:val="decimal"/>
      <w:lvlText w:val="%1"/>
      <w:lvlJc w:val="left"/>
      <w:pPr>
        <w:ind w:left="720" w:hanging="360"/>
      </w:pPr>
      <w:rPr>
        <w:rFonts w:hint="default"/>
        <w:b w:val="0"/>
        <w:w w:val="8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C02CBB"/>
    <w:multiLevelType w:val="multilevel"/>
    <w:tmpl w:val="87984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8" w15:restartNumberingAfterBreak="0">
    <w:nsid w:val="4731768E"/>
    <w:multiLevelType w:val="hybridMultilevel"/>
    <w:tmpl w:val="0DD86B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9700A9C"/>
    <w:multiLevelType w:val="hybridMultilevel"/>
    <w:tmpl w:val="25C2D246"/>
    <w:lvl w:ilvl="0" w:tplc="D4D465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5C2A7FBF"/>
    <w:multiLevelType w:val="hybridMultilevel"/>
    <w:tmpl w:val="439071C2"/>
    <w:lvl w:ilvl="0" w:tplc="D5D60BFC">
      <w:start w:val="1"/>
      <w:numFmt w:val="decimal"/>
      <w:lvlText w:val="%1."/>
      <w:lvlJc w:val="left"/>
      <w:pPr>
        <w:ind w:left="29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84" w:hanging="360"/>
      </w:pPr>
    </w:lvl>
    <w:lvl w:ilvl="2" w:tplc="0419001B" w:tentative="1">
      <w:start w:val="1"/>
      <w:numFmt w:val="lowerRoman"/>
      <w:lvlText w:val="%3."/>
      <w:lvlJc w:val="right"/>
      <w:pPr>
        <w:ind w:left="4404" w:hanging="180"/>
      </w:pPr>
    </w:lvl>
    <w:lvl w:ilvl="3" w:tplc="0419000F" w:tentative="1">
      <w:start w:val="1"/>
      <w:numFmt w:val="decimal"/>
      <w:lvlText w:val="%4."/>
      <w:lvlJc w:val="left"/>
      <w:pPr>
        <w:ind w:left="5124" w:hanging="360"/>
      </w:pPr>
    </w:lvl>
    <w:lvl w:ilvl="4" w:tplc="04190019" w:tentative="1">
      <w:start w:val="1"/>
      <w:numFmt w:val="lowerLetter"/>
      <w:lvlText w:val="%5."/>
      <w:lvlJc w:val="left"/>
      <w:pPr>
        <w:ind w:left="5844" w:hanging="360"/>
      </w:pPr>
    </w:lvl>
    <w:lvl w:ilvl="5" w:tplc="0419001B" w:tentative="1">
      <w:start w:val="1"/>
      <w:numFmt w:val="lowerRoman"/>
      <w:lvlText w:val="%6."/>
      <w:lvlJc w:val="right"/>
      <w:pPr>
        <w:ind w:left="6564" w:hanging="180"/>
      </w:pPr>
    </w:lvl>
    <w:lvl w:ilvl="6" w:tplc="0419000F" w:tentative="1">
      <w:start w:val="1"/>
      <w:numFmt w:val="decimal"/>
      <w:lvlText w:val="%7."/>
      <w:lvlJc w:val="left"/>
      <w:pPr>
        <w:ind w:left="7284" w:hanging="360"/>
      </w:pPr>
    </w:lvl>
    <w:lvl w:ilvl="7" w:tplc="04190019" w:tentative="1">
      <w:start w:val="1"/>
      <w:numFmt w:val="lowerLetter"/>
      <w:lvlText w:val="%8."/>
      <w:lvlJc w:val="left"/>
      <w:pPr>
        <w:ind w:left="8004" w:hanging="360"/>
      </w:pPr>
    </w:lvl>
    <w:lvl w:ilvl="8" w:tplc="0419001B" w:tentative="1">
      <w:start w:val="1"/>
      <w:numFmt w:val="lowerRoman"/>
      <w:lvlText w:val="%9."/>
      <w:lvlJc w:val="right"/>
      <w:pPr>
        <w:ind w:left="8724" w:hanging="180"/>
      </w:pPr>
    </w:lvl>
  </w:abstractNum>
  <w:abstractNum w:abstractNumId="81" w15:restartNumberingAfterBreak="0">
    <w:nsid w:val="713F4BF6"/>
    <w:multiLevelType w:val="hybridMultilevel"/>
    <w:tmpl w:val="F38C0844"/>
    <w:lvl w:ilvl="0" w:tplc="2FDC788C">
      <w:start w:val="1"/>
      <w:numFmt w:val="decimal"/>
      <w:lvlText w:val="%1."/>
      <w:lvlJc w:val="left"/>
      <w:pPr>
        <w:ind w:left="10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1" w:hanging="360"/>
      </w:pPr>
    </w:lvl>
    <w:lvl w:ilvl="2" w:tplc="0409001B" w:tentative="1">
      <w:start w:val="1"/>
      <w:numFmt w:val="lowerRoman"/>
      <w:lvlText w:val="%3."/>
      <w:lvlJc w:val="right"/>
      <w:pPr>
        <w:ind w:left="2491" w:hanging="180"/>
      </w:pPr>
    </w:lvl>
    <w:lvl w:ilvl="3" w:tplc="0409000F" w:tentative="1">
      <w:start w:val="1"/>
      <w:numFmt w:val="decimal"/>
      <w:lvlText w:val="%4."/>
      <w:lvlJc w:val="left"/>
      <w:pPr>
        <w:ind w:left="3211" w:hanging="360"/>
      </w:pPr>
    </w:lvl>
    <w:lvl w:ilvl="4" w:tplc="04090019" w:tentative="1">
      <w:start w:val="1"/>
      <w:numFmt w:val="lowerLetter"/>
      <w:lvlText w:val="%5."/>
      <w:lvlJc w:val="left"/>
      <w:pPr>
        <w:ind w:left="3931" w:hanging="360"/>
      </w:pPr>
    </w:lvl>
    <w:lvl w:ilvl="5" w:tplc="0409001B" w:tentative="1">
      <w:start w:val="1"/>
      <w:numFmt w:val="lowerRoman"/>
      <w:lvlText w:val="%6."/>
      <w:lvlJc w:val="right"/>
      <w:pPr>
        <w:ind w:left="4651" w:hanging="180"/>
      </w:pPr>
    </w:lvl>
    <w:lvl w:ilvl="6" w:tplc="0409000F" w:tentative="1">
      <w:start w:val="1"/>
      <w:numFmt w:val="decimal"/>
      <w:lvlText w:val="%7."/>
      <w:lvlJc w:val="left"/>
      <w:pPr>
        <w:ind w:left="5371" w:hanging="360"/>
      </w:pPr>
    </w:lvl>
    <w:lvl w:ilvl="7" w:tplc="04090019" w:tentative="1">
      <w:start w:val="1"/>
      <w:numFmt w:val="lowerLetter"/>
      <w:lvlText w:val="%8."/>
      <w:lvlJc w:val="left"/>
      <w:pPr>
        <w:ind w:left="6091" w:hanging="360"/>
      </w:pPr>
    </w:lvl>
    <w:lvl w:ilvl="8" w:tplc="0409001B" w:tentative="1">
      <w:start w:val="1"/>
      <w:numFmt w:val="lowerRoman"/>
      <w:lvlText w:val="%9."/>
      <w:lvlJc w:val="right"/>
      <w:pPr>
        <w:ind w:left="6811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9"/>
  </w:num>
  <w:num w:numId="10">
    <w:abstractNumId w:val="8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66"/>
  </w:num>
  <w:num w:numId="17">
    <w:abstractNumId w:val="15"/>
  </w:num>
  <w:num w:numId="18">
    <w:abstractNumId w:val="22"/>
  </w:num>
  <w:num w:numId="19">
    <w:abstractNumId w:val="21"/>
  </w:num>
  <w:num w:numId="20">
    <w:abstractNumId w:val="20"/>
  </w:num>
  <w:num w:numId="21">
    <w:abstractNumId w:val="19"/>
  </w:num>
  <w:num w:numId="22">
    <w:abstractNumId w:val="18"/>
  </w:num>
  <w:num w:numId="23">
    <w:abstractNumId w:val="17"/>
  </w:num>
  <w:num w:numId="24">
    <w:abstractNumId w:val="16"/>
  </w:num>
  <w:num w:numId="25">
    <w:abstractNumId w:val="33"/>
  </w:num>
  <w:num w:numId="26">
    <w:abstractNumId w:val="32"/>
  </w:num>
  <w:num w:numId="27">
    <w:abstractNumId w:val="67"/>
  </w:num>
  <w:num w:numId="28">
    <w:abstractNumId w:val="30"/>
  </w:num>
  <w:num w:numId="29">
    <w:abstractNumId w:val="29"/>
  </w:num>
  <w:num w:numId="30">
    <w:abstractNumId w:val="28"/>
  </w:num>
  <w:num w:numId="31">
    <w:abstractNumId w:val="27"/>
  </w:num>
  <w:num w:numId="32">
    <w:abstractNumId w:val="26"/>
  </w:num>
  <w:num w:numId="33">
    <w:abstractNumId w:val="25"/>
  </w:num>
  <w:num w:numId="34">
    <w:abstractNumId w:val="24"/>
  </w:num>
  <w:num w:numId="35">
    <w:abstractNumId w:val="23"/>
  </w:num>
  <w:num w:numId="36">
    <w:abstractNumId w:val="31"/>
  </w:num>
  <w:num w:numId="37">
    <w:abstractNumId w:val="68"/>
  </w:num>
  <w:num w:numId="38">
    <w:abstractNumId w:val="37"/>
  </w:num>
  <w:num w:numId="39">
    <w:abstractNumId w:val="36"/>
  </w:num>
  <w:num w:numId="40">
    <w:abstractNumId w:val="35"/>
  </w:num>
  <w:num w:numId="41">
    <w:abstractNumId w:val="34"/>
  </w:num>
  <w:num w:numId="42">
    <w:abstractNumId w:val="41"/>
  </w:num>
  <w:num w:numId="43">
    <w:abstractNumId w:val="40"/>
  </w:num>
  <w:num w:numId="44">
    <w:abstractNumId w:val="39"/>
  </w:num>
  <w:num w:numId="45">
    <w:abstractNumId w:val="42"/>
  </w:num>
  <w:num w:numId="46">
    <w:abstractNumId w:val="45"/>
  </w:num>
  <w:num w:numId="47">
    <w:abstractNumId w:val="44"/>
  </w:num>
  <w:num w:numId="48">
    <w:abstractNumId w:val="43"/>
  </w:num>
  <w:num w:numId="49">
    <w:abstractNumId w:val="47"/>
  </w:num>
  <w:num w:numId="50">
    <w:abstractNumId w:val="46"/>
  </w:num>
  <w:num w:numId="51">
    <w:abstractNumId w:val="38"/>
  </w:num>
  <w:num w:numId="52">
    <w:abstractNumId w:val="77"/>
  </w:num>
  <w:num w:numId="5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9"/>
  </w:num>
  <w:num w:numId="60">
    <w:abstractNumId w:val="48"/>
  </w:num>
  <w:num w:numId="61">
    <w:abstractNumId w:val="70"/>
  </w:num>
  <w:num w:numId="62">
    <w:abstractNumId w:val="53"/>
  </w:num>
  <w:num w:numId="63">
    <w:abstractNumId w:val="52"/>
  </w:num>
  <w:num w:numId="64">
    <w:abstractNumId w:val="51"/>
  </w:num>
  <w:num w:numId="65">
    <w:abstractNumId w:val="50"/>
  </w:num>
  <w:num w:numId="66">
    <w:abstractNumId w:val="54"/>
  </w:num>
  <w:num w:numId="67">
    <w:abstractNumId w:val="55"/>
  </w:num>
  <w:num w:numId="68">
    <w:abstractNumId w:val="57"/>
  </w:num>
  <w:num w:numId="69">
    <w:abstractNumId w:val="56"/>
  </w:num>
  <w:num w:numId="70">
    <w:abstractNumId w:val="58"/>
  </w:num>
  <w:num w:numId="71">
    <w:abstractNumId w:val="72"/>
  </w:num>
  <w:num w:numId="72">
    <w:abstractNumId w:val="71"/>
  </w:num>
  <w:num w:numId="73">
    <w:abstractNumId w:val="59"/>
  </w:num>
  <w:num w:numId="74">
    <w:abstractNumId w:val="74"/>
  </w:num>
  <w:num w:numId="75">
    <w:abstractNumId w:val="73"/>
  </w:num>
  <w:num w:numId="76">
    <w:abstractNumId w:val="60"/>
  </w:num>
  <w:num w:numId="77">
    <w:abstractNumId w:val="61"/>
  </w:num>
  <w:num w:numId="78">
    <w:abstractNumId w:val="63"/>
  </w:num>
  <w:num w:numId="79">
    <w:abstractNumId w:val="62"/>
  </w:num>
  <w:num w:numId="80">
    <w:abstractNumId w:val="75"/>
  </w:num>
  <w:num w:numId="81">
    <w:abstractNumId w:val="65"/>
  </w:num>
  <w:num w:numId="82">
    <w:abstractNumId w:val="64"/>
  </w:num>
  <w:num w:numId="83">
    <w:abstractNumId w:val="76"/>
  </w:num>
  <w:num w:numId="84">
    <w:abstractNumId w:val="78"/>
  </w:num>
  <w:num w:numId="85">
    <w:abstractNumId w:val="81"/>
  </w:num>
  <w:num w:numId="86">
    <w:abstractNumId w:val="79"/>
  </w:num>
  <w:num w:numId="87">
    <w:abstractNumId w:val="80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875"/>
    <w:rsid w:val="00002E4B"/>
    <w:rsid w:val="0001400D"/>
    <w:rsid w:val="00036377"/>
    <w:rsid w:val="0004392A"/>
    <w:rsid w:val="0006266E"/>
    <w:rsid w:val="000662CE"/>
    <w:rsid w:val="00070C77"/>
    <w:rsid w:val="000D1B31"/>
    <w:rsid w:val="000E4A49"/>
    <w:rsid w:val="000E60DD"/>
    <w:rsid w:val="000F0918"/>
    <w:rsid w:val="000F6A15"/>
    <w:rsid w:val="00103B26"/>
    <w:rsid w:val="00113BCF"/>
    <w:rsid w:val="0011497E"/>
    <w:rsid w:val="001405A5"/>
    <w:rsid w:val="001515C8"/>
    <w:rsid w:val="0015755F"/>
    <w:rsid w:val="00160CF3"/>
    <w:rsid w:val="001769B6"/>
    <w:rsid w:val="00177F99"/>
    <w:rsid w:val="00183F79"/>
    <w:rsid w:val="001877BC"/>
    <w:rsid w:val="001B3DA2"/>
    <w:rsid w:val="001E4604"/>
    <w:rsid w:val="00205980"/>
    <w:rsid w:val="00221653"/>
    <w:rsid w:val="00234096"/>
    <w:rsid w:val="00235B42"/>
    <w:rsid w:val="0024363E"/>
    <w:rsid w:val="0024630A"/>
    <w:rsid w:val="00247C2D"/>
    <w:rsid w:val="002653F1"/>
    <w:rsid w:val="00273604"/>
    <w:rsid w:val="00282BDA"/>
    <w:rsid w:val="00292D65"/>
    <w:rsid w:val="00293DBB"/>
    <w:rsid w:val="00293E26"/>
    <w:rsid w:val="0029646A"/>
    <w:rsid w:val="002C2F06"/>
    <w:rsid w:val="00316391"/>
    <w:rsid w:val="003308AE"/>
    <w:rsid w:val="00352714"/>
    <w:rsid w:val="00363292"/>
    <w:rsid w:val="00363A18"/>
    <w:rsid w:val="00373A4D"/>
    <w:rsid w:val="003C3269"/>
    <w:rsid w:val="003C67AE"/>
    <w:rsid w:val="003D2ED3"/>
    <w:rsid w:val="003D4B73"/>
    <w:rsid w:val="003E0373"/>
    <w:rsid w:val="003E77E3"/>
    <w:rsid w:val="003F08A2"/>
    <w:rsid w:val="003F12CE"/>
    <w:rsid w:val="004100F6"/>
    <w:rsid w:val="00412AED"/>
    <w:rsid w:val="004505B6"/>
    <w:rsid w:val="00451107"/>
    <w:rsid w:val="004649A5"/>
    <w:rsid w:val="004701CA"/>
    <w:rsid w:val="00480C02"/>
    <w:rsid w:val="004A1231"/>
    <w:rsid w:val="004C31FD"/>
    <w:rsid w:val="004F1060"/>
    <w:rsid w:val="004F4CD8"/>
    <w:rsid w:val="00523FBC"/>
    <w:rsid w:val="00524722"/>
    <w:rsid w:val="005422BC"/>
    <w:rsid w:val="0055177A"/>
    <w:rsid w:val="005632E9"/>
    <w:rsid w:val="005705C7"/>
    <w:rsid w:val="005706E6"/>
    <w:rsid w:val="00574043"/>
    <w:rsid w:val="00585CF3"/>
    <w:rsid w:val="0058652D"/>
    <w:rsid w:val="00594EB9"/>
    <w:rsid w:val="005B44EB"/>
    <w:rsid w:val="005C4EC9"/>
    <w:rsid w:val="005C5498"/>
    <w:rsid w:val="005F211B"/>
    <w:rsid w:val="005F79F8"/>
    <w:rsid w:val="00604028"/>
    <w:rsid w:val="00611720"/>
    <w:rsid w:val="0062220B"/>
    <w:rsid w:val="00627C05"/>
    <w:rsid w:val="00661F86"/>
    <w:rsid w:val="006624A9"/>
    <w:rsid w:val="00683566"/>
    <w:rsid w:val="006A3F6F"/>
    <w:rsid w:val="006B38C6"/>
    <w:rsid w:val="006D4F4E"/>
    <w:rsid w:val="006E5FD9"/>
    <w:rsid w:val="006E7C63"/>
    <w:rsid w:val="006F3C3D"/>
    <w:rsid w:val="006F785C"/>
    <w:rsid w:val="007015A3"/>
    <w:rsid w:val="00733D6C"/>
    <w:rsid w:val="007650B4"/>
    <w:rsid w:val="00771CD8"/>
    <w:rsid w:val="007730F5"/>
    <w:rsid w:val="00774278"/>
    <w:rsid w:val="00776984"/>
    <w:rsid w:val="00786AB1"/>
    <w:rsid w:val="007A0584"/>
    <w:rsid w:val="007B05BF"/>
    <w:rsid w:val="007C5060"/>
    <w:rsid w:val="007C7174"/>
    <w:rsid w:val="007D2AE7"/>
    <w:rsid w:val="007D7C29"/>
    <w:rsid w:val="007E07D2"/>
    <w:rsid w:val="007E0A74"/>
    <w:rsid w:val="007F3D66"/>
    <w:rsid w:val="00801316"/>
    <w:rsid w:val="00835DBF"/>
    <w:rsid w:val="00841359"/>
    <w:rsid w:val="00896D48"/>
    <w:rsid w:val="008B59A1"/>
    <w:rsid w:val="009060CF"/>
    <w:rsid w:val="009114F1"/>
    <w:rsid w:val="00924173"/>
    <w:rsid w:val="00991527"/>
    <w:rsid w:val="009A1CAC"/>
    <w:rsid w:val="009C63F4"/>
    <w:rsid w:val="009C6FA2"/>
    <w:rsid w:val="009E0429"/>
    <w:rsid w:val="00A059D8"/>
    <w:rsid w:val="00A378F9"/>
    <w:rsid w:val="00A517A6"/>
    <w:rsid w:val="00A57398"/>
    <w:rsid w:val="00A66875"/>
    <w:rsid w:val="00A66B62"/>
    <w:rsid w:val="00AB6B91"/>
    <w:rsid w:val="00AC1987"/>
    <w:rsid w:val="00B053B8"/>
    <w:rsid w:val="00B32616"/>
    <w:rsid w:val="00B32BE7"/>
    <w:rsid w:val="00B40493"/>
    <w:rsid w:val="00B428D1"/>
    <w:rsid w:val="00B44790"/>
    <w:rsid w:val="00B84F4C"/>
    <w:rsid w:val="00B855B2"/>
    <w:rsid w:val="00BA354B"/>
    <w:rsid w:val="00BC6717"/>
    <w:rsid w:val="00BD1755"/>
    <w:rsid w:val="00BD25CD"/>
    <w:rsid w:val="00C106CB"/>
    <w:rsid w:val="00C12AE6"/>
    <w:rsid w:val="00C12D07"/>
    <w:rsid w:val="00C152CB"/>
    <w:rsid w:val="00C46507"/>
    <w:rsid w:val="00C46942"/>
    <w:rsid w:val="00C5608D"/>
    <w:rsid w:val="00C80477"/>
    <w:rsid w:val="00C81845"/>
    <w:rsid w:val="00C86E75"/>
    <w:rsid w:val="00CA3F51"/>
    <w:rsid w:val="00CA5F10"/>
    <w:rsid w:val="00CD3022"/>
    <w:rsid w:val="00CD60CC"/>
    <w:rsid w:val="00CD65CF"/>
    <w:rsid w:val="00CD7428"/>
    <w:rsid w:val="00CE1D72"/>
    <w:rsid w:val="00D214F9"/>
    <w:rsid w:val="00D37C9D"/>
    <w:rsid w:val="00D61BB0"/>
    <w:rsid w:val="00DD62B9"/>
    <w:rsid w:val="00E1191E"/>
    <w:rsid w:val="00E16B0B"/>
    <w:rsid w:val="00E24AEE"/>
    <w:rsid w:val="00E32603"/>
    <w:rsid w:val="00E45130"/>
    <w:rsid w:val="00E578B6"/>
    <w:rsid w:val="00E90595"/>
    <w:rsid w:val="00EA172B"/>
    <w:rsid w:val="00EB1A41"/>
    <w:rsid w:val="00EE23DE"/>
    <w:rsid w:val="00EF2EB3"/>
    <w:rsid w:val="00F01F38"/>
    <w:rsid w:val="00F02612"/>
    <w:rsid w:val="00F0589E"/>
    <w:rsid w:val="00F11E10"/>
    <w:rsid w:val="00F13436"/>
    <w:rsid w:val="00F17649"/>
    <w:rsid w:val="00F22844"/>
    <w:rsid w:val="00F311D2"/>
    <w:rsid w:val="00F53C95"/>
    <w:rsid w:val="00F7091B"/>
    <w:rsid w:val="00F9191E"/>
    <w:rsid w:val="00FD3C6D"/>
    <w:rsid w:val="00FE05F5"/>
    <w:rsid w:val="00FE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C835A"/>
  <w15:chartTrackingRefBased/>
  <w15:docId w15:val="{19885D15-76B9-4FF7-9B97-E663FDFD0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04392A"/>
  </w:style>
  <w:style w:type="paragraph" w:styleId="NormalWeb">
    <w:name w:val="Normal (Web)"/>
    <w:basedOn w:val="Normal"/>
    <w:uiPriority w:val="99"/>
    <w:semiHidden/>
    <w:unhideWhenUsed/>
    <w:rsid w:val="00043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4392A"/>
    <w:rPr>
      <w:b/>
      <w:bCs/>
    </w:rPr>
  </w:style>
  <w:style w:type="character" w:styleId="Emphasis">
    <w:name w:val="Emphasis"/>
    <w:basedOn w:val="DefaultParagraphFont"/>
    <w:uiPriority w:val="20"/>
    <w:qFormat/>
    <w:rsid w:val="0004392A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04392A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 w:cs="Sylfae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04392A"/>
    <w:rPr>
      <w:rFonts w:ascii="Sylfaen" w:eastAsiaTheme="minorEastAsia" w:hAnsi="Sylfaen" w:cs="Sylfae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92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43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4392A"/>
    <w:pPr>
      <w:widowControl w:val="0"/>
      <w:autoSpaceDE w:val="0"/>
      <w:autoSpaceDN w:val="0"/>
      <w:adjustRightInd w:val="0"/>
      <w:spacing w:after="0" w:line="259" w:lineRule="exact"/>
      <w:ind w:left="-1"/>
    </w:pPr>
    <w:rPr>
      <w:rFonts w:ascii="Sylfaen" w:eastAsiaTheme="minorEastAsia" w:hAnsi="Sylfaen" w:cs="Sylfaen"/>
      <w:sz w:val="24"/>
      <w:szCs w:val="24"/>
    </w:rPr>
  </w:style>
  <w:style w:type="paragraph" w:styleId="ListParagraph">
    <w:name w:val="List Paragraph"/>
    <w:basedOn w:val="Normal"/>
    <w:uiPriority w:val="1"/>
    <w:qFormat/>
    <w:rsid w:val="0004392A"/>
    <w:pPr>
      <w:widowControl w:val="0"/>
      <w:autoSpaceDE w:val="0"/>
      <w:autoSpaceDN w:val="0"/>
      <w:adjustRightInd w:val="0"/>
      <w:spacing w:after="0" w:line="240" w:lineRule="auto"/>
      <w:ind w:left="415" w:firstLine="360"/>
    </w:pPr>
    <w:rPr>
      <w:rFonts w:ascii="Sylfaen" w:eastAsiaTheme="minorEastAsia" w:hAnsi="Sylfaen" w:cs="Sylfaen"/>
      <w:sz w:val="24"/>
      <w:szCs w:val="24"/>
    </w:rPr>
  </w:style>
  <w:style w:type="paragraph" w:customStyle="1" w:styleId="Default">
    <w:name w:val="Default"/>
    <w:rsid w:val="0004392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4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4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7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63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30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9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1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0229E-A673-4CA5-89E6-43721B1ED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https://mul2.gov.am/tasks/1146127/oneclick?token=d45d3a93b59baa67e2b5cba24be19c93</cp:keywords>
  <dc:description/>
  <cp:lastModifiedBy>Տաթև Բալայան</cp:lastModifiedBy>
  <cp:revision>60</cp:revision>
  <cp:lastPrinted>2023-03-13T12:48:00Z</cp:lastPrinted>
  <dcterms:created xsi:type="dcterms:W3CDTF">2022-04-20T10:04:00Z</dcterms:created>
  <dcterms:modified xsi:type="dcterms:W3CDTF">2025-04-08T11:53:00Z</dcterms:modified>
</cp:coreProperties>
</file>