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BDA" w:rsidRPr="004649A5" w:rsidRDefault="00282BDA" w:rsidP="006624A9">
      <w:pPr>
        <w:spacing w:after="0"/>
        <w:ind w:right="542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4649A5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282BDA" w:rsidRPr="004649A5" w:rsidRDefault="00282BDA" w:rsidP="00282BDA">
      <w:pPr>
        <w:spacing w:after="0"/>
        <w:jc w:val="center"/>
        <w:rPr>
          <w:rFonts w:ascii="GHEA Grapalat" w:hAnsi="GHEA Grapalat" w:cs="Sylfaen"/>
          <w:b/>
          <w:sz w:val="12"/>
          <w:szCs w:val="24"/>
          <w:lang w:val="hy-AM"/>
        </w:rPr>
      </w:pPr>
    </w:p>
    <w:p w:rsidR="00282BDA" w:rsidRPr="004649A5" w:rsidRDefault="00282BDA" w:rsidP="00282BDA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82BDA" w:rsidRPr="004649A5" w:rsidRDefault="00282BDA" w:rsidP="0001400D">
      <w:pPr>
        <w:spacing w:after="0"/>
        <w:ind w:right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649A5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649A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649A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649A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649A5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282BDA" w:rsidRPr="004649A5" w:rsidRDefault="00282BDA" w:rsidP="0001400D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649A5">
        <w:rPr>
          <w:rFonts w:ascii="GHEA Grapalat" w:hAnsi="GHEA Grapalat" w:cs="Sylfaen"/>
          <w:b/>
          <w:sz w:val="24"/>
          <w:szCs w:val="24"/>
          <w:lang w:val="hy-AM"/>
        </w:rPr>
        <w:t>Ո Ր Ո Շ ՈՒ Մ</w:t>
      </w:r>
    </w:p>
    <w:p w:rsidR="00282BDA" w:rsidRPr="004649A5" w:rsidRDefault="00282BDA" w:rsidP="0001400D">
      <w:pPr>
        <w:spacing w:after="0"/>
        <w:ind w:right="450"/>
        <w:jc w:val="center"/>
        <w:rPr>
          <w:rFonts w:ascii="GHEA Grapalat" w:hAnsi="GHEA Grapalat" w:cs="Sylfaen"/>
          <w:b/>
          <w:sz w:val="16"/>
          <w:szCs w:val="24"/>
          <w:lang w:val="hy-AM"/>
        </w:rPr>
      </w:pPr>
    </w:p>
    <w:p w:rsidR="00282BDA" w:rsidRPr="004649A5" w:rsidRDefault="00D214F9" w:rsidP="0001400D">
      <w:pPr>
        <w:spacing w:after="0"/>
        <w:ind w:right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649A5">
        <w:rPr>
          <w:rFonts w:ascii="GHEA Grapalat" w:hAnsi="GHEA Grapalat" w:cs="Sylfaen"/>
          <w:b/>
          <w:sz w:val="24"/>
          <w:szCs w:val="24"/>
          <w:lang w:val="hy-AM"/>
        </w:rPr>
        <w:t>----- -------------- 2023</w:t>
      </w:r>
      <w:r w:rsidR="00282BDA" w:rsidRPr="004649A5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</w:t>
      </w:r>
      <w:r w:rsidR="00282BDA" w:rsidRPr="004649A5">
        <w:rPr>
          <w:rFonts w:ascii="GHEA Grapalat" w:hAnsi="GHEA Grapalat"/>
          <w:b/>
          <w:sz w:val="24"/>
          <w:szCs w:val="24"/>
          <w:lang w:val="hy-AM"/>
        </w:rPr>
        <w:t xml:space="preserve"> N ------- -</w:t>
      </w:r>
      <w:r w:rsidR="00282BDA" w:rsidRPr="004649A5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282BDA" w:rsidRPr="004649A5" w:rsidRDefault="00282BDA" w:rsidP="0001400D">
      <w:pPr>
        <w:spacing w:after="0"/>
        <w:ind w:right="450"/>
        <w:jc w:val="center"/>
        <w:rPr>
          <w:rFonts w:ascii="GHEA Grapalat" w:hAnsi="GHEA Grapalat"/>
          <w:b/>
          <w:sz w:val="18"/>
          <w:szCs w:val="24"/>
          <w:lang w:val="hy-AM"/>
        </w:rPr>
      </w:pPr>
    </w:p>
    <w:p w:rsidR="00282BDA" w:rsidRPr="004649A5" w:rsidRDefault="00282BDA" w:rsidP="0001400D">
      <w:pPr>
        <w:spacing w:after="0"/>
        <w:ind w:right="450"/>
        <w:jc w:val="center"/>
        <w:rPr>
          <w:rFonts w:ascii="GHEA Grapalat" w:hAnsi="GHEA Grapalat" w:cs="Sylfaen"/>
          <w:b/>
          <w:sz w:val="20"/>
          <w:szCs w:val="24"/>
          <w:lang w:val="hy-AM"/>
        </w:rPr>
      </w:pPr>
    </w:p>
    <w:p w:rsidR="00282BDA" w:rsidRPr="004649A5" w:rsidRDefault="00282BDA" w:rsidP="00F17649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649A5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2009 ԹՎԱԿԱՆԻ</w:t>
      </w:r>
    </w:p>
    <w:p w:rsidR="00282BDA" w:rsidRPr="004649A5" w:rsidRDefault="00282BDA" w:rsidP="00F17649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649A5">
        <w:rPr>
          <w:rFonts w:ascii="GHEA Grapalat" w:hAnsi="GHEA Grapalat" w:cs="Sylfaen"/>
          <w:b/>
          <w:sz w:val="24"/>
          <w:szCs w:val="24"/>
          <w:lang w:val="hy-AM"/>
        </w:rPr>
        <w:t>ՆՈՅԵՄԲԵՐԻ 12-Ի N 1308-Ն ՈՐՈՇՄԱՆ ՄԵՋ ՓՈՓՈԽՈՒԹՅՈՒՆՆԵՐ ԵՎ ԼՐԱՑՈՒՄՆԵՐ ԿԱՏԱՐԵԼՈՒ ՄԱՍԻՆ</w:t>
      </w:r>
    </w:p>
    <w:p w:rsidR="00282BDA" w:rsidRPr="004649A5" w:rsidRDefault="00282BDA" w:rsidP="0001400D">
      <w:pPr>
        <w:spacing w:after="0"/>
        <w:ind w:right="450"/>
        <w:jc w:val="both"/>
        <w:rPr>
          <w:rFonts w:ascii="GHEA Grapalat" w:hAnsi="GHEA Grapalat"/>
          <w:sz w:val="18"/>
          <w:szCs w:val="24"/>
          <w:lang w:val="hy-AM"/>
        </w:rPr>
      </w:pPr>
    </w:p>
    <w:p w:rsidR="00282BDA" w:rsidRPr="004649A5" w:rsidRDefault="00282BDA" w:rsidP="0001400D">
      <w:pPr>
        <w:spacing w:after="0" w:line="360" w:lineRule="auto"/>
        <w:ind w:right="450" w:firstLine="708"/>
        <w:jc w:val="both"/>
        <w:rPr>
          <w:rFonts w:ascii="GHEA Grapalat" w:hAnsi="GHEA Grapalat" w:cs="Sylfaen"/>
          <w:sz w:val="14"/>
          <w:szCs w:val="24"/>
          <w:lang w:val="hy-AM"/>
        </w:rPr>
      </w:pPr>
    </w:p>
    <w:p w:rsidR="00282BDA" w:rsidRPr="004649A5" w:rsidRDefault="00282BDA" w:rsidP="0001400D">
      <w:pPr>
        <w:spacing w:after="0" w:line="240" w:lineRule="auto"/>
        <w:ind w:right="450" w:firstLine="720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4649A5">
        <w:rPr>
          <w:rFonts w:ascii="GHEA Grapalat" w:hAnsi="GHEA Grapalat"/>
          <w:spacing w:val="-6"/>
          <w:sz w:val="24"/>
          <w:szCs w:val="24"/>
          <w:lang w:val="hy-AM"/>
        </w:rPr>
        <w:t>Ղեկավարվելով «Նորմատիվ իրավական ակտերի մասին» օրենքի 33-րդ և 34-րդ հոդվածներով</w:t>
      </w:r>
      <w:r w:rsidR="00A66B62" w:rsidRPr="00A66B6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A66B62">
        <w:rPr>
          <w:rFonts w:ascii="GHEA Grapalat" w:hAnsi="GHEA Grapalat"/>
          <w:spacing w:val="-6"/>
          <w:sz w:val="24"/>
          <w:szCs w:val="24"/>
          <w:lang w:val="hy-AM"/>
        </w:rPr>
        <w:t xml:space="preserve">և «Լիցենզավորման մասին» օրենքի </w:t>
      </w:r>
      <w:r w:rsidR="00A66B62" w:rsidRPr="00A66B62">
        <w:rPr>
          <w:rFonts w:ascii="GHEA Grapalat" w:hAnsi="GHEA Grapalat"/>
          <w:spacing w:val="-6"/>
          <w:sz w:val="24"/>
          <w:szCs w:val="24"/>
          <w:lang w:val="hy-AM"/>
        </w:rPr>
        <w:t>26-րդ հոդվածի 3-րդ մաս</w:t>
      </w:r>
      <w:r w:rsidR="00A66B62">
        <w:rPr>
          <w:rFonts w:ascii="GHEA Grapalat" w:hAnsi="GHEA Grapalat"/>
          <w:spacing w:val="-6"/>
          <w:sz w:val="24"/>
          <w:szCs w:val="24"/>
          <w:lang w:val="hy-AM"/>
        </w:rPr>
        <w:t>ով</w:t>
      </w:r>
      <w:r w:rsidR="003F08A2" w:rsidRPr="004649A5">
        <w:rPr>
          <w:rFonts w:ascii="GHEA Grapalat" w:hAnsi="GHEA Grapalat"/>
          <w:spacing w:val="-6"/>
          <w:sz w:val="24"/>
          <w:szCs w:val="24"/>
          <w:lang w:val="hy-AM"/>
        </w:rPr>
        <w:t xml:space="preserve">՝ </w:t>
      </w:r>
      <w:r w:rsidRPr="004649A5">
        <w:rPr>
          <w:rFonts w:ascii="GHEA Grapalat" w:hAnsi="GHEA Grapalat"/>
          <w:spacing w:val="-6"/>
          <w:sz w:val="24"/>
          <w:szCs w:val="24"/>
          <w:lang w:val="hy-AM"/>
        </w:rPr>
        <w:t xml:space="preserve"> կառավարությունը որոշում է.</w:t>
      </w:r>
    </w:p>
    <w:p w:rsidR="00DD62B9" w:rsidRPr="004649A5" w:rsidRDefault="00282BDA" w:rsidP="00DD62B9">
      <w:pPr>
        <w:spacing w:after="0" w:line="240" w:lineRule="auto"/>
        <w:ind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>1</w:t>
      </w:r>
      <w:r w:rsidRPr="004649A5">
        <w:rPr>
          <w:rFonts w:ascii="Cambria Math" w:hAnsi="Cambria Math" w:cs="Cambria Math"/>
          <w:sz w:val="24"/>
          <w:szCs w:val="24"/>
          <w:lang w:val="hy-AM"/>
        </w:rPr>
        <w:t>․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2009 թվականի նոյեմբերի 12-ի «Ռազմական նշանակության արտադրանքի ցանկը, ռազմական նշանակության արտադրանքի ներմուծման, արտահանման, ռազմական նշանակության արտադրանքի տարանցիկ փոխադրման, այդ արտադրանքի առևտրի միջնորդական գործունեության լիցենզավորման կարգերը և անհրաժեշտ փաստաթղթերի ձևերը հաստատելու մասին» N 1308-Ն որոշման</w:t>
      </w:r>
      <w:r w:rsidR="0058652D" w:rsidRPr="004649A5">
        <w:rPr>
          <w:rFonts w:ascii="GHEA Grapalat" w:hAnsi="GHEA Grapalat"/>
          <w:sz w:val="24"/>
          <w:szCs w:val="24"/>
          <w:lang w:val="hy-AM"/>
        </w:rPr>
        <w:t xml:space="preserve"> (այսուհետ՝ «Որոշում»)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 մեջ կատարել հետևյալ փոփոխություններն ու լրացումները</w:t>
      </w:r>
      <w:r w:rsidRPr="004649A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4392A" w:rsidRPr="004649A5" w:rsidRDefault="00D214F9" w:rsidP="0001400D">
      <w:pPr>
        <w:spacing w:after="0" w:line="240" w:lineRule="auto"/>
        <w:ind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 xml:space="preserve">1) </w:t>
      </w:r>
      <w:r w:rsidR="00DD62B9" w:rsidRPr="004649A5">
        <w:rPr>
          <w:rFonts w:ascii="GHEA Grapalat" w:hAnsi="GHEA Grapalat"/>
          <w:sz w:val="24"/>
          <w:szCs w:val="24"/>
          <w:lang w:val="hy-AM"/>
        </w:rPr>
        <w:t>Ո</w:t>
      </w:r>
      <w:r w:rsidR="00282BDA" w:rsidRPr="004649A5">
        <w:rPr>
          <w:rFonts w:ascii="GHEA Grapalat" w:hAnsi="GHEA Grapalat"/>
          <w:sz w:val="24"/>
          <w:szCs w:val="24"/>
          <w:lang w:val="hy-AM"/>
        </w:rPr>
        <w:t xml:space="preserve">րոշման Հավելված </w:t>
      </w:r>
      <w:r w:rsidR="006F785C" w:rsidRPr="004649A5">
        <w:rPr>
          <w:rFonts w:ascii="GHEA Grapalat" w:hAnsi="GHEA Grapalat"/>
          <w:sz w:val="24"/>
          <w:szCs w:val="24"/>
          <w:lang w:val="hy-AM"/>
        </w:rPr>
        <w:t xml:space="preserve">N </w:t>
      </w:r>
      <w:r w:rsidR="00282BDA" w:rsidRPr="004649A5">
        <w:rPr>
          <w:rFonts w:ascii="GHEA Grapalat" w:hAnsi="GHEA Grapalat"/>
          <w:sz w:val="24"/>
          <w:szCs w:val="24"/>
          <w:lang w:val="hy-AM"/>
        </w:rPr>
        <w:t>1</w:t>
      </w:r>
      <w:r w:rsidR="003F08A2" w:rsidRPr="004649A5">
        <w:rPr>
          <w:rFonts w:ascii="GHEA Grapalat" w:hAnsi="GHEA Grapalat"/>
          <w:sz w:val="24"/>
          <w:szCs w:val="24"/>
          <w:lang w:val="hy-AM"/>
        </w:rPr>
        <w:t>-</w:t>
      </w:r>
      <w:r w:rsidRPr="004649A5">
        <w:rPr>
          <w:rFonts w:ascii="GHEA Grapalat" w:hAnsi="GHEA Grapalat"/>
          <w:sz w:val="24"/>
          <w:szCs w:val="24"/>
          <w:lang w:val="hy-AM"/>
        </w:rPr>
        <w:t>ում</w:t>
      </w:r>
      <w:r w:rsidR="003F08A2" w:rsidRPr="004649A5">
        <w:rPr>
          <w:rFonts w:ascii="GHEA Grapalat" w:hAnsi="GHEA Grapalat"/>
          <w:sz w:val="24"/>
          <w:szCs w:val="24"/>
          <w:lang w:val="hy-AM"/>
        </w:rPr>
        <w:t>.</w:t>
      </w:r>
    </w:p>
    <w:p w:rsidR="004649A5" w:rsidRPr="004649A5" w:rsidRDefault="00D214F9" w:rsidP="001769B6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>ա</w:t>
      </w:r>
      <w:r w:rsidRPr="004649A5">
        <w:rPr>
          <w:rFonts w:ascii="Cambria Math" w:hAnsi="Cambria Math" w:cs="Cambria Math"/>
          <w:sz w:val="24"/>
          <w:szCs w:val="24"/>
          <w:lang w:val="hy-AM"/>
        </w:rPr>
        <w:t>․</w:t>
      </w:r>
      <w:r w:rsidR="00205980" w:rsidRPr="00205980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4649A5">
        <w:rPr>
          <w:rFonts w:ascii="GHEA Grapalat" w:hAnsi="GHEA Grapalat"/>
          <w:sz w:val="24"/>
          <w:szCs w:val="24"/>
          <w:lang w:val="hy-AM"/>
        </w:rPr>
        <w:t>ՌՆ4</w:t>
      </w:r>
      <w:r w:rsidRPr="004649A5">
        <w:rPr>
          <w:rFonts w:ascii="Cambria Math" w:hAnsi="Cambria Math" w:cs="Cambria Math"/>
          <w:sz w:val="24"/>
          <w:szCs w:val="24"/>
          <w:lang w:val="hy-AM"/>
        </w:rPr>
        <w:t>․</w:t>
      </w:r>
      <w:r w:rsidR="005F79F8" w:rsidRPr="005F79F8">
        <w:rPr>
          <w:rFonts w:ascii="GHEA Grapalat" w:hAnsi="GHEA Grapalat"/>
          <w:sz w:val="24"/>
          <w:szCs w:val="24"/>
          <w:lang w:val="hy-AM"/>
        </w:rPr>
        <w:t>a.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 </w:t>
      </w:r>
      <w:r w:rsidR="005F79F8">
        <w:rPr>
          <w:rFonts w:ascii="GHEA Grapalat" w:hAnsi="GHEA Grapalat"/>
          <w:sz w:val="24"/>
          <w:szCs w:val="24"/>
          <w:lang w:val="hy-AM"/>
        </w:rPr>
        <w:t>կետում</w:t>
      </w:r>
      <w:r w:rsidR="004649A5" w:rsidRPr="004649A5">
        <w:rPr>
          <w:rFonts w:ascii="GHEA Grapalat" w:hAnsi="GHEA Grapalat"/>
          <w:sz w:val="24"/>
          <w:szCs w:val="24"/>
          <w:lang w:val="hy-AM"/>
        </w:rPr>
        <w:t xml:space="preserve"> կատարել հետևյալ լրացումներն ու փոփոխությունը</w:t>
      </w:r>
      <w:r w:rsidR="004649A5" w:rsidRPr="004649A5">
        <w:rPr>
          <w:rFonts w:ascii="Cambria Math" w:hAnsi="Cambria Math" w:cs="Cambria Math"/>
          <w:sz w:val="24"/>
          <w:szCs w:val="24"/>
          <w:lang w:val="hy-AM"/>
        </w:rPr>
        <w:t>․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214F9" w:rsidRPr="004649A5" w:rsidRDefault="004649A5" w:rsidP="001769B6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 xml:space="preserve">ա) </w:t>
      </w:r>
      <w:r w:rsidR="00D214F9" w:rsidRPr="004649A5">
        <w:rPr>
          <w:rFonts w:ascii="GHEA Grapalat" w:hAnsi="GHEA Grapalat"/>
          <w:sz w:val="24"/>
          <w:szCs w:val="24"/>
          <w:lang w:val="hy-AM"/>
        </w:rPr>
        <w:t>«փամփուշտներ» բառից հետո լրացնել «,</w:t>
      </w:r>
      <w:r w:rsidR="001769B6" w:rsidRPr="004649A5">
        <w:rPr>
          <w:rFonts w:ascii="GHEA Grapalat" w:hAnsi="GHEA Grapalat"/>
          <w:sz w:val="24"/>
          <w:szCs w:val="24"/>
          <w:lang w:val="hy-AM"/>
        </w:rPr>
        <w:t xml:space="preserve"> դրանց ենթազինամթերք» բառերը,</w:t>
      </w:r>
    </w:p>
    <w:p w:rsidR="001769B6" w:rsidRPr="004649A5" w:rsidRDefault="001769B6" w:rsidP="001769B6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>բ</w:t>
      </w:r>
      <w:r w:rsidR="004649A5" w:rsidRPr="004649A5">
        <w:rPr>
          <w:rFonts w:ascii="GHEA Grapalat" w:hAnsi="GHEA Grapalat"/>
          <w:sz w:val="24"/>
          <w:szCs w:val="24"/>
          <w:lang w:val="hy-AM"/>
        </w:rPr>
        <w:t>)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 ՌՆ4</w:t>
      </w:r>
      <w:r w:rsidRPr="004649A5">
        <w:rPr>
          <w:rFonts w:ascii="Cambria Math" w:hAnsi="Cambria Math" w:cs="Cambria Math"/>
          <w:sz w:val="24"/>
          <w:szCs w:val="24"/>
          <w:lang w:val="hy-AM"/>
        </w:rPr>
        <w:t>․</w:t>
      </w:r>
      <w:r w:rsidR="005F79F8" w:rsidRPr="005F79F8">
        <w:rPr>
          <w:rFonts w:ascii="GHEA Grapalat" w:hAnsi="GHEA Grapalat"/>
          <w:sz w:val="24"/>
          <w:szCs w:val="24"/>
          <w:lang w:val="hy-AM"/>
        </w:rPr>
        <w:t>a.</w:t>
      </w:r>
      <w:r w:rsidR="005F79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F79F8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5F79F8"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Pr="004649A5">
        <w:rPr>
          <w:rFonts w:ascii="GHEA Grapalat" w:hAnsi="GHEA Grapalat"/>
          <w:sz w:val="24"/>
          <w:szCs w:val="24"/>
          <w:lang w:val="hy-AM"/>
        </w:rPr>
        <w:t>«Նկարագիր</w:t>
      </w:r>
      <w:r w:rsidR="00F7091B">
        <w:rPr>
          <w:rFonts w:ascii="GHEA Grapalat" w:hAnsi="GHEA Grapalat"/>
          <w:sz w:val="24"/>
          <w:szCs w:val="24"/>
          <w:lang w:val="hy-AM"/>
        </w:rPr>
        <w:t xml:space="preserve"> 1.</w:t>
      </w:r>
      <w:r w:rsidRPr="004649A5">
        <w:rPr>
          <w:rFonts w:ascii="GHEA Grapalat" w:hAnsi="GHEA Grapalat"/>
          <w:sz w:val="24"/>
          <w:szCs w:val="24"/>
          <w:lang w:val="hy-AM"/>
        </w:rPr>
        <w:t>»-ից հետո</w:t>
      </w:r>
      <w:r w:rsidR="00EA172B" w:rsidRPr="004649A5">
        <w:rPr>
          <w:rFonts w:ascii="GHEA Grapalat" w:hAnsi="GHEA Grapalat"/>
          <w:sz w:val="24"/>
          <w:szCs w:val="24"/>
          <w:lang w:val="hy-AM"/>
        </w:rPr>
        <w:t xml:space="preserve"> նույն </w:t>
      </w:r>
      <w:r w:rsidR="005F79F8">
        <w:rPr>
          <w:rFonts w:ascii="GHEA Grapalat" w:hAnsi="GHEA Grapalat"/>
          <w:sz w:val="24"/>
          <w:szCs w:val="24"/>
          <w:lang w:val="hy-AM"/>
        </w:rPr>
        <w:t>հաջորդականությամբ</w:t>
      </w:r>
      <w:r w:rsidR="00EA172B" w:rsidRPr="004649A5">
        <w:rPr>
          <w:rFonts w:ascii="GHEA Grapalat" w:hAnsi="GHEA Grapalat"/>
          <w:sz w:val="24"/>
          <w:szCs w:val="24"/>
          <w:lang w:val="hy-AM"/>
        </w:rPr>
        <w:t xml:space="preserve"> լրացնել նոր «Հատուկ նկարագիր» հետևյալ բովանդակությամբ</w:t>
      </w:r>
      <w:r w:rsidR="00EA172B" w:rsidRPr="004649A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A172B" w:rsidRPr="004649A5" w:rsidRDefault="00EA172B" w:rsidP="001769B6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>«</w:t>
      </w:r>
      <w:r w:rsidRPr="004649A5">
        <w:rPr>
          <w:rFonts w:ascii="GHEA Grapalat" w:hAnsi="GHEA Grapalat"/>
          <w:i/>
          <w:sz w:val="24"/>
          <w:szCs w:val="24"/>
          <w:u w:val="single"/>
          <w:lang w:val="hy-AM"/>
        </w:rPr>
        <w:t>Հատուկ նկարագիր</w:t>
      </w:r>
      <w:r w:rsidRPr="004649A5">
        <w:rPr>
          <w:rFonts w:ascii="Cambria Math" w:hAnsi="Cambria Math" w:cs="Cambria Math"/>
          <w:i/>
          <w:sz w:val="24"/>
          <w:szCs w:val="24"/>
          <w:u w:val="single"/>
          <w:lang w:val="hy-AM"/>
        </w:rPr>
        <w:t>․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49A5">
        <w:rPr>
          <w:rFonts w:ascii="GHEA Grapalat" w:hAnsi="GHEA Grapalat"/>
          <w:i/>
          <w:sz w:val="24"/>
          <w:szCs w:val="24"/>
          <w:lang w:val="hy-AM"/>
        </w:rPr>
        <w:t>ՌՆ1</w:t>
      </w:r>
      <w:r w:rsidRPr="004649A5">
        <w:rPr>
          <w:rFonts w:ascii="Cambria Math" w:hAnsi="Cambria Math" w:cs="Cambria Math"/>
          <w:i/>
          <w:sz w:val="24"/>
          <w:szCs w:val="24"/>
          <w:lang w:val="hy-AM"/>
        </w:rPr>
        <w:t>․</w:t>
      </w:r>
      <w:r w:rsidRPr="004649A5">
        <w:rPr>
          <w:rFonts w:ascii="GHEA Grapalat" w:hAnsi="GHEA Grapalat"/>
          <w:i/>
          <w:sz w:val="24"/>
          <w:szCs w:val="24"/>
          <w:lang w:val="hy-AM"/>
        </w:rPr>
        <w:t xml:space="preserve"> կամ ՌՆ2</w:t>
      </w:r>
      <w:r w:rsidRPr="004649A5">
        <w:rPr>
          <w:rFonts w:ascii="Cambria Math" w:hAnsi="Cambria Math" w:cs="Cambria Math"/>
          <w:i/>
          <w:sz w:val="24"/>
          <w:szCs w:val="24"/>
          <w:lang w:val="hy-AM"/>
        </w:rPr>
        <w:t>․</w:t>
      </w:r>
      <w:r w:rsidRPr="004649A5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771CD8">
        <w:rPr>
          <w:rFonts w:ascii="GHEA Grapalat" w:hAnsi="GHEA Grapalat"/>
          <w:i/>
          <w:sz w:val="24"/>
          <w:szCs w:val="24"/>
          <w:lang w:val="hy-AM"/>
        </w:rPr>
        <w:t>կետե</w:t>
      </w:r>
      <w:r w:rsidRPr="004649A5">
        <w:rPr>
          <w:rFonts w:ascii="GHEA Grapalat" w:hAnsi="GHEA Grapalat"/>
          <w:i/>
          <w:sz w:val="24"/>
          <w:szCs w:val="24"/>
          <w:lang w:val="hy-AM"/>
        </w:rPr>
        <w:t>րում սահմանված</w:t>
      </w:r>
      <w:r w:rsidR="00FD3C6D" w:rsidRPr="004649A5">
        <w:rPr>
          <w:rFonts w:ascii="GHEA Grapalat" w:hAnsi="GHEA Grapalat"/>
          <w:i/>
          <w:sz w:val="24"/>
          <w:szCs w:val="24"/>
          <w:lang w:val="hy-AM"/>
        </w:rPr>
        <w:t xml:space="preserve"> զենքերի </w:t>
      </w:r>
      <w:r w:rsidR="00293E26">
        <w:rPr>
          <w:rFonts w:ascii="GHEA Grapalat" w:hAnsi="GHEA Grapalat"/>
          <w:i/>
          <w:sz w:val="24"/>
          <w:szCs w:val="24"/>
          <w:lang w:val="hy-AM"/>
        </w:rPr>
        <w:t>կամ</w:t>
      </w:r>
      <w:r w:rsidR="00FD3C6D" w:rsidRPr="004649A5">
        <w:rPr>
          <w:rFonts w:ascii="GHEA Grapalat" w:hAnsi="GHEA Grapalat"/>
          <w:i/>
          <w:sz w:val="24"/>
          <w:szCs w:val="24"/>
          <w:lang w:val="hy-AM"/>
        </w:rPr>
        <w:t xml:space="preserve"> հեռանետող զենքերի և զինամթերքի համար հատուկ նախագծված </w:t>
      </w:r>
      <w:proofErr w:type="spellStart"/>
      <w:r w:rsidR="00293E26">
        <w:rPr>
          <w:rFonts w:ascii="GHEA Grapalat" w:hAnsi="GHEA Grapalat"/>
          <w:i/>
          <w:sz w:val="24"/>
          <w:szCs w:val="24"/>
          <w:lang w:val="hy-AM"/>
        </w:rPr>
        <w:t>ենթազինամթերքների</w:t>
      </w:r>
      <w:proofErr w:type="spellEnd"/>
      <w:r w:rsidR="00293E26">
        <w:rPr>
          <w:rFonts w:ascii="GHEA Grapalat" w:hAnsi="GHEA Grapalat"/>
          <w:i/>
          <w:sz w:val="24"/>
          <w:szCs w:val="24"/>
          <w:lang w:val="hy-AM"/>
        </w:rPr>
        <w:t xml:space="preserve"> համար </w:t>
      </w:r>
      <w:r w:rsidR="00FD3C6D" w:rsidRPr="004649A5">
        <w:rPr>
          <w:rFonts w:ascii="GHEA Grapalat" w:hAnsi="GHEA Grapalat"/>
          <w:i/>
          <w:sz w:val="24"/>
          <w:szCs w:val="24"/>
          <w:lang w:val="hy-AM"/>
        </w:rPr>
        <w:t xml:space="preserve">նռնակների </w:t>
      </w:r>
      <w:r w:rsidR="00293E26">
        <w:rPr>
          <w:rFonts w:ascii="GHEA Grapalat" w:hAnsi="GHEA Grapalat"/>
          <w:i/>
          <w:sz w:val="24"/>
          <w:szCs w:val="24"/>
          <w:lang w:val="hy-AM"/>
        </w:rPr>
        <w:t>կամ</w:t>
      </w:r>
      <w:r w:rsidR="00FD3C6D" w:rsidRPr="004649A5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proofErr w:type="spellStart"/>
      <w:r w:rsidR="00FD3C6D" w:rsidRPr="004649A5">
        <w:rPr>
          <w:rFonts w:ascii="GHEA Grapalat" w:hAnsi="GHEA Grapalat"/>
          <w:i/>
          <w:sz w:val="24"/>
          <w:szCs w:val="24"/>
          <w:lang w:val="hy-AM"/>
        </w:rPr>
        <w:t>քարտիճ</w:t>
      </w:r>
      <w:r w:rsidR="00293E26">
        <w:rPr>
          <w:rFonts w:ascii="GHEA Grapalat" w:hAnsi="GHEA Grapalat"/>
          <w:i/>
          <w:sz w:val="24"/>
          <w:szCs w:val="24"/>
          <w:lang w:val="hy-AM"/>
        </w:rPr>
        <w:t>ի</w:t>
      </w:r>
      <w:proofErr w:type="spellEnd"/>
      <w:r w:rsidR="00293E26">
        <w:rPr>
          <w:rFonts w:ascii="GHEA Grapalat" w:hAnsi="GHEA Grapalat"/>
          <w:i/>
          <w:sz w:val="24"/>
          <w:szCs w:val="24"/>
          <w:lang w:val="hy-AM"/>
        </w:rPr>
        <w:t xml:space="preserve"> (տարողությունների) </w:t>
      </w:r>
      <w:r w:rsidR="00FD3C6D" w:rsidRPr="004649A5">
        <w:rPr>
          <w:rFonts w:ascii="GHEA Grapalat" w:hAnsi="GHEA Grapalat"/>
          <w:i/>
          <w:sz w:val="24"/>
          <w:szCs w:val="24"/>
          <w:lang w:val="hy-AM"/>
        </w:rPr>
        <w:t xml:space="preserve">համար տե՛ս </w:t>
      </w:r>
      <w:r w:rsidR="00205980">
        <w:rPr>
          <w:rFonts w:ascii="GHEA Grapalat" w:hAnsi="GHEA Grapalat"/>
          <w:i/>
          <w:sz w:val="24"/>
          <w:szCs w:val="24"/>
          <w:lang w:val="hy-AM"/>
        </w:rPr>
        <w:t>ՌՆ</w:t>
      </w:r>
      <w:r w:rsidR="00FD3C6D" w:rsidRPr="004649A5">
        <w:rPr>
          <w:rFonts w:ascii="GHEA Grapalat" w:hAnsi="GHEA Grapalat"/>
          <w:i/>
          <w:sz w:val="24"/>
          <w:szCs w:val="24"/>
          <w:lang w:val="hy-AM"/>
        </w:rPr>
        <w:t>3</w:t>
      </w:r>
      <w:r w:rsidR="00FD3C6D" w:rsidRPr="004649A5">
        <w:rPr>
          <w:rFonts w:ascii="Cambria Math" w:hAnsi="Cambria Math" w:cs="Cambria Math"/>
          <w:i/>
          <w:sz w:val="24"/>
          <w:szCs w:val="24"/>
          <w:lang w:val="hy-AM"/>
        </w:rPr>
        <w:t>․</w:t>
      </w:r>
      <w:r w:rsidR="00FD3C6D" w:rsidRPr="004649A5">
        <w:rPr>
          <w:rFonts w:ascii="GHEA Grapalat" w:hAnsi="GHEA Grapalat"/>
          <w:i/>
          <w:sz w:val="24"/>
          <w:szCs w:val="24"/>
          <w:lang w:val="hy-AM"/>
        </w:rPr>
        <w:t xml:space="preserve"> կետը։</w:t>
      </w:r>
      <w:r w:rsidR="00FD3C6D" w:rsidRPr="004649A5">
        <w:rPr>
          <w:rFonts w:ascii="GHEA Grapalat" w:hAnsi="GHEA Grapalat"/>
          <w:sz w:val="24"/>
          <w:szCs w:val="24"/>
          <w:lang w:val="hy-AM"/>
        </w:rPr>
        <w:t>»։</w:t>
      </w:r>
    </w:p>
    <w:p w:rsidR="00FD3C6D" w:rsidRPr="004649A5" w:rsidRDefault="00FD3C6D" w:rsidP="001769B6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>գ</w:t>
      </w:r>
      <w:r w:rsidR="004649A5" w:rsidRPr="004649A5">
        <w:rPr>
          <w:rFonts w:ascii="GHEA Grapalat" w:hAnsi="GHEA Grapalat"/>
          <w:sz w:val="24"/>
          <w:szCs w:val="24"/>
          <w:lang w:val="hy-AM"/>
        </w:rPr>
        <w:t>)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 ՌՆ4</w:t>
      </w:r>
      <w:r w:rsidR="00205980">
        <w:rPr>
          <w:rFonts w:ascii="Cambria Math" w:hAnsi="Cambria Math"/>
          <w:sz w:val="24"/>
          <w:szCs w:val="24"/>
          <w:lang w:val="hy-AM"/>
        </w:rPr>
        <w:t>․</w:t>
      </w:r>
      <w:r w:rsidR="00205980" w:rsidRPr="00205980">
        <w:rPr>
          <w:rFonts w:ascii="GHEA Grapalat" w:hAnsi="GHEA Grapalat"/>
          <w:sz w:val="24"/>
          <w:szCs w:val="24"/>
          <w:lang w:val="hy-AM"/>
        </w:rPr>
        <w:t>b</w:t>
      </w:r>
      <w:r w:rsidRPr="004649A5">
        <w:rPr>
          <w:rFonts w:ascii="Cambria Math" w:hAnsi="Cambria Math" w:cs="Cambria Math"/>
          <w:sz w:val="24"/>
          <w:szCs w:val="24"/>
          <w:lang w:val="hy-AM"/>
        </w:rPr>
        <w:t>․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 կետի Նկարագիր 1</w:t>
      </w:r>
      <w:r w:rsidR="00205980" w:rsidRPr="00205980">
        <w:rPr>
          <w:rFonts w:ascii="GHEA Grapalat" w:hAnsi="GHEA Grapalat"/>
          <w:sz w:val="24"/>
          <w:szCs w:val="24"/>
          <w:lang w:val="hy-AM"/>
        </w:rPr>
        <w:t>-</w:t>
      </w:r>
      <w:r w:rsidR="005F79F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5F79F8" w:rsidRPr="005F79F8">
        <w:rPr>
          <w:rFonts w:ascii="GHEA Grapalat" w:hAnsi="GHEA Grapalat"/>
          <w:sz w:val="24"/>
          <w:szCs w:val="24"/>
          <w:lang w:val="hy-AM"/>
        </w:rPr>
        <w:t>a</w:t>
      </w:r>
      <w:r w:rsidRPr="004649A5">
        <w:rPr>
          <w:rFonts w:ascii="Cambria Math" w:hAnsi="Cambria Math" w:cs="Cambria Math"/>
          <w:sz w:val="24"/>
          <w:szCs w:val="24"/>
          <w:lang w:val="hy-AM"/>
        </w:rPr>
        <w:t>․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 ենթակետից հանել «</w:t>
      </w:r>
      <w:r w:rsidR="004649A5" w:rsidRPr="004649A5">
        <w:rPr>
          <w:rFonts w:ascii="GHEA Grapalat" w:hAnsi="GHEA Grapalat"/>
          <w:sz w:val="24"/>
          <w:szCs w:val="24"/>
          <w:lang w:val="hy-AM"/>
        </w:rPr>
        <w:t>որը կարող է արտադրել օրական 1000 կգ կամ ավելի հեղուկացնող գազ» բառերը,</w:t>
      </w:r>
    </w:p>
    <w:p w:rsidR="004649A5" w:rsidRPr="004649A5" w:rsidRDefault="004649A5" w:rsidP="001769B6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>բ</w:t>
      </w:r>
      <w:r w:rsidRPr="004649A5">
        <w:rPr>
          <w:rFonts w:ascii="Cambria Math" w:hAnsi="Cambria Math" w:cs="Cambria Math"/>
          <w:sz w:val="24"/>
          <w:szCs w:val="24"/>
          <w:lang w:val="hy-AM"/>
        </w:rPr>
        <w:t>․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 ՌՆ10</w:t>
      </w:r>
      <w:r w:rsidRPr="004649A5">
        <w:rPr>
          <w:rFonts w:ascii="Cambria Math" w:hAnsi="Cambria Math" w:cs="Cambria Math"/>
          <w:sz w:val="24"/>
          <w:szCs w:val="24"/>
          <w:lang w:val="hy-AM"/>
        </w:rPr>
        <w:t>․</w:t>
      </w:r>
      <w:r w:rsidRPr="004649A5">
        <w:rPr>
          <w:rFonts w:ascii="GHEA Grapalat" w:hAnsi="GHEA Grapalat"/>
          <w:sz w:val="24"/>
          <w:szCs w:val="24"/>
          <w:lang w:val="hy-AM"/>
        </w:rPr>
        <w:t>f. կետում «</w:t>
      </w:r>
      <w:r w:rsidRPr="004649A5">
        <w:rPr>
          <w:rFonts w:ascii="GHEA Grapalat" w:hAnsi="GHEA Grapalat"/>
          <w:i/>
          <w:sz w:val="24"/>
          <w:szCs w:val="24"/>
          <w:u w:val="single"/>
          <w:lang w:val="hy-AM"/>
        </w:rPr>
        <w:t>Նկարագիր</w:t>
      </w:r>
      <w:r w:rsidRPr="004649A5">
        <w:rPr>
          <w:rFonts w:ascii="Cambria Math" w:hAnsi="Cambria Math" w:cs="Cambria Math"/>
          <w:i/>
          <w:sz w:val="24"/>
          <w:szCs w:val="24"/>
          <w:u w:val="single"/>
          <w:lang w:val="hy-AM"/>
        </w:rPr>
        <w:t>․</w:t>
      </w:r>
      <w:r w:rsidRPr="004649A5">
        <w:rPr>
          <w:rFonts w:ascii="GHEA Grapalat" w:hAnsi="GHEA Grapalat"/>
          <w:sz w:val="24"/>
          <w:szCs w:val="24"/>
          <w:lang w:val="hy-AM"/>
        </w:rPr>
        <w:t>» բառը փոխարինել «</w:t>
      </w:r>
      <w:r w:rsidRPr="004649A5">
        <w:rPr>
          <w:rFonts w:ascii="GHEA Grapalat" w:hAnsi="GHEA Grapalat"/>
          <w:i/>
          <w:sz w:val="24"/>
          <w:szCs w:val="24"/>
          <w:u w:val="single"/>
          <w:lang w:val="hy-AM"/>
        </w:rPr>
        <w:t>Նկարագիր 1</w:t>
      </w:r>
      <w:r w:rsidRPr="004649A5">
        <w:rPr>
          <w:rFonts w:ascii="Cambria Math" w:hAnsi="Cambria Math" w:cs="Cambria Math"/>
          <w:i/>
          <w:sz w:val="24"/>
          <w:szCs w:val="24"/>
          <w:u w:val="single"/>
          <w:lang w:val="hy-AM"/>
        </w:rPr>
        <w:t>․</w:t>
      </w:r>
      <w:r w:rsidRPr="004649A5">
        <w:rPr>
          <w:rFonts w:ascii="GHEA Grapalat" w:hAnsi="GHEA Grapalat"/>
          <w:sz w:val="24"/>
          <w:szCs w:val="24"/>
          <w:lang w:val="hy-AM"/>
        </w:rPr>
        <w:t>» բառ</w:t>
      </w:r>
      <w:r w:rsidR="007650B4">
        <w:rPr>
          <w:rFonts w:ascii="GHEA Grapalat" w:hAnsi="GHEA Grapalat"/>
          <w:sz w:val="24"/>
          <w:szCs w:val="24"/>
          <w:lang w:val="hy-AM"/>
        </w:rPr>
        <w:t>եր</w:t>
      </w:r>
      <w:r w:rsidRPr="004649A5">
        <w:rPr>
          <w:rFonts w:ascii="GHEA Grapalat" w:hAnsi="GHEA Grapalat"/>
          <w:sz w:val="24"/>
          <w:szCs w:val="24"/>
          <w:lang w:val="hy-AM"/>
        </w:rPr>
        <w:t>ով և ավելացնել նոր Նկարագիր հետևյալ բովանդակությամբ</w:t>
      </w:r>
      <w:r w:rsidRPr="004649A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4649A5" w:rsidRPr="00771CD8" w:rsidRDefault="004649A5" w:rsidP="001769B6">
      <w:pPr>
        <w:spacing w:after="0" w:line="240" w:lineRule="auto"/>
        <w:ind w:left="270" w:right="450" w:firstLine="720"/>
        <w:jc w:val="both"/>
        <w:rPr>
          <w:rFonts w:ascii="Cambria Math" w:hAnsi="Cambria Math" w:cs="Cambria Math"/>
          <w:i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>«</w:t>
      </w:r>
      <w:r w:rsidRPr="004649A5">
        <w:rPr>
          <w:rFonts w:ascii="GHEA Grapalat" w:hAnsi="GHEA Grapalat"/>
          <w:i/>
          <w:sz w:val="24"/>
          <w:szCs w:val="24"/>
          <w:u w:val="single"/>
          <w:lang w:val="hy-AM"/>
        </w:rPr>
        <w:t>Նկարագիր 2</w:t>
      </w:r>
      <w:r w:rsidRPr="004649A5">
        <w:rPr>
          <w:rFonts w:ascii="Cambria Math" w:hAnsi="Cambria Math" w:cs="Cambria Math"/>
          <w:i/>
          <w:sz w:val="24"/>
          <w:szCs w:val="24"/>
          <w:u w:val="single"/>
          <w:lang w:val="hy-AM"/>
        </w:rPr>
        <w:t>.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i/>
          <w:sz w:val="24"/>
          <w:szCs w:val="24"/>
          <w:lang w:val="hy-AM"/>
        </w:rPr>
        <w:t>ՌՆ10.f. կետը չի վերաբերում</w:t>
      </w:r>
      <w:r w:rsidR="00771CD8">
        <w:rPr>
          <w:rFonts w:ascii="Cambria Math" w:hAnsi="Cambria Math" w:cs="Cambria Math"/>
          <w:i/>
          <w:sz w:val="24"/>
          <w:szCs w:val="24"/>
          <w:lang w:val="hy-AM"/>
        </w:rPr>
        <w:t>.</w:t>
      </w:r>
    </w:p>
    <w:p w:rsidR="00924173" w:rsidRPr="00924173" w:rsidRDefault="00924173" w:rsidP="00924173">
      <w:pPr>
        <w:spacing w:after="0" w:line="240" w:lineRule="auto"/>
        <w:ind w:left="1884" w:right="446" w:firstLine="720"/>
        <w:jc w:val="both"/>
        <w:rPr>
          <w:rFonts w:ascii="GHEA Grapalat" w:hAnsi="GHEA Grapalat" w:cs="Cambria Math"/>
          <w:i/>
          <w:sz w:val="24"/>
          <w:szCs w:val="24"/>
          <w:lang w:val="hy-AM"/>
        </w:rPr>
      </w:pPr>
      <w:r w:rsidRPr="00924173">
        <w:rPr>
          <w:rFonts w:ascii="GHEA Grapalat" w:hAnsi="GHEA Grapalat" w:cs="Cambria Math"/>
          <w:i/>
          <w:sz w:val="24"/>
          <w:szCs w:val="24"/>
          <w:lang w:val="hy-AM"/>
        </w:rPr>
        <w:t>1</w:t>
      </w:r>
      <w:r w:rsidRPr="00924173">
        <w:rPr>
          <w:rFonts w:ascii="Cambria Math" w:hAnsi="Cambria Math" w:cs="Cambria Math"/>
          <w:i/>
          <w:sz w:val="24"/>
          <w:szCs w:val="24"/>
          <w:lang w:val="hy-AM"/>
        </w:rPr>
        <w:t>․</w:t>
      </w:r>
      <w:r w:rsidRPr="00924173">
        <w:rPr>
          <w:rFonts w:ascii="GHEA Grapalat" w:hAnsi="GHEA Grapalat" w:cs="Cambria Math"/>
          <w:i/>
          <w:sz w:val="24"/>
          <w:szCs w:val="24"/>
          <w:lang w:val="hy-AM"/>
        </w:rPr>
        <w:t xml:space="preserve"> </w:t>
      </w:r>
      <w:proofErr w:type="spellStart"/>
      <w:r w:rsidR="00451107" w:rsidRPr="00924173">
        <w:rPr>
          <w:rFonts w:ascii="GHEA Grapalat" w:hAnsi="GHEA Grapalat" w:cs="Cambria Math"/>
          <w:i/>
          <w:sz w:val="24"/>
          <w:szCs w:val="24"/>
          <w:lang w:val="hy-AM"/>
        </w:rPr>
        <w:t>առեղներին</w:t>
      </w:r>
      <w:proofErr w:type="spellEnd"/>
      <w:r w:rsidR="00293E26">
        <w:rPr>
          <w:rFonts w:ascii="GHEA Grapalat" w:hAnsi="GHEA Grapalat" w:cs="Cambria Math"/>
          <w:i/>
          <w:sz w:val="24"/>
          <w:szCs w:val="24"/>
          <w:lang w:val="hy-AM"/>
        </w:rPr>
        <w:t xml:space="preserve"> (</w:t>
      </w:r>
      <w:proofErr w:type="spellStart"/>
      <w:r w:rsidR="00293E26">
        <w:rPr>
          <w:rFonts w:ascii="GHEA Grapalat" w:hAnsi="GHEA Grapalat" w:cs="Cambria Math"/>
          <w:i/>
          <w:sz w:val="24"/>
          <w:szCs w:val="24"/>
          <w:lang w:val="hy-AM"/>
        </w:rPr>
        <w:t>քարշարկման</w:t>
      </w:r>
      <w:proofErr w:type="spellEnd"/>
      <w:r w:rsidR="00293E26">
        <w:rPr>
          <w:rFonts w:ascii="GHEA Grapalat" w:hAnsi="GHEA Grapalat" w:cs="Cambria Math"/>
          <w:i/>
          <w:sz w:val="24"/>
          <w:szCs w:val="24"/>
          <w:lang w:val="hy-AM"/>
        </w:rPr>
        <w:t xml:space="preserve"> </w:t>
      </w:r>
      <w:proofErr w:type="spellStart"/>
      <w:r w:rsidR="00293E26">
        <w:rPr>
          <w:rFonts w:ascii="GHEA Grapalat" w:hAnsi="GHEA Grapalat" w:cs="Cambria Math"/>
          <w:i/>
          <w:sz w:val="24"/>
          <w:szCs w:val="24"/>
          <w:lang w:val="hy-AM"/>
        </w:rPr>
        <w:t>սարքավորումներին</w:t>
      </w:r>
      <w:proofErr w:type="spellEnd"/>
      <w:r w:rsidR="00293E26">
        <w:rPr>
          <w:rFonts w:ascii="GHEA Grapalat" w:hAnsi="GHEA Grapalat" w:cs="Cambria Math"/>
          <w:i/>
          <w:sz w:val="24"/>
          <w:szCs w:val="24"/>
          <w:lang w:val="hy-AM"/>
        </w:rPr>
        <w:t>)</w:t>
      </w:r>
      <w:r w:rsidR="00451107" w:rsidRPr="00924173">
        <w:rPr>
          <w:rFonts w:ascii="GHEA Grapalat" w:hAnsi="GHEA Grapalat" w:cs="Cambria Math"/>
          <w:i/>
          <w:sz w:val="24"/>
          <w:szCs w:val="24"/>
          <w:lang w:val="hy-AM"/>
        </w:rPr>
        <w:t>,</w:t>
      </w:r>
    </w:p>
    <w:p w:rsidR="00924173" w:rsidRDefault="00924173" w:rsidP="00924173">
      <w:pPr>
        <w:spacing w:after="0" w:line="240" w:lineRule="auto"/>
        <w:ind w:left="1884" w:right="446" w:firstLine="720"/>
        <w:jc w:val="both"/>
        <w:rPr>
          <w:rFonts w:ascii="GHEA Grapalat" w:hAnsi="GHEA Grapalat" w:cs="Cambria Math"/>
          <w:i/>
          <w:sz w:val="24"/>
          <w:szCs w:val="24"/>
          <w:lang w:val="hy-AM"/>
        </w:rPr>
      </w:pPr>
      <w:r w:rsidRPr="00924173">
        <w:rPr>
          <w:rFonts w:ascii="GHEA Grapalat" w:hAnsi="GHEA Grapalat" w:cs="Cambria Math"/>
          <w:i/>
          <w:sz w:val="24"/>
          <w:szCs w:val="24"/>
          <w:lang w:val="hy-AM"/>
        </w:rPr>
        <w:t>2</w:t>
      </w:r>
      <w:r w:rsidRPr="00924173">
        <w:rPr>
          <w:rFonts w:ascii="Cambria Math" w:hAnsi="Cambria Math" w:cs="Cambria Math"/>
          <w:i/>
          <w:sz w:val="24"/>
          <w:szCs w:val="24"/>
          <w:lang w:val="hy-AM"/>
        </w:rPr>
        <w:t>․</w:t>
      </w:r>
      <w:r w:rsidRPr="00924173">
        <w:rPr>
          <w:rFonts w:ascii="GHEA Grapalat" w:hAnsi="GHEA Grapalat" w:cs="Cambria Math"/>
          <w:i/>
          <w:sz w:val="24"/>
          <w:szCs w:val="24"/>
          <w:lang w:val="hy-AM"/>
        </w:rPr>
        <w:t xml:space="preserve"> պ</w:t>
      </w:r>
      <w:r w:rsidR="00451107" w:rsidRPr="00924173">
        <w:rPr>
          <w:rFonts w:ascii="GHEA Grapalat" w:hAnsi="GHEA Grapalat" w:cs="Cambria Math"/>
          <w:i/>
          <w:sz w:val="24"/>
          <w:szCs w:val="24"/>
          <w:lang w:val="hy-AM"/>
        </w:rPr>
        <w:t xml:space="preserve">աշտպանիչ </w:t>
      </w:r>
      <w:r w:rsidR="00293E26">
        <w:rPr>
          <w:rFonts w:ascii="GHEA Grapalat" w:hAnsi="GHEA Grapalat" w:cs="Cambria Math"/>
          <w:i/>
          <w:sz w:val="24"/>
          <w:szCs w:val="24"/>
          <w:lang w:val="hy-AM"/>
        </w:rPr>
        <w:t xml:space="preserve">հատակային </w:t>
      </w:r>
      <w:proofErr w:type="spellStart"/>
      <w:r w:rsidR="00293E26">
        <w:rPr>
          <w:rFonts w:ascii="GHEA Grapalat" w:hAnsi="GHEA Grapalat" w:cs="Cambria Math"/>
          <w:i/>
          <w:sz w:val="24"/>
          <w:szCs w:val="24"/>
          <w:lang w:val="hy-AM"/>
        </w:rPr>
        <w:t>ծածկոցներին</w:t>
      </w:r>
      <w:proofErr w:type="spellEnd"/>
      <w:r w:rsidR="00451107" w:rsidRPr="00924173">
        <w:rPr>
          <w:rFonts w:ascii="GHEA Grapalat" w:hAnsi="GHEA Grapalat" w:cs="Cambria Math"/>
          <w:i/>
          <w:sz w:val="24"/>
          <w:szCs w:val="24"/>
          <w:lang w:val="hy-AM"/>
        </w:rPr>
        <w:t xml:space="preserve"> և </w:t>
      </w:r>
      <w:proofErr w:type="spellStart"/>
      <w:r w:rsidR="00451107" w:rsidRPr="00924173">
        <w:rPr>
          <w:rFonts w:ascii="GHEA Grapalat" w:hAnsi="GHEA Grapalat" w:cs="Cambria Math"/>
          <w:i/>
          <w:sz w:val="24"/>
          <w:szCs w:val="24"/>
          <w:lang w:val="hy-AM"/>
        </w:rPr>
        <w:t>ծածկոցներ</w:t>
      </w:r>
      <w:r w:rsidRPr="00924173">
        <w:rPr>
          <w:rFonts w:ascii="GHEA Grapalat" w:hAnsi="GHEA Grapalat" w:cs="Cambria Math"/>
          <w:i/>
          <w:sz w:val="24"/>
          <w:szCs w:val="24"/>
          <w:lang w:val="hy-AM"/>
        </w:rPr>
        <w:t>ին</w:t>
      </w:r>
      <w:proofErr w:type="spellEnd"/>
      <w:r>
        <w:rPr>
          <w:rFonts w:ascii="GHEA Grapalat" w:hAnsi="GHEA Grapalat" w:cs="Cambria Math"/>
          <w:i/>
          <w:sz w:val="24"/>
          <w:szCs w:val="24"/>
          <w:lang w:val="hy-AM"/>
        </w:rPr>
        <w:t>,</w:t>
      </w:r>
    </w:p>
    <w:p w:rsidR="00924173" w:rsidRDefault="00924173" w:rsidP="00924173">
      <w:pPr>
        <w:spacing w:after="0" w:line="240" w:lineRule="auto"/>
        <w:ind w:left="1884" w:right="446" w:firstLine="720"/>
        <w:jc w:val="both"/>
        <w:rPr>
          <w:rFonts w:ascii="GHEA Grapalat" w:hAnsi="GHEA Grapalat" w:cs="Cambria Math"/>
          <w:i/>
          <w:sz w:val="24"/>
          <w:szCs w:val="24"/>
          <w:lang w:val="hy-AM"/>
        </w:rPr>
      </w:pPr>
      <w:r>
        <w:rPr>
          <w:rFonts w:ascii="GHEA Grapalat" w:hAnsi="GHEA Grapalat" w:cs="Cambria Math"/>
          <w:i/>
          <w:sz w:val="24"/>
          <w:szCs w:val="24"/>
          <w:lang w:val="hy-AM"/>
        </w:rPr>
        <w:t>3</w:t>
      </w:r>
      <w:r w:rsidR="00771CD8" w:rsidRPr="00C12AE6">
        <w:rPr>
          <w:rFonts w:ascii="GHEA Grapalat" w:hAnsi="GHEA Grapalat" w:cs="Cambria Math"/>
          <w:i/>
          <w:sz w:val="24"/>
          <w:szCs w:val="24"/>
          <w:lang w:val="hy-AM"/>
        </w:rPr>
        <w:t>.</w:t>
      </w:r>
      <w:r>
        <w:rPr>
          <w:rFonts w:ascii="GHEA Grapalat" w:hAnsi="GHEA Grapalat" w:cs="Cambria Math"/>
          <w:i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Cambria Math"/>
          <w:i/>
          <w:sz w:val="24"/>
          <w:szCs w:val="24"/>
          <w:lang w:val="hy-AM"/>
        </w:rPr>
        <w:t>ս</w:t>
      </w:r>
      <w:r w:rsidR="00451107" w:rsidRPr="00451107">
        <w:rPr>
          <w:rFonts w:ascii="GHEA Grapalat" w:hAnsi="GHEA Grapalat" w:cs="Cambria Math"/>
          <w:i/>
          <w:sz w:val="24"/>
          <w:szCs w:val="24"/>
          <w:lang w:val="hy-AM"/>
        </w:rPr>
        <w:t>անդուղքներ</w:t>
      </w:r>
      <w:r>
        <w:rPr>
          <w:rFonts w:ascii="GHEA Grapalat" w:hAnsi="GHEA Grapalat" w:cs="Cambria Math"/>
          <w:i/>
          <w:sz w:val="24"/>
          <w:szCs w:val="24"/>
          <w:lang w:val="hy-AM"/>
        </w:rPr>
        <w:t>ին</w:t>
      </w:r>
      <w:proofErr w:type="spellEnd"/>
      <w:r w:rsidR="00293E26">
        <w:rPr>
          <w:rFonts w:ascii="GHEA Grapalat" w:hAnsi="GHEA Grapalat" w:cs="Cambria Math"/>
          <w:i/>
          <w:sz w:val="24"/>
          <w:szCs w:val="24"/>
          <w:lang w:val="hy-AM"/>
        </w:rPr>
        <w:t xml:space="preserve"> </w:t>
      </w:r>
      <w:r w:rsidR="00451107" w:rsidRPr="00451107">
        <w:rPr>
          <w:rFonts w:ascii="GHEA Grapalat" w:hAnsi="GHEA Grapalat" w:cs="Cambria Math"/>
          <w:i/>
          <w:sz w:val="24"/>
          <w:szCs w:val="24"/>
          <w:lang w:val="hy-AM"/>
        </w:rPr>
        <w:t xml:space="preserve">և </w:t>
      </w:r>
      <w:proofErr w:type="spellStart"/>
      <w:r w:rsidR="00451107" w:rsidRPr="00451107">
        <w:rPr>
          <w:rFonts w:ascii="GHEA Grapalat" w:hAnsi="GHEA Grapalat" w:cs="Cambria Math"/>
          <w:i/>
          <w:sz w:val="24"/>
          <w:szCs w:val="24"/>
          <w:lang w:val="hy-AM"/>
        </w:rPr>
        <w:t>հարթակներ</w:t>
      </w:r>
      <w:r>
        <w:rPr>
          <w:rFonts w:ascii="GHEA Grapalat" w:hAnsi="GHEA Grapalat" w:cs="Cambria Math"/>
          <w:i/>
          <w:sz w:val="24"/>
          <w:szCs w:val="24"/>
          <w:lang w:val="hy-AM"/>
        </w:rPr>
        <w:t>ին</w:t>
      </w:r>
      <w:proofErr w:type="spellEnd"/>
      <w:r>
        <w:rPr>
          <w:rFonts w:ascii="GHEA Grapalat" w:hAnsi="GHEA Grapalat" w:cs="Cambria Math"/>
          <w:i/>
          <w:sz w:val="24"/>
          <w:szCs w:val="24"/>
          <w:lang w:val="hy-AM"/>
        </w:rPr>
        <w:t>,</w:t>
      </w:r>
    </w:p>
    <w:p w:rsidR="004649A5" w:rsidRDefault="00205980" w:rsidP="00924173">
      <w:pPr>
        <w:spacing w:after="0" w:line="240" w:lineRule="auto"/>
        <w:ind w:left="1884" w:right="446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i/>
          <w:sz w:val="24"/>
          <w:szCs w:val="24"/>
          <w:lang w:val="hy-AM"/>
        </w:rPr>
        <w:t xml:space="preserve">4. </w:t>
      </w:r>
      <w:r w:rsidR="00924173">
        <w:rPr>
          <w:rFonts w:ascii="GHEA Grapalat" w:hAnsi="GHEA Grapalat" w:cs="Cambria Math"/>
          <w:i/>
          <w:sz w:val="24"/>
          <w:szCs w:val="24"/>
          <w:lang w:val="hy-AM"/>
        </w:rPr>
        <w:t>դիմադիր կոճղակներին</w:t>
      </w:r>
      <w:r w:rsidR="00451107" w:rsidRPr="00451107">
        <w:rPr>
          <w:rFonts w:ascii="GHEA Grapalat" w:hAnsi="GHEA Grapalat" w:cs="Cambria Math"/>
          <w:i/>
          <w:sz w:val="24"/>
          <w:szCs w:val="24"/>
          <w:lang w:val="hy-AM"/>
        </w:rPr>
        <w:t xml:space="preserve">, </w:t>
      </w:r>
      <w:r w:rsidR="00611720">
        <w:rPr>
          <w:rFonts w:ascii="GHEA Grapalat" w:hAnsi="GHEA Grapalat" w:cs="Cambria Math"/>
          <w:i/>
          <w:sz w:val="24"/>
          <w:szCs w:val="24"/>
          <w:lang w:val="hy-AM"/>
        </w:rPr>
        <w:t>կառաններին</w:t>
      </w:r>
      <w:r w:rsidR="00451107" w:rsidRPr="00451107">
        <w:rPr>
          <w:rFonts w:ascii="GHEA Grapalat" w:hAnsi="GHEA Grapalat" w:cs="Cambria Math"/>
          <w:i/>
          <w:sz w:val="24"/>
          <w:szCs w:val="24"/>
          <w:lang w:val="hy-AM"/>
        </w:rPr>
        <w:t xml:space="preserve"> և </w:t>
      </w:r>
      <w:r w:rsidR="00611720">
        <w:rPr>
          <w:rFonts w:ascii="GHEA Grapalat" w:hAnsi="GHEA Grapalat" w:cs="Cambria Math"/>
          <w:i/>
          <w:sz w:val="24"/>
          <w:szCs w:val="24"/>
          <w:lang w:val="hy-AM"/>
        </w:rPr>
        <w:t>բեռների ամրացման</w:t>
      </w:r>
      <w:r w:rsidR="00451107" w:rsidRPr="00451107">
        <w:rPr>
          <w:rFonts w:ascii="GHEA Grapalat" w:hAnsi="GHEA Grapalat" w:cs="Cambria Math"/>
          <w:i/>
          <w:sz w:val="24"/>
          <w:szCs w:val="24"/>
          <w:lang w:val="hy-AM"/>
        </w:rPr>
        <w:t xml:space="preserve"> սարքավորումներ</w:t>
      </w:r>
      <w:r w:rsidR="00611720">
        <w:rPr>
          <w:rFonts w:ascii="GHEA Grapalat" w:hAnsi="GHEA Grapalat" w:cs="Cambria Math"/>
          <w:i/>
          <w:sz w:val="24"/>
          <w:szCs w:val="24"/>
          <w:lang w:val="hy-AM"/>
        </w:rPr>
        <w:t>ին</w:t>
      </w:r>
      <w:r w:rsidR="00451107" w:rsidRPr="00451107">
        <w:rPr>
          <w:rFonts w:ascii="GHEA Grapalat" w:hAnsi="GHEA Grapalat" w:cs="Cambria Math"/>
          <w:i/>
          <w:sz w:val="24"/>
          <w:szCs w:val="24"/>
          <w:lang w:val="hy-AM"/>
        </w:rPr>
        <w:t>:</w:t>
      </w:r>
      <w:r w:rsidR="004649A5" w:rsidRPr="00924173">
        <w:rPr>
          <w:rFonts w:ascii="GHEA Grapalat" w:hAnsi="GHEA Grapalat" w:cs="Cambria Math"/>
          <w:i/>
          <w:sz w:val="24"/>
          <w:szCs w:val="24"/>
          <w:lang w:val="hy-AM"/>
        </w:rPr>
        <w:t>»</w:t>
      </w:r>
      <w:r w:rsidR="00611720">
        <w:rPr>
          <w:rFonts w:ascii="GHEA Grapalat" w:hAnsi="GHEA Grapalat" w:cs="Cambria Math"/>
          <w:sz w:val="24"/>
          <w:szCs w:val="24"/>
          <w:lang w:val="hy-AM"/>
        </w:rPr>
        <w:t>։</w:t>
      </w:r>
    </w:p>
    <w:p w:rsidR="0062220B" w:rsidRPr="0062220B" w:rsidRDefault="00611720" w:rsidP="0062220B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2220B">
        <w:rPr>
          <w:rFonts w:ascii="GHEA Grapalat" w:hAnsi="GHEA Grapalat"/>
          <w:sz w:val="24"/>
          <w:szCs w:val="24"/>
          <w:lang w:val="hy-AM"/>
        </w:rPr>
        <w:lastRenderedPageBreak/>
        <w:t>գ</w:t>
      </w:r>
      <w:r w:rsidRPr="0062220B">
        <w:rPr>
          <w:rFonts w:ascii="Cambria Math" w:hAnsi="Cambria Math" w:cs="Cambria Math"/>
          <w:sz w:val="24"/>
          <w:szCs w:val="24"/>
          <w:lang w:val="hy-AM"/>
        </w:rPr>
        <w:t>․</w:t>
      </w:r>
      <w:r w:rsidRPr="0062220B">
        <w:rPr>
          <w:rFonts w:ascii="GHEA Grapalat" w:hAnsi="GHEA Grapalat"/>
          <w:sz w:val="24"/>
          <w:szCs w:val="24"/>
          <w:lang w:val="hy-AM"/>
        </w:rPr>
        <w:t xml:space="preserve"> ՌՆ11</w:t>
      </w:r>
      <w:r w:rsidR="00771CD8" w:rsidRPr="00C12AE6">
        <w:rPr>
          <w:rFonts w:ascii="GHEA Grapalat" w:hAnsi="GHEA Grapalat"/>
          <w:sz w:val="24"/>
          <w:szCs w:val="24"/>
          <w:lang w:val="hy-AM"/>
        </w:rPr>
        <w:t>a</w:t>
      </w:r>
      <w:r w:rsidRPr="0062220B">
        <w:rPr>
          <w:rFonts w:ascii="Cambria Math" w:hAnsi="Cambria Math" w:cs="Cambria Math"/>
          <w:sz w:val="24"/>
          <w:szCs w:val="24"/>
          <w:lang w:val="hy-AM"/>
        </w:rPr>
        <w:t>․</w:t>
      </w:r>
      <w:r w:rsidRPr="0062220B">
        <w:rPr>
          <w:rFonts w:ascii="GHEA Grapalat" w:hAnsi="GHEA Grapalat"/>
          <w:sz w:val="24"/>
          <w:szCs w:val="24"/>
          <w:lang w:val="hy-AM"/>
        </w:rPr>
        <w:t xml:space="preserve"> </w:t>
      </w:r>
      <w:r w:rsidR="0062220B" w:rsidRPr="0062220B">
        <w:rPr>
          <w:rFonts w:ascii="GHEA Grapalat" w:hAnsi="GHEA Grapalat"/>
          <w:sz w:val="24"/>
          <w:szCs w:val="24"/>
          <w:lang w:val="hy-AM"/>
        </w:rPr>
        <w:t>կետում</w:t>
      </w:r>
      <w:r w:rsidR="0062220B" w:rsidRPr="0062220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11720" w:rsidRDefault="0062220B" w:rsidP="0062220B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2220B">
        <w:rPr>
          <w:rFonts w:ascii="GHEA Grapalat" w:hAnsi="GHEA Grapalat"/>
          <w:sz w:val="24"/>
          <w:szCs w:val="24"/>
          <w:lang w:val="hy-AM"/>
        </w:rPr>
        <w:t xml:space="preserve">ա) </w:t>
      </w:r>
      <w:r w:rsidR="00611720" w:rsidRPr="0062220B">
        <w:rPr>
          <w:rFonts w:ascii="GHEA Grapalat" w:hAnsi="GHEA Grapalat"/>
          <w:sz w:val="24"/>
          <w:szCs w:val="24"/>
          <w:lang w:val="hy-AM"/>
        </w:rPr>
        <w:t xml:space="preserve">Նկարագրի e. </w:t>
      </w:r>
      <w:r w:rsidR="00776984">
        <w:rPr>
          <w:rFonts w:ascii="GHEA Grapalat" w:hAnsi="GHEA Grapalat"/>
          <w:sz w:val="24"/>
          <w:szCs w:val="24"/>
          <w:lang w:val="hy-AM"/>
        </w:rPr>
        <w:t>ենթա</w:t>
      </w:r>
      <w:r w:rsidR="00611720" w:rsidRPr="0062220B">
        <w:rPr>
          <w:rFonts w:ascii="GHEA Grapalat" w:hAnsi="GHEA Grapalat"/>
          <w:sz w:val="24"/>
          <w:szCs w:val="24"/>
          <w:lang w:val="hy-AM"/>
        </w:rPr>
        <w:t>կետում «ծածկագրման գործընթացներ» բառերը փոխարինել «</w:t>
      </w:r>
      <w:proofErr w:type="spellStart"/>
      <w:r w:rsidR="00293E26" w:rsidRPr="0062220B">
        <w:rPr>
          <w:rFonts w:ascii="GHEA Grapalat" w:hAnsi="GHEA Grapalat"/>
          <w:sz w:val="24"/>
          <w:szCs w:val="24"/>
          <w:lang w:val="hy-AM"/>
        </w:rPr>
        <w:t>ծածկագրման</w:t>
      </w:r>
      <w:proofErr w:type="spellEnd"/>
      <w:r w:rsidR="00293E26" w:rsidRPr="0062220B">
        <w:rPr>
          <w:rFonts w:ascii="GHEA Grapalat" w:hAnsi="GHEA Grapalat"/>
          <w:sz w:val="24"/>
          <w:szCs w:val="24"/>
          <w:lang w:val="hy-AM"/>
        </w:rPr>
        <w:t xml:space="preserve"> </w:t>
      </w:r>
      <w:r w:rsidR="00480C02" w:rsidRPr="0062220B">
        <w:rPr>
          <w:rFonts w:ascii="GHEA Grapalat" w:hAnsi="GHEA Grapalat"/>
          <w:sz w:val="24"/>
          <w:szCs w:val="24"/>
          <w:lang w:val="hy-AM"/>
        </w:rPr>
        <w:t>գործառույթներ» բառերով,</w:t>
      </w:r>
    </w:p>
    <w:p w:rsidR="0062220B" w:rsidRPr="00771CD8" w:rsidRDefault="0062220B" w:rsidP="0062220B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Pr="0062220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ՌՆ11</w:t>
      </w:r>
      <w:r w:rsidRPr="0062220B">
        <w:rPr>
          <w:rFonts w:ascii="GHEA Grapalat" w:hAnsi="GHEA Grapalat"/>
          <w:sz w:val="24"/>
          <w:szCs w:val="24"/>
          <w:lang w:val="hy-AM"/>
        </w:rPr>
        <w:t xml:space="preserve">b. </w:t>
      </w:r>
      <w:r>
        <w:rPr>
          <w:rFonts w:ascii="GHEA Grapalat" w:hAnsi="GHEA Grapalat"/>
          <w:sz w:val="24"/>
          <w:szCs w:val="24"/>
          <w:lang w:val="hy-AM"/>
        </w:rPr>
        <w:t xml:space="preserve">կետը շարադրել </w:t>
      </w:r>
      <w:r w:rsidR="00D37C9D">
        <w:rPr>
          <w:rFonts w:ascii="GHEA Grapalat" w:hAnsi="GHEA Grapalat"/>
          <w:sz w:val="24"/>
          <w:szCs w:val="24"/>
          <w:lang w:val="hy-AM"/>
        </w:rPr>
        <w:t>նոր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37C9D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771CD8">
        <w:rPr>
          <w:rFonts w:ascii="GHEA Grapalat" w:hAnsi="GHEA Grapalat"/>
          <w:sz w:val="24"/>
          <w:szCs w:val="24"/>
          <w:lang w:val="hy-AM"/>
        </w:rPr>
        <w:t>.</w:t>
      </w:r>
    </w:p>
    <w:p w:rsidR="00D37C9D" w:rsidRDefault="00D37C9D" w:rsidP="0062220B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F7091B" w:rsidRPr="0062220B">
        <w:rPr>
          <w:rFonts w:ascii="GHEA Grapalat" w:hAnsi="GHEA Grapalat"/>
          <w:sz w:val="24"/>
          <w:szCs w:val="24"/>
          <w:lang w:val="hy-AM"/>
        </w:rPr>
        <w:t>b.</w:t>
      </w:r>
      <w:r w:rsidR="00F7091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Խափանող</w:t>
      </w:r>
      <w:r w:rsidR="00293E26">
        <w:rPr>
          <w:rFonts w:ascii="GHEA Grapalat" w:hAnsi="GHEA Grapalat"/>
          <w:sz w:val="24"/>
          <w:szCs w:val="24"/>
          <w:lang w:val="hy-AM"/>
        </w:rPr>
        <w:t>, խաթարող</w:t>
      </w:r>
      <w:r w:rsidRPr="00D37C9D">
        <w:rPr>
          <w:rFonts w:ascii="GHEA Grapalat" w:hAnsi="GHEA Grapalat"/>
          <w:sz w:val="24"/>
          <w:szCs w:val="24"/>
          <w:lang w:val="hy-AM"/>
        </w:rPr>
        <w:t xml:space="preserve"> սարքավորում, որը նախագծված կամ փոփոխված է «արբանյակային նավիգացիոն համակարգերի» կողմից </w:t>
      </w:r>
      <w:r w:rsidR="00293E26">
        <w:rPr>
          <w:rFonts w:ascii="GHEA Grapalat" w:hAnsi="GHEA Grapalat"/>
          <w:sz w:val="24"/>
          <w:szCs w:val="24"/>
          <w:lang w:val="hy-AM"/>
        </w:rPr>
        <w:t>տրվող</w:t>
      </w:r>
      <w:r w:rsidRPr="00D37C9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տեղորոշման</w:t>
      </w:r>
      <w:proofErr w:type="spellEnd"/>
      <w:r w:rsidRPr="00D37C9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D37C9D">
        <w:rPr>
          <w:rFonts w:ascii="GHEA Grapalat" w:hAnsi="GHEA Grapalat"/>
          <w:sz w:val="24"/>
          <w:szCs w:val="24"/>
          <w:lang w:val="hy-AM"/>
        </w:rPr>
        <w:t>նավիգացիայի</w:t>
      </w:r>
      <w:proofErr w:type="spellEnd"/>
      <w:r w:rsidRPr="00D37C9D">
        <w:rPr>
          <w:rFonts w:ascii="GHEA Grapalat" w:hAnsi="GHEA Grapalat"/>
          <w:sz w:val="24"/>
          <w:szCs w:val="24"/>
          <w:lang w:val="hy-AM"/>
        </w:rPr>
        <w:t xml:space="preserve"> կամ </w:t>
      </w:r>
      <w:proofErr w:type="spellStart"/>
      <w:r w:rsidRPr="00D37C9D">
        <w:rPr>
          <w:rFonts w:ascii="GHEA Grapalat" w:hAnsi="GHEA Grapalat"/>
          <w:sz w:val="24"/>
          <w:szCs w:val="24"/>
          <w:lang w:val="hy-AM"/>
        </w:rPr>
        <w:t>ժամանակ</w:t>
      </w:r>
      <w:r w:rsidR="00293E26">
        <w:rPr>
          <w:rFonts w:ascii="GHEA Grapalat" w:hAnsi="GHEA Grapalat"/>
          <w:sz w:val="24"/>
          <w:szCs w:val="24"/>
          <w:lang w:val="hy-AM"/>
        </w:rPr>
        <w:t>այնության</w:t>
      </w:r>
      <w:proofErr w:type="spellEnd"/>
      <w:r w:rsidR="00293E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7C9D">
        <w:rPr>
          <w:rFonts w:ascii="GHEA Grapalat" w:hAnsi="GHEA Grapalat"/>
          <w:sz w:val="24"/>
          <w:szCs w:val="24"/>
          <w:lang w:val="hy-AM"/>
        </w:rPr>
        <w:t xml:space="preserve">ծառայությունների ընդունմանը, </w:t>
      </w:r>
      <w:proofErr w:type="spellStart"/>
      <w:r w:rsidR="00293E26">
        <w:rPr>
          <w:rFonts w:ascii="GHEA Grapalat" w:hAnsi="GHEA Grapalat"/>
          <w:sz w:val="24"/>
          <w:szCs w:val="24"/>
          <w:lang w:val="hy-AM"/>
        </w:rPr>
        <w:t>կիրարկմանը</w:t>
      </w:r>
      <w:proofErr w:type="spellEnd"/>
      <w:r w:rsidRPr="00D37C9D">
        <w:rPr>
          <w:rFonts w:ascii="GHEA Grapalat" w:hAnsi="GHEA Grapalat"/>
          <w:sz w:val="24"/>
          <w:szCs w:val="24"/>
          <w:lang w:val="hy-AM"/>
        </w:rPr>
        <w:t xml:space="preserve"> կամ </w:t>
      </w:r>
      <w:proofErr w:type="spellStart"/>
      <w:r w:rsidR="00293E26">
        <w:rPr>
          <w:rFonts w:ascii="GHEA Grapalat" w:hAnsi="GHEA Grapalat"/>
          <w:sz w:val="24"/>
          <w:szCs w:val="24"/>
          <w:lang w:val="hy-AM"/>
        </w:rPr>
        <w:t>ճշգրտությանը</w:t>
      </w:r>
      <w:proofErr w:type="spellEnd"/>
      <w:r w:rsidRPr="00D37C9D">
        <w:rPr>
          <w:rFonts w:ascii="GHEA Grapalat" w:hAnsi="GHEA Grapalat"/>
          <w:sz w:val="24"/>
          <w:szCs w:val="24"/>
          <w:lang w:val="hy-AM"/>
        </w:rPr>
        <w:t xml:space="preserve"> խոչընդոտելու համար և դրանց </w:t>
      </w:r>
      <w:r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Pr="00D37C9D">
        <w:rPr>
          <w:rFonts w:ascii="GHEA Grapalat" w:hAnsi="GHEA Grapalat"/>
          <w:sz w:val="24"/>
          <w:szCs w:val="24"/>
          <w:lang w:val="hy-AM"/>
        </w:rPr>
        <w:t>հատուկ նախագծված բաղ</w:t>
      </w:r>
      <w:r>
        <w:rPr>
          <w:rFonts w:ascii="GHEA Grapalat" w:hAnsi="GHEA Grapalat"/>
          <w:sz w:val="24"/>
          <w:szCs w:val="24"/>
          <w:lang w:val="hy-AM"/>
        </w:rPr>
        <w:t>ադրամաս</w:t>
      </w:r>
      <w:r w:rsidRPr="00D37C9D">
        <w:rPr>
          <w:rFonts w:ascii="GHEA Grapalat" w:hAnsi="GHEA Grapalat"/>
          <w:sz w:val="24"/>
          <w:szCs w:val="24"/>
          <w:lang w:val="hy-AM"/>
        </w:rPr>
        <w:t>երը</w:t>
      </w:r>
      <w:r>
        <w:rPr>
          <w:rFonts w:ascii="GHEA Grapalat" w:hAnsi="GHEA Grapalat"/>
          <w:sz w:val="24"/>
          <w:szCs w:val="24"/>
          <w:lang w:val="hy-AM"/>
        </w:rPr>
        <w:t>։»,</w:t>
      </w:r>
    </w:p>
    <w:p w:rsidR="00D37C9D" w:rsidRPr="00771CD8" w:rsidRDefault="00D37C9D" w:rsidP="0062220B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</w:t>
      </w:r>
      <w:r w:rsidR="00771CD8" w:rsidRPr="00771CD8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ՌՆ13</w:t>
      </w:r>
      <w:r w:rsidR="00771CD8" w:rsidRPr="00771CD8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կետի Նկարագիր 4-ից հետո լրացնել նոր Նկարագիր և Հատուկ նկարագիր հետևյալ բովանդակությամբ</w:t>
      </w:r>
      <w:r w:rsidR="00771CD8">
        <w:rPr>
          <w:rFonts w:ascii="GHEA Grapalat" w:hAnsi="GHEA Grapalat"/>
          <w:sz w:val="24"/>
          <w:szCs w:val="24"/>
          <w:lang w:val="hy-AM"/>
        </w:rPr>
        <w:t>.</w:t>
      </w:r>
    </w:p>
    <w:p w:rsidR="00C5608D" w:rsidRPr="00C5608D" w:rsidRDefault="00C5608D" w:rsidP="00C5608D">
      <w:pPr>
        <w:spacing w:after="0" w:line="240" w:lineRule="auto"/>
        <w:ind w:left="270" w:right="450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i/>
          <w:sz w:val="24"/>
          <w:szCs w:val="24"/>
          <w:u w:val="single"/>
          <w:lang w:val="hy-AM"/>
        </w:rPr>
        <w:t>Նկարագիր 5</w:t>
      </w:r>
      <w:r w:rsidRPr="00C5608D">
        <w:rPr>
          <w:rFonts w:ascii="GHEA Grapalat" w:hAnsi="GHEA Grapalat"/>
          <w:i/>
          <w:sz w:val="24"/>
          <w:szCs w:val="24"/>
          <w:u w:val="single"/>
          <w:lang w:val="hy-AM"/>
        </w:rPr>
        <w:t>.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ՌՆ</w:t>
      </w:r>
      <w:r w:rsidRPr="00C5608D">
        <w:rPr>
          <w:rFonts w:ascii="GHEA Grapalat" w:hAnsi="GHEA Grapalat"/>
          <w:i/>
          <w:sz w:val="24"/>
          <w:szCs w:val="24"/>
          <w:lang w:val="hy-AM"/>
        </w:rPr>
        <w:t>13.</w:t>
      </w:r>
      <w:r w:rsidR="00771CD8">
        <w:rPr>
          <w:rFonts w:ascii="GHEA Grapalat" w:hAnsi="GHEA Grapalat"/>
          <w:i/>
          <w:sz w:val="24"/>
          <w:szCs w:val="24"/>
          <w:lang w:val="hy-AM"/>
        </w:rPr>
        <w:t>d</w:t>
      </w:r>
      <w:r w:rsidRPr="00C5608D">
        <w:rPr>
          <w:rFonts w:ascii="GHEA Grapalat" w:hAnsi="GHEA Grapalat"/>
          <w:i/>
          <w:sz w:val="24"/>
          <w:szCs w:val="24"/>
          <w:lang w:val="hy-AM"/>
        </w:rPr>
        <w:t>.1.</w:t>
      </w:r>
      <w:r w:rsidR="009C63F4">
        <w:rPr>
          <w:rFonts w:ascii="GHEA Grapalat" w:hAnsi="GHEA Grapalat"/>
          <w:i/>
          <w:sz w:val="24"/>
          <w:szCs w:val="24"/>
          <w:lang w:val="hy-AM"/>
        </w:rPr>
        <w:t xml:space="preserve"> կետը</w:t>
      </w:r>
      <w:r w:rsidRPr="00C5608D">
        <w:rPr>
          <w:rFonts w:ascii="GHEA Grapalat" w:hAnsi="GHEA Grapalat"/>
          <w:i/>
          <w:sz w:val="24"/>
          <w:szCs w:val="24"/>
          <w:lang w:val="hy-AM"/>
        </w:rPr>
        <w:t xml:space="preserve"> չի </w:t>
      </w:r>
      <w:r>
        <w:rPr>
          <w:rFonts w:ascii="GHEA Grapalat" w:hAnsi="GHEA Grapalat"/>
          <w:i/>
          <w:sz w:val="24"/>
          <w:szCs w:val="24"/>
          <w:lang w:val="hy-AM"/>
        </w:rPr>
        <w:t>վերաբերում</w:t>
      </w:r>
      <w:r w:rsidRPr="00C5608D">
        <w:rPr>
          <w:rFonts w:ascii="GHEA Grapalat" w:hAnsi="GHEA Grapalat"/>
          <w:i/>
          <w:sz w:val="24"/>
          <w:szCs w:val="24"/>
          <w:lang w:val="hy-AM"/>
        </w:rPr>
        <w:t xml:space="preserve"> պաշտպանիչ ակնոցների</w:t>
      </w:r>
      <w:r>
        <w:rPr>
          <w:rFonts w:ascii="GHEA Grapalat" w:hAnsi="GHEA Grapalat"/>
          <w:i/>
          <w:sz w:val="24"/>
          <w:szCs w:val="24"/>
          <w:lang w:val="hy-AM"/>
        </w:rPr>
        <w:t>ն</w:t>
      </w:r>
      <w:r w:rsidRPr="00C5608D">
        <w:rPr>
          <w:rFonts w:ascii="GHEA Grapalat" w:hAnsi="GHEA Grapalat"/>
          <w:i/>
          <w:sz w:val="24"/>
          <w:szCs w:val="24"/>
          <w:lang w:val="hy-AM"/>
        </w:rPr>
        <w:t>։</w:t>
      </w:r>
    </w:p>
    <w:p w:rsidR="001769B6" w:rsidRPr="00C5608D" w:rsidRDefault="00C5608D" w:rsidP="00C5608D">
      <w:pPr>
        <w:spacing w:after="0" w:line="240" w:lineRule="auto"/>
        <w:ind w:left="2610" w:right="450" w:hanging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i/>
          <w:sz w:val="24"/>
          <w:szCs w:val="24"/>
          <w:u w:val="single"/>
          <w:lang w:val="hy-AM"/>
        </w:rPr>
        <w:t>Հատուկ նկարագիր</w:t>
      </w:r>
      <w:r w:rsidRPr="00C5608D">
        <w:rPr>
          <w:rFonts w:ascii="GHEA Grapalat" w:hAnsi="GHEA Grapalat"/>
          <w:i/>
          <w:sz w:val="24"/>
          <w:szCs w:val="24"/>
          <w:lang w:val="hy-AM"/>
        </w:rPr>
        <w:t>. Լազերային պաշտպանիչ ակնոցների համար տե՛ս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ՌՆ</w:t>
      </w:r>
      <w:r w:rsidRPr="00C5608D">
        <w:rPr>
          <w:rFonts w:ascii="GHEA Grapalat" w:hAnsi="GHEA Grapalat"/>
          <w:i/>
          <w:sz w:val="24"/>
          <w:szCs w:val="24"/>
          <w:lang w:val="hy-AM"/>
        </w:rPr>
        <w:t>17.o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կետը</w:t>
      </w:r>
      <w:r w:rsidRPr="00C5608D">
        <w:rPr>
          <w:rFonts w:ascii="GHEA Grapalat" w:hAnsi="GHEA Grapalat"/>
          <w:i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>»։</w:t>
      </w:r>
    </w:p>
    <w:p w:rsidR="00A66B62" w:rsidRDefault="00D214F9" w:rsidP="00D214F9">
      <w:pPr>
        <w:spacing w:after="0" w:line="240" w:lineRule="auto"/>
        <w:ind w:right="450" w:firstLine="720"/>
        <w:jc w:val="both"/>
        <w:rPr>
          <w:rFonts w:ascii="GHEA Grapalat" w:hAnsi="GHEA Grapalat" w:cs="Cambria Math"/>
          <w:iCs/>
          <w:sz w:val="24"/>
          <w:szCs w:val="24"/>
          <w:lang w:val="hy-AM"/>
        </w:rPr>
      </w:pPr>
      <w:r w:rsidRPr="004649A5">
        <w:rPr>
          <w:rFonts w:ascii="GHEA Grapalat" w:hAnsi="GHEA Grapalat" w:cs="Cambria Math"/>
          <w:iCs/>
          <w:sz w:val="24"/>
          <w:szCs w:val="24"/>
          <w:lang w:val="hy-AM"/>
        </w:rPr>
        <w:t>2</w:t>
      </w:r>
      <w:r w:rsidR="003F08A2" w:rsidRPr="004649A5">
        <w:rPr>
          <w:rFonts w:ascii="GHEA Grapalat" w:hAnsi="GHEA Grapalat" w:cs="Cambria Math"/>
          <w:iCs/>
          <w:sz w:val="24"/>
          <w:szCs w:val="24"/>
          <w:lang w:val="hy-AM"/>
        </w:rPr>
        <w:t>)</w:t>
      </w:r>
      <w:r w:rsidR="00A66B62">
        <w:rPr>
          <w:rFonts w:ascii="GHEA Grapalat" w:hAnsi="GHEA Grapalat" w:cs="Cambria Math"/>
          <w:iCs/>
          <w:sz w:val="24"/>
          <w:szCs w:val="24"/>
          <w:lang w:val="hy-AM"/>
        </w:rPr>
        <w:t xml:space="preserve"> </w:t>
      </w:r>
      <w:r w:rsidR="00C12AE6">
        <w:rPr>
          <w:rFonts w:ascii="GHEA Grapalat" w:hAnsi="GHEA Grapalat" w:cs="Cambria Math"/>
          <w:iCs/>
          <w:sz w:val="24"/>
          <w:szCs w:val="24"/>
          <w:lang w:val="hy-AM"/>
        </w:rPr>
        <w:t xml:space="preserve">Որոշման ողջ տեքստում «Հայաստանի </w:t>
      </w:r>
      <w:r w:rsidR="00776984">
        <w:rPr>
          <w:rFonts w:ascii="GHEA Grapalat" w:hAnsi="GHEA Grapalat" w:cs="Cambria Math"/>
          <w:iCs/>
          <w:sz w:val="24"/>
          <w:szCs w:val="24"/>
          <w:lang w:val="hy-AM"/>
        </w:rPr>
        <w:t xml:space="preserve">Հանրապետության </w:t>
      </w:r>
      <w:r w:rsidR="00C12AE6">
        <w:rPr>
          <w:rFonts w:ascii="GHEA Grapalat" w:hAnsi="GHEA Grapalat" w:cs="Cambria Math"/>
          <w:iCs/>
          <w:sz w:val="24"/>
          <w:szCs w:val="24"/>
          <w:lang w:val="hy-AM"/>
        </w:rPr>
        <w:t>Ոստիկանություն» բառերը և վերջինիս համապատասխան հոլովաձևերը փոխարինել «Հայաստանի Հանրապետության ներքին գործերի նախարարություն»</w:t>
      </w:r>
      <w:r w:rsidR="00776984">
        <w:rPr>
          <w:rFonts w:ascii="GHEA Grapalat" w:hAnsi="GHEA Grapalat" w:cs="Cambria Math"/>
          <w:iCs/>
          <w:sz w:val="24"/>
          <w:szCs w:val="24"/>
          <w:lang w:val="hy-AM"/>
        </w:rPr>
        <w:t xml:space="preserve"> բառերով</w:t>
      </w:r>
      <w:r w:rsidR="00C12AE6">
        <w:rPr>
          <w:rFonts w:ascii="GHEA Grapalat" w:hAnsi="GHEA Grapalat" w:cs="Cambria Math"/>
          <w:iCs/>
          <w:sz w:val="24"/>
          <w:szCs w:val="24"/>
          <w:lang w:val="hy-AM"/>
        </w:rPr>
        <w:t xml:space="preserve"> և վերջինիս համապատասխան հոլովաձևերով։</w:t>
      </w:r>
    </w:p>
    <w:p w:rsidR="003F08A2" w:rsidRPr="004649A5" w:rsidRDefault="00205980" w:rsidP="00D214F9">
      <w:pPr>
        <w:spacing w:after="0" w:line="240" w:lineRule="auto"/>
        <w:ind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A66B62" w:rsidRPr="00A66B62">
        <w:rPr>
          <w:rFonts w:ascii="GHEA Grapalat" w:hAnsi="GHEA Grapalat"/>
          <w:sz w:val="24"/>
          <w:szCs w:val="24"/>
          <w:lang w:val="hy-AM"/>
        </w:rPr>
        <w:t xml:space="preserve">) </w:t>
      </w:r>
      <w:r w:rsidR="004C31FD" w:rsidRPr="004649A5">
        <w:rPr>
          <w:rFonts w:ascii="GHEA Grapalat" w:hAnsi="GHEA Grapalat"/>
          <w:sz w:val="24"/>
          <w:szCs w:val="24"/>
          <w:lang w:val="hy-AM"/>
        </w:rPr>
        <w:t>Ո</w:t>
      </w:r>
      <w:r w:rsidR="003F08A2" w:rsidRPr="004649A5">
        <w:rPr>
          <w:rFonts w:ascii="GHEA Grapalat" w:hAnsi="GHEA Grapalat"/>
          <w:sz w:val="24"/>
          <w:szCs w:val="24"/>
          <w:lang w:val="hy-AM"/>
        </w:rPr>
        <w:t xml:space="preserve">րոշման Հավելված </w:t>
      </w:r>
      <w:r w:rsidR="0029646A" w:rsidRPr="004649A5">
        <w:rPr>
          <w:rFonts w:ascii="GHEA Grapalat" w:hAnsi="GHEA Grapalat"/>
          <w:sz w:val="24"/>
          <w:szCs w:val="24"/>
          <w:lang w:val="hy-AM"/>
        </w:rPr>
        <w:t xml:space="preserve">N </w:t>
      </w:r>
      <w:r w:rsidR="003F08A2" w:rsidRPr="004649A5">
        <w:rPr>
          <w:rFonts w:ascii="GHEA Grapalat" w:hAnsi="GHEA Grapalat"/>
          <w:sz w:val="24"/>
          <w:szCs w:val="24"/>
          <w:lang w:val="hy-AM"/>
        </w:rPr>
        <w:t>2-ում</w:t>
      </w:r>
      <w:r w:rsidR="003F08A2" w:rsidRPr="004649A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1191E" w:rsidRDefault="003F08A2" w:rsidP="00B428D1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>ա.</w:t>
      </w:r>
      <w:r w:rsidR="00B428D1" w:rsidRPr="004649A5">
        <w:rPr>
          <w:rFonts w:ascii="GHEA Grapalat" w:hAnsi="GHEA Grapalat"/>
          <w:sz w:val="24"/>
          <w:szCs w:val="24"/>
          <w:lang w:val="hy-AM"/>
        </w:rPr>
        <w:t xml:space="preserve"> </w:t>
      </w:r>
      <w:r w:rsidR="00E1191E">
        <w:rPr>
          <w:rFonts w:ascii="GHEA Grapalat" w:hAnsi="GHEA Grapalat"/>
          <w:sz w:val="24"/>
          <w:szCs w:val="24"/>
          <w:lang w:val="hy-AM"/>
        </w:rPr>
        <w:t>8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-րդ կետում </w:t>
      </w:r>
      <w:r w:rsidR="00E1191E">
        <w:rPr>
          <w:rFonts w:ascii="GHEA Grapalat" w:hAnsi="GHEA Grapalat"/>
          <w:sz w:val="24"/>
          <w:szCs w:val="24"/>
          <w:lang w:val="hy-AM"/>
        </w:rPr>
        <w:t>«</w:t>
      </w:r>
      <w:r w:rsidR="007650B4">
        <w:rPr>
          <w:rFonts w:ascii="GHEA Grapalat" w:hAnsi="GHEA Grapalat"/>
          <w:sz w:val="24"/>
          <w:szCs w:val="24"/>
          <w:lang w:val="hy-AM"/>
        </w:rPr>
        <w:t>7-րդ կետում</w:t>
      </w:r>
      <w:r w:rsidR="00E1191E">
        <w:rPr>
          <w:rFonts w:ascii="GHEA Grapalat" w:hAnsi="GHEA Grapalat"/>
          <w:sz w:val="24"/>
          <w:szCs w:val="24"/>
          <w:lang w:val="hy-AM"/>
        </w:rPr>
        <w:t>» բառեր</w:t>
      </w:r>
      <w:r w:rsidR="007650B4">
        <w:rPr>
          <w:rFonts w:ascii="GHEA Grapalat" w:hAnsi="GHEA Grapalat"/>
          <w:sz w:val="24"/>
          <w:szCs w:val="24"/>
          <w:lang w:val="hy-AM"/>
        </w:rPr>
        <w:t>ը փոխարինել</w:t>
      </w:r>
      <w:r w:rsidR="00E1191E">
        <w:rPr>
          <w:rFonts w:ascii="GHEA Grapalat" w:hAnsi="GHEA Grapalat"/>
          <w:sz w:val="24"/>
          <w:szCs w:val="24"/>
          <w:lang w:val="hy-AM"/>
        </w:rPr>
        <w:t xml:space="preserve"> «6-րդ և</w:t>
      </w:r>
      <w:r w:rsidR="007650B4">
        <w:rPr>
          <w:rFonts w:ascii="GHEA Grapalat" w:hAnsi="GHEA Grapalat"/>
          <w:sz w:val="24"/>
          <w:szCs w:val="24"/>
          <w:lang w:val="hy-AM"/>
        </w:rPr>
        <w:t xml:space="preserve"> 7-րդ կետերում</w:t>
      </w:r>
      <w:r w:rsidR="00E1191E">
        <w:rPr>
          <w:rFonts w:ascii="GHEA Grapalat" w:hAnsi="GHEA Grapalat"/>
          <w:sz w:val="24"/>
          <w:szCs w:val="24"/>
          <w:lang w:val="hy-AM"/>
        </w:rPr>
        <w:t>» բառեր</w:t>
      </w:r>
      <w:r w:rsidR="007650B4">
        <w:rPr>
          <w:rFonts w:ascii="GHEA Grapalat" w:hAnsi="GHEA Grapalat"/>
          <w:sz w:val="24"/>
          <w:szCs w:val="24"/>
          <w:lang w:val="hy-AM"/>
        </w:rPr>
        <w:t>ով</w:t>
      </w:r>
      <w:r w:rsidR="00E1191E">
        <w:rPr>
          <w:rFonts w:ascii="GHEA Grapalat" w:hAnsi="GHEA Grapalat"/>
          <w:sz w:val="24"/>
          <w:szCs w:val="24"/>
          <w:lang w:val="hy-AM"/>
        </w:rPr>
        <w:t>,</w:t>
      </w:r>
    </w:p>
    <w:p w:rsidR="00E1191E" w:rsidRDefault="00524722" w:rsidP="00B428D1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="00E1191E">
        <w:rPr>
          <w:rFonts w:ascii="GHEA Grapalat" w:hAnsi="GHEA Grapalat"/>
          <w:sz w:val="24"/>
          <w:szCs w:val="24"/>
          <w:lang w:val="hy-AM"/>
        </w:rPr>
        <w:t>․ 9-րդ կետը շարադրել նոր խմբագրությամբ․</w:t>
      </w:r>
    </w:p>
    <w:p w:rsidR="003F08A2" w:rsidRPr="004649A5" w:rsidRDefault="00E1191E" w:rsidP="00B428D1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«Լիցենզ</w:t>
      </w:r>
      <w:r w:rsidR="00776984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ան տրամադրում է լիցենզավորող մարմինը՝ անժամկետ։»</w:t>
      </w:r>
      <w:r w:rsidR="003F08A2" w:rsidRPr="004649A5">
        <w:rPr>
          <w:rFonts w:ascii="GHEA Grapalat" w:hAnsi="GHEA Grapalat"/>
          <w:sz w:val="24"/>
          <w:szCs w:val="24"/>
          <w:lang w:val="hy-AM"/>
        </w:rPr>
        <w:t>:</w:t>
      </w:r>
    </w:p>
    <w:p w:rsidR="003F08A2" w:rsidRPr="004649A5" w:rsidRDefault="00205980" w:rsidP="00BD25CD">
      <w:pPr>
        <w:spacing w:after="0" w:line="240" w:lineRule="auto"/>
        <w:ind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3F08A2" w:rsidRPr="00BD25CD">
        <w:rPr>
          <w:rFonts w:ascii="GHEA Grapalat" w:hAnsi="GHEA Grapalat"/>
          <w:sz w:val="24"/>
          <w:szCs w:val="24"/>
          <w:lang w:val="hy-AM"/>
        </w:rPr>
        <w:t xml:space="preserve">) </w:t>
      </w:r>
      <w:r w:rsidR="004C31FD" w:rsidRPr="004649A5">
        <w:rPr>
          <w:rFonts w:ascii="GHEA Grapalat" w:hAnsi="GHEA Grapalat"/>
          <w:sz w:val="24"/>
          <w:szCs w:val="24"/>
          <w:lang w:val="hy-AM"/>
        </w:rPr>
        <w:t>Ո</w:t>
      </w:r>
      <w:r w:rsidR="003F08A2" w:rsidRPr="004649A5">
        <w:rPr>
          <w:rFonts w:ascii="GHEA Grapalat" w:hAnsi="GHEA Grapalat"/>
          <w:sz w:val="24"/>
          <w:szCs w:val="24"/>
          <w:lang w:val="hy-AM"/>
        </w:rPr>
        <w:t xml:space="preserve">րոշման Հավելված </w:t>
      </w:r>
      <w:r w:rsidR="0029646A" w:rsidRPr="004649A5">
        <w:rPr>
          <w:rFonts w:ascii="GHEA Grapalat" w:hAnsi="GHEA Grapalat"/>
          <w:sz w:val="24"/>
          <w:szCs w:val="24"/>
          <w:lang w:val="hy-AM"/>
        </w:rPr>
        <w:t xml:space="preserve">N </w:t>
      </w:r>
      <w:r w:rsidR="003F08A2" w:rsidRPr="004649A5">
        <w:rPr>
          <w:rFonts w:ascii="GHEA Grapalat" w:hAnsi="GHEA Grapalat"/>
          <w:sz w:val="24"/>
          <w:szCs w:val="24"/>
          <w:lang w:val="hy-AM"/>
        </w:rPr>
        <w:t>3-ում.</w:t>
      </w:r>
    </w:p>
    <w:p w:rsidR="00BD25CD" w:rsidRPr="004649A5" w:rsidRDefault="00BD25CD" w:rsidP="00BD25C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>ա. 6</w:t>
      </w:r>
      <w:r w:rsidR="005F79F8">
        <w:rPr>
          <w:rFonts w:ascii="GHEA Grapalat" w:hAnsi="GHEA Grapalat"/>
          <w:sz w:val="24"/>
          <w:szCs w:val="24"/>
          <w:lang w:val="hy-AM"/>
        </w:rPr>
        <w:t>-րդ կետի 2-րդ</w:t>
      </w:r>
      <w:r w:rsidR="005F79F8" w:rsidRPr="004649A5">
        <w:rPr>
          <w:rFonts w:ascii="GHEA Grapalat" w:hAnsi="GHEA Grapalat"/>
          <w:sz w:val="24"/>
          <w:szCs w:val="24"/>
          <w:lang w:val="hy-AM"/>
        </w:rPr>
        <w:t xml:space="preserve"> </w:t>
      </w:r>
      <w:r w:rsidR="005F79F8">
        <w:rPr>
          <w:rFonts w:ascii="GHEA Grapalat" w:hAnsi="GHEA Grapalat"/>
          <w:sz w:val="24"/>
          <w:szCs w:val="24"/>
          <w:lang w:val="hy-AM"/>
        </w:rPr>
        <w:t>ենթա</w:t>
      </w:r>
      <w:r w:rsidR="005F79F8" w:rsidRPr="004649A5">
        <w:rPr>
          <w:rFonts w:ascii="GHEA Grapalat" w:hAnsi="GHEA Grapalat"/>
          <w:sz w:val="24"/>
          <w:szCs w:val="24"/>
          <w:lang w:val="hy-AM"/>
        </w:rPr>
        <w:t>կետ</w:t>
      </w:r>
      <w:r w:rsidRPr="004649A5">
        <w:rPr>
          <w:rFonts w:ascii="GHEA Grapalat" w:hAnsi="GHEA Grapalat"/>
          <w:sz w:val="24"/>
          <w:szCs w:val="24"/>
          <w:lang w:val="hy-AM"/>
        </w:rPr>
        <w:t>ում «</w:t>
      </w:r>
      <w:r>
        <w:rPr>
          <w:rFonts w:ascii="GHEA Grapalat" w:hAnsi="GHEA Grapalat"/>
          <w:sz w:val="24"/>
          <w:szCs w:val="24"/>
          <w:lang w:val="hy-AM"/>
        </w:rPr>
        <w:t xml:space="preserve">տրանսպորտային միջոցների </w:t>
      </w:r>
      <w:r w:rsidR="00771CD8">
        <w:rPr>
          <w:rFonts w:ascii="GHEA Grapalat" w:hAnsi="GHEA Grapalat"/>
          <w:sz w:val="24"/>
          <w:szCs w:val="24"/>
          <w:lang w:val="hy-AM"/>
        </w:rPr>
        <w:t>սեփ</w:t>
      </w:r>
      <w:r>
        <w:rPr>
          <w:rFonts w:ascii="GHEA Grapalat" w:hAnsi="GHEA Grapalat"/>
          <w:sz w:val="24"/>
          <w:szCs w:val="24"/>
          <w:lang w:val="hy-AM"/>
        </w:rPr>
        <w:t>ականության վկայականները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բառերը փոխարինել «տրանսպորտային միջոցների հաշվառման վկայագրերը» բառերով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BD25CD" w:rsidRDefault="00BD25CD" w:rsidP="00BD25C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 xml:space="preserve">բ. </w:t>
      </w:r>
      <w:r w:rsidR="007650B4">
        <w:rPr>
          <w:rFonts w:ascii="GHEA Grapalat" w:hAnsi="GHEA Grapalat"/>
          <w:sz w:val="24"/>
          <w:szCs w:val="24"/>
          <w:lang w:val="hy-AM"/>
        </w:rPr>
        <w:t>8</w:t>
      </w:r>
      <w:r w:rsidR="007650B4" w:rsidRPr="004649A5">
        <w:rPr>
          <w:rFonts w:ascii="GHEA Grapalat" w:hAnsi="GHEA Grapalat"/>
          <w:sz w:val="24"/>
          <w:szCs w:val="24"/>
          <w:lang w:val="hy-AM"/>
        </w:rPr>
        <w:t xml:space="preserve">-րդ կետում </w:t>
      </w:r>
      <w:r w:rsidR="007650B4">
        <w:rPr>
          <w:rFonts w:ascii="GHEA Grapalat" w:hAnsi="GHEA Grapalat"/>
          <w:sz w:val="24"/>
          <w:szCs w:val="24"/>
          <w:lang w:val="hy-AM"/>
        </w:rPr>
        <w:t xml:space="preserve">«7-րդ </w:t>
      </w:r>
      <w:r w:rsidR="00BD1755">
        <w:rPr>
          <w:rFonts w:ascii="GHEA Grapalat" w:hAnsi="GHEA Grapalat"/>
          <w:sz w:val="24"/>
          <w:szCs w:val="24"/>
          <w:lang w:val="hy-AM"/>
        </w:rPr>
        <w:t>կետ</w:t>
      </w:r>
      <w:r w:rsidR="00BD1755">
        <w:rPr>
          <w:rFonts w:ascii="GHEA Grapalat" w:hAnsi="GHEA Grapalat"/>
          <w:sz w:val="24"/>
          <w:szCs w:val="24"/>
          <w:lang w:val="hy-AM"/>
        </w:rPr>
        <w:t>ի</w:t>
      </w:r>
      <w:r w:rsidR="007650B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D1755">
        <w:rPr>
          <w:rFonts w:ascii="GHEA Grapalat" w:hAnsi="GHEA Grapalat"/>
          <w:sz w:val="24"/>
          <w:szCs w:val="24"/>
          <w:lang w:val="hy-AM"/>
        </w:rPr>
        <w:t>բառեր</w:t>
      </w:r>
      <w:r w:rsidR="00BD1755">
        <w:rPr>
          <w:rFonts w:ascii="GHEA Grapalat" w:hAnsi="GHEA Grapalat"/>
          <w:sz w:val="24"/>
          <w:szCs w:val="24"/>
          <w:lang w:val="hy-AM"/>
        </w:rPr>
        <w:t>ից առաջ</w:t>
      </w:r>
      <w:r w:rsidR="00BD1755">
        <w:rPr>
          <w:rFonts w:ascii="GHEA Grapalat" w:hAnsi="GHEA Grapalat"/>
          <w:sz w:val="24"/>
          <w:szCs w:val="24"/>
          <w:lang w:val="hy-AM"/>
        </w:rPr>
        <w:t xml:space="preserve"> </w:t>
      </w:r>
      <w:r w:rsidR="00BD1755">
        <w:rPr>
          <w:rFonts w:ascii="GHEA Grapalat" w:hAnsi="GHEA Grapalat"/>
          <w:sz w:val="24"/>
          <w:szCs w:val="24"/>
          <w:lang w:val="hy-AM"/>
        </w:rPr>
        <w:t>ավելացնել</w:t>
      </w:r>
      <w:r w:rsidR="00BD175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0B4">
        <w:rPr>
          <w:rFonts w:ascii="GHEA Grapalat" w:hAnsi="GHEA Grapalat"/>
          <w:sz w:val="24"/>
          <w:szCs w:val="24"/>
          <w:lang w:val="hy-AM"/>
        </w:rPr>
        <w:t>«6-րդ</w:t>
      </w:r>
      <w:r w:rsidR="00BD175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0B4">
        <w:rPr>
          <w:rFonts w:ascii="GHEA Grapalat" w:hAnsi="GHEA Grapalat"/>
          <w:sz w:val="24"/>
          <w:szCs w:val="24"/>
          <w:lang w:val="hy-AM"/>
        </w:rPr>
        <w:t>կետում</w:t>
      </w:r>
      <w:r w:rsidR="00BD1755">
        <w:rPr>
          <w:rFonts w:ascii="GHEA Grapalat" w:hAnsi="GHEA Grapalat"/>
          <w:sz w:val="24"/>
          <w:szCs w:val="24"/>
          <w:lang w:val="hy-AM"/>
        </w:rPr>
        <w:t xml:space="preserve"> </w:t>
      </w:r>
      <w:r w:rsidR="00BD1755" w:rsidRPr="00627C05">
        <w:rPr>
          <w:rFonts w:ascii="GHEA Grapalat" w:hAnsi="GHEA Grapalat"/>
          <w:sz w:val="24"/>
          <w:szCs w:val="24"/>
          <w:lang w:val="hy-AM"/>
        </w:rPr>
        <w:t>նշված պայմանների</w:t>
      </w:r>
      <w:r w:rsidR="00BD1755">
        <w:rPr>
          <w:rFonts w:ascii="GHEA Grapalat" w:hAnsi="GHEA Grapalat"/>
          <w:sz w:val="24"/>
          <w:szCs w:val="24"/>
          <w:lang w:val="hy-AM"/>
        </w:rPr>
        <w:t xml:space="preserve"> և</w:t>
      </w:r>
      <w:bookmarkStart w:id="0" w:name="_GoBack"/>
      <w:bookmarkEnd w:id="0"/>
      <w:r w:rsidR="007650B4">
        <w:rPr>
          <w:rFonts w:ascii="GHEA Grapalat" w:hAnsi="GHEA Grapalat"/>
          <w:sz w:val="24"/>
          <w:szCs w:val="24"/>
          <w:lang w:val="hy-AM"/>
        </w:rPr>
        <w:t>» բառեր</w:t>
      </w:r>
      <w:r w:rsidR="00BD1755">
        <w:rPr>
          <w:rFonts w:ascii="GHEA Grapalat" w:hAnsi="GHEA Grapalat"/>
          <w:sz w:val="24"/>
          <w:szCs w:val="24"/>
          <w:lang w:val="hy-AM"/>
        </w:rPr>
        <w:t>ը</w:t>
      </w:r>
      <w:r w:rsidR="007650B4">
        <w:rPr>
          <w:rFonts w:ascii="GHEA Grapalat" w:hAnsi="GHEA Grapalat"/>
          <w:sz w:val="24"/>
          <w:szCs w:val="24"/>
          <w:lang w:val="hy-AM"/>
        </w:rPr>
        <w:t>,</w:t>
      </w:r>
    </w:p>
    <w:p w:rsidR="00BD25CD" w:rsidRDefault="00BD25CD" w:rsidP="00BD25CD">
      <w:pPr>
        <w:spacing w:after="0" w:line="240" w:lineRule="auto"/>
        <w:ind w:left="270" w:right="450" w:firstLine="720"/>
        <w:jc w:val="both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9-րդ կետը շարադրել նոր խմբագրությամբ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25CD" w:rsidRPr="004649A5" w:rsidRDefault="00BD25CD" w:rsidP="00BD25C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«Լիցենզ</w:t>
      </w:r>
      <w:r w:rsidR="00205980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ան տրամադրում է լիցենզավորող մարմինը՝ անժամկետ։»</w:t>
      </w:r>
      <w:r w:rsidRPr="004649A5">
        <w:rPr>
          <w:rFonts w:ascii="GHEA Grapalat" w:hAnsi="GHEA Grapalat"/>
          <w:sz w:val="24"/>
          <w:szCs w:val="24"/>
          <w:lang w:val="hy-AM"/>
        </w:rPr>
        <w:t>:</w:t>
      </w:r>
    </w:p>
    <w:p w:rsidR="003F08A2" w:rsidRPr="004649A5" w:rsidRDefault="00205980" w:rsidP="00BD25CD">
      <w:pPr>
        <w:spacing w:after="0" w:line="240" w:lineRule="auto"/>
        <w:ind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3F08A2" w:rsidRPr="004649A5">
        <w:rPr>
          <w:rFonts w:ascii="GHEA Grapalat" w:hAnsi="GHEA Grapalat"/>
          <w:sz w:val="24"/>
          <w:szCs w:val="24"/>
          <w:lang w:val="hy-AM"/>
        </w:rPr>
        <w:t xml:space="preserve">) </w:t>
      </w:r>
      <w:r w:rsidR="004C31FD" w:rsidRPr="004649A5">
        <w:rPr>
          <w:rFonts w:ascii="GHEA Grapalat" w:hAnsi="GHEA Grapalat"/>
          <w:sz w:val="24"/>
          <w:szCs w:val="24"/>
          <w:lang w:val="hy-AM"/>
        </w:rPr>
        <w:t>Ո</w:t>
      </w:r>
      <w:r w:rsidR="003F08A2" w:rsidRPr="004649A5">
        <w:rPr>
          <w:rFonts w:ascii="GHEA Grapalat" w:hAnsi="GHEA Grapalat"/>
          <w:sz w:val="24"/>
          <w:szCs w:val="24"/>
          <w:lang w:val="hy-AM"/>
        </w:rPr>
        <w:t xml:space="preserve">րոշման Հավելված </w:t>
      </w:r>
      <w:r w:rsidR="0029646A" w:rsidRPr="004649A5">
        <w:rPr>
          <w:rFonts w:ascii="GHEA Grapalat" w:hAnsi="GHEA Grapalat"/>
          <w:sz w:val="24"/>
          <w:szCs w:val="24"/>
          <w:lang w:val="hy-AM"/>
        </w:rPr>
        <w:t xml:space="preserve">N </w:t>
      </w:r>
      <w:r w:rsidR="003F08A2" w:rsidRPr="004649A5">
        <w:rPr>
          <w:rFonts w:ascii="GHEA Grapalat" w:hAnsi="GHEA Grapalat"/>
          <w:sz w:val="24"/>
          <w:szCs w:val="24"/>
          <w:lang w:val="hy-AM"/>
        </w:rPr>
        <w:t>4-ում.</w:t>
      </w:r>
    </w:p>
    <w:p w:rsidR="00BD25CD" w:rsidRDefault="003F08A2" w:rsidP="00BD25C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>ա</w:t>
      </w:r>
      <w:r w:rsidR="0001400D" w:rsidRPr="004649A5">
        <w:rPr>
          <w:rFonts w:ascii="GHEA Grapalat" w:hAnsi="GHEA Grapalat"/>
          <w:sz w:val="24"/>
          <w:szCs w:val="24"/>
          <w:lang w:val="hy-AM"/>
        </w:rPr>
        <w:t>.</w:t>
      </w:r>
      <w:r w:rsidRPr="004649A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0B4">
        <w:rPr>
          <w:rFonts w:ascii="GHEA Grapalat" w:hAnsi="GHEA Grapalat"/>
          <w:sz w:val="24"/>
          <w:szCs w:val="24"/>
          <w:lang w:val="hy-AM"/>
        </w:rPr>
        <w:t>8</w:t>
      </w:r>
      <w:r w:rsidR="007650B4" w:rsidRPr="004649A5">
        <w:rPr>
          <w:rFonts w:ascii="GHEA Grapalat" w:hAnsi="GHEA Grapalat"/>
          <w:sz w:val="24"/>
          <w:szCs w:val="24"/>
          <w:lang w:val="hy-AM"/>
        </w:rPr>
        <w:t xml:space="preserve">-րդ կետում </w:t>
      </w:r>
      <w:r w:rsidR="007650B4">
        <w:rPr>
          <w:rFonts w:ascii="GHEA Grapalat" w:hAnsi="GHEA Grapalat"/>
          <w:sz w:val="24"/>
          <w:szCs w:val="24"/>
          <w:lang w:val="hy-AM"/>
        </w:rPr>
        <w:t xml:space="preserve">«7-րդ կետում» </w:t>
      </w:r>
      <w:r w:rsidR="00BD1755">
        <w:rPr>
          <w:rFonts w:ascii="GHEA Grapalat" w:hAnsi="GHEA Grapalat"/>
          <w:sz w:val="24"/>
          <w:szCs w:val="24"/>
          <w:lang w:val="hy-AM"/>
        </w:rPr>
        <w:t>բառեր</w:t>
      </w:r>
      <w:r w:rsidR="00BD1755">
        <w:rPr>
          <w:rFonts w:ascii="GHEA Grapalat" w:hAnsi="GHEA Grapalat"/>
          <w:sz w:val="24"/>
          <w:szCs w:val="24"/>
          <w:lang w:val="hy-AM"/>
        </w:rPr>
        <w:t>ից առաջ</w:t>
      </w:r>
      <w:r w:rsidR="00BD1755">
        <w:rPr>
          <w:rFonts w:ascii="GHEA Grapalat" w:hAnsi="GHEA Grapalat"/>
          <w:sz w:val="24"/>
          <w:szCs w:val="24"/>
          <w:lang w:val="hy-AM"/>
        </w:rPr>
        <w:t xml:space="preserve"> </w:t>
      </w:r>
      <w:r w:rsidR="00BD1755">
        <w:rPr>
          <w:rFonts w:ascii="GHEA Grapalat" w:hAnsi="GHEA Grapalat"/>
          <w:sz w:val="24"/>
          <w:szCs w:val="24"/>
          <w:lang w:val="hy-AM"/>
        </w:rPr>
        <w:t>ավելացնել</w:t>
      </w:r>
      <w:r w:rsidR="00BD1755">
        <w:rPr>
          <w:rFonts w:ascii="GHEA Grapalat" w:hAnsi="GHEA Grapalat"/>
          <w:sz w:val="24"/>
          <w:szCs w:val="24"/>
          <w:lang w:val="hy-AM"/>
        </w:rPr>
        <w:t xml:space="preserve"> </w:t>
      </w:r>
      <w:r w:rsidR="00BD1755">
        <w:rPr>
          <w:rFonts w:ascii="GHEA Grapalat" w:hAnsi="GHEA Grapalat"/>
          <w:sz w:val="24"/>
          <w:szCs w:val="24"/>
          <w:lang w:val="hy-AM"/>
        </w:rPr>
        <w:t>«6-րդ</w:t>
      </w:r>
      <w:r w:rsidR="00BD1755">
        <w:rPr>
          <w:rFonts w:ascii="GHEA Grapalat" w:hAnsi="GHEA Grapalat"/>
          <w:sz w:val="24"/>
          <w:szCs w:val="24"/>
          <w:lang w:val="hy-AM"/>
        </w:rPr>
        <w:t xml:space="preserve"> </w:t>
      </w:r>
      <w:r w:rsidR="00BD1755">
        <w:rPr>
          <w:rFonts w:ascii="GHEA Grapalat" w:hAnsi="GHEA Grapalat"/>
          <w:sz w:val="24"/>
          <w:szCs w:val="24"/>
          <w:lang w:val="hy-AM"/>
        </w:rPr>
        <w:t xml:space="preserve">կետում </w:t>
      </w:r>
      <w:r w:rsidR="00BD1755" w:rsidRPr="00C07F7F">
        <w:rPr>
          <w:rFonts w:ascii="GHEA Grapalat" w:hAnsi="GHEA Grapalat"/>
          <w:sz w:val="24"/>
          <w:szCs w:val="24"/>
          <w:lang w:val="hy-AM"/>
        </w:rPr>
        <w:t>նշված պայմանների</w:t>
      </w:r>
      <w:r w:rsidR="00BD175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BD1755">
        <w:rPr>
          <w:rFonts w:ascii="GHEA Grapalat" w:hAnsi="GHEA Grapalat"/>
          <w:sz w:val="24"/>
          <w:szCs w:val="24"/>
          <w:lang w:val="hy-AM"/>
        </w:rPr>
        <w:t>» բառերը</w:t>
      </w:r>
      <w:r w:rsidR="00BD1755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BD25CD" w:rsidRDefault="00BD25CD" w:rsidP="00BD25CD">
      <w:pPr>
        <w:spacing w:after="0" w:line="240" w:lineRule="auto"/>
        <w:ind w:left="270" w:right="450" w:firstLine="720"/>
        <w:jc w:val="both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9-րդ կետը շարադրել նոր խմբագրությամբ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D25CD" w:rsidRDefault="00BD25CD" w:rsidP="00BD25C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«Լիցենզ</w:t>
      </w:r>
      <w:r w:rsidR="00776984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ան տրամադրում է լիցենզավորող մարմինը՝ անժամկետ։»</w:t>
      </w:r>
      <w:r w:rsidRPr="004649A5">
        <w:rPr>
          <w:rFonts w:ascii="GHEA Grapalat" w:hAnsi="GHEA Grapalat"/>
          <w:sz w:val="24"/>
          <w:szCs w:val="24"/>
          <w:lang w:val="hy-AM"/>
        </w:rPr>
        <w:t>:</w:t>
      </w:r>
    </w:p>
    <w:p w:rsidR="00771CD8" w:rsidRDefault="00205980" w:rsidP="00BD25CD">
      <w:pPr>
        <w:spacing w:after="0" w:line="240" w:lineRule="auto"/>
        <w:ind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BD25CD" w:rsidRPr="00BD25CD">
        <w:rPr>
          <w:rFonts w:ascii="GHEA Grapalat" w:hAnsi="GHEA Grapalat"/>
          <w:sz w:val="24"/>
          <w:szCs w:val="24"/>
          <w:lang w:val="hy-AM"/>
        </w:rPr>
        <w:t>)</w:t>
      </w:r>
      <w:r w:rsidR="00BD25CD">
        <w:rPr>
          <w:rFonts w:ascii="GHEA Grapalat" w:hAnsi="GHEA Grapalat"/>
          <w:sz w:val="24"/>
          <w:szCs w:val="24"/>
          <w:lang w:val="hy-AM"/>
        </w:rPr>
        <w:t xml:space="preserve"> Հավելված </w:t>
      </w:r>
      <w:r w:rsidR="00BD25CD" w:rsidRPr="004649A5">
        <w:rPr>
          <w:rFonts w:ascii="GHEA Grapalat" w:hAnsi="GHEA Grapalat"/>
          <w:sz w:val="24"/>
          <w:szCs w:val="24"/>
          <w:lang w:val="hy-AM"/>
        </w:rPr>
        <w:t>N</w:t>
      </w:r>
      <w:r w:rsidR="00BD25CD">
        <w:rPr>
          <w:rFonts w:ascii="GHEA Grapalat" w:hAnsi="GHEA Grapalat"/>
          <w:sz w:val="24"/>
          <w:szCs w:val="24"/>
          <w:lang w:val="hy-AM"/>
        </w:rPr>
        <w:t xml:space="preserve"> 5-ը շարադրել նոր խմբագրությամբ</w:t>
      </w:r>
      <w:r w:rsidR="00771CD8">
        <w:rPr>
          <w:rFonts w:ascii="GHEA Grapalat" w:hAnsi="GHEA Grapalat"/>
          <w:sz w:val="24"/>
          <w:szCs w:val="24"/>
          <w:lang w:val="hy-AM"/>
        </w:rPr>
        <w:t>.</w:t>
      </w:r>
    </w:p>
    <w:p w:rsidR="00771CD8" w:rsidRDefault="00771CD8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BD25CD" w:rsidRPr="00BD25CD" w:rsidRDefault="00BD25CD" w:rsidP="00BD25CD">
      <w:pPr>
        <w:spacing w:after="0" w:line="240" w:lineRule="auto"/>
        <w:ind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«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90"/>
      </w:tblGrid>
      <w:tr w:rsidR="00BD25CD" w:rsidRPr="00627C05" w:rsidTr="00BD25CD">
        <w:trPr>
          <w:tblCellSpacing w:w="0" w:type="dxa"/>
        </w:trPr>
        <w:tc>
          <w:tcPr>
            <w:tcW w:w="3600" w:type="dxa"/>
            <w:shd w:val="clear" w:color="auto" w:fill="FFFFFF"/>
            <w:vAlign w:val="center"/>
            <w:hideMark/>
          </w:tcPr>
          <w:p w:rsidR="00BD25CD" w:rsidRPr="00BD25CD" w:rsidRDefault="00BD25CD" w:rsidP="00BD25C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 w:eastAsia="ru-RU"/>
              </w:rPr>
            </w:pPr>
            <w:r w:rsidRPr="00BD25CD">
              <w:rPr>
                <w:rFonts w:ascii="Sylfaen" w:eastAsia="Times New Roman" w:hAnsi="Sylfaen" w:cs="Times New Roman"/>
                <w:b/>
                <w:bCs/>
                <w:color w:val="000000"/>
                <w:sz w:val="15"/>
                <w:szCs w:val="15"/>
                <w:lang w:val="hy-AM" w:eastAsia="ru-RU"/>
              </w:rPr>
              <w:t>Հավելված N 5</w:t>
            </w:r>
            <w:r w:rsidRPr="00BD25CD">
              <w:rPr>
                <w:rFonts w:ascii="Sylfaen" w:eastAsia="Times New Roman" w:hAnsi="Sylfaen" w:cs="Times New Roman"/>
                <w:b/>
                <w:bCs/>
                <w:color w:val="000000"/>
                <w:sz w:val="15"/>
                <w:szCs w:val="15"/>
                <w:lang w:val="hy-AM" w:eastAsia="ru-RU"/>
              </w:rPr>
              <w:br/>
              <w:t>ՀՀ կառավարության 2009 թվականի</w:t>
            </w:r>
            <w:r w:rsidRPr="00BD25CD">
              <w:rPr>
                <w:rFonts w:ascii="Sylfaen" w:eastAsia="Times New Roman" w:hAnsi="Sylfaen" w:cs="Times New Roman"/>
                <w:b/>
                <w:bCs/>
                <w:color w:val="000000"/>
                <w:sz w:val="15"/>
                <w:szCs w:val="15"/>
                <w:lang w:val="hy-AM" w:eastAsia="ru-RU"/>
              </w:rPr>
              <w:br/>
              <w:t>նոյեմբերի 12-ի N 1308-Ն որոշման</w:t>
            </w:r>
          </w:p>
        </w:tc>
      </w:tr>
    </w:tbl>
    <w:p w:rsidR="00BD25CD" w:rsidRPr="00BD25CD" w:rsidRDefault="00BD25CD" w:rsidP="00BD25CD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</w:pPr>
      <w:r w:rsidRPr="00BD25CD"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  <w:t> </w:t>
      </w:r>
    </w:p>
    <w:p w:rsidR="00BD25CD" w:rsidRPr="00BD25CD" w:rsidRDefault="00BD25CD" w:rsidP="00BD25CD">
      <w:pPr>
        <w:shd w:val="clear" w:color="auto" w:fill="FFFFFF"/>
        <w:spacing w:after="0" w:line="240" w:lineRule="auto"/>
        <w:ind w:firstLine="375"/>
        <w:jc w:val="right"/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</w:pPr>
      <w:r w:rsidRPr="00BD25CD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u w:val="single"/>
          <w:lang w:val="hy-AM" w:eastAsia="ru-RU"/>
        </w:rPr>
        <w:t>Ձև</w:t>
      </w:r>
    </w:p>
    <w:p w:rsidR="00BD25CD" w:rsidRPr="00BD25CD" w:rsidRDefault="00BD25CD" w:rsidP="00BD25CD">
      <w:pPr>
        <w:shd w:val="clear" w:color="auto" w:fill="FFFFFF"/>
        <w:spacing w:after="0" w:line="240" w:lineRule="auto"/>
        <w:ind w:firstLine="375"/>
        <w:jc w:val="right"/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</w:pPr>
      <w:r w:rsidRPr="00BD25CD"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  <w:t> </w:t>
      </w:r>
    </w:p>
    <w:p w:rsidR="00BD25CD" w:rsidRDefault="00BD25CD" w:rsidP="00BD25CD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 w:eastAsia="ru-RU"/>
        </w:rPr>
      </w:pPr>
      <w:r w:rsidRPr="00BD25CD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 w:eastAsia="ru-RU"/>
        </w:rPr>
        <w:t>ՌԱԶՄԱԿԱՆ ՆՇԱՆԱԿՈՒԹՅԱՆ ԱՐՏԱԴՐԱՆՔԻ ՎԵՐՋՆԱԿԱՆ ՕԳՏԱԳՈՐԾՈՂԻ ԵՎ ՎԵՐՋՆԱԿԱՆ ՕԳՏԱԳՈՐԾՄԱՆ ՀԱՎԱՍՏԱԳԻՐ</w:t>
      </w:r>
    </w:p>
    <w:p w:rsidR="00BD25CD" w:rsidRPr="00BD25CD" w:rsidRDefault="00BD25CD" w:rsidP="00BD25C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hy-AM" w:eastAsia="ru-RU"/>
        </w:rPr>
      </w:pPr>
      <w:r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 w:eastAsia="ru-RU"/>
        </w:rPr>
        <w:tab/>
      </w:r>
      <w:r>
        <w:rPr>
          <w:rFonts w:ascii="Sylfaen" w:eastAsia="Times New Roman" w:hAnsi="Sylfaen" w:cs="Times New Roman"/>
          <w:bCs/>
          <w:color w:val="000000"/>
          <w:sz w:val="21"/>
          <w:szCs w:val="21"/>
          <w:lang w:val="hy-AM" w:eastAsia="ru-RU"/>
        </w:rPr>
        <w:t xml:space="preserve">ք․ </w:t>
      </w:r>
      <w:r w:rsidRPr="00771CD8">
        <w:rPr>
          <w:rFonts w:ascii="Sylfaen" w:eastAsia="Times New Roman" w:hAnsi="Sylfaen" w:cs="Times New Roman"/>
          <w:bCs/>
          <w:color w:val="000000"/>
          <w:sz w:val="21"/>
          <w:szCs w:val="21"/>
          <w:lang w:val="hy-AM" w:eastAsia="ru-RU"/>
        </w:rPr>
        <w:t>__________</w:t>
      </w:r>
      <w:r w:rsidRPr="00771CD8">
        <w:rPr>
          <w:rFonts w:ascii="Sylfaen" w:eastAsia="Times New Roman" w:hAnsi="Sylfaen" w:cs="Times New Roman"/>
          <w:bCs/>
          <w:color w:val="000000"/>
          <w:sz w:val="21"/>
          <w:szCs w:val="21"/>
          <w:lang w:val="hy-AM" w:eastAsia="ru-RU"/>
        </w:rPr>
        <w:tab/>
      </w:r>
      <w:r w:rsidRPr="00771CD8">
        <w:rPr>
          <w:rFonts w:ascii="Sylfaen" w:eastAsia="Times New Roman" w:hAnsi="Sylfaen" w:cs="Times New Roman"/>
          <w:bCs/>
          <w:color w:val="000000"/>
          <w:sz w:val="21"/>
          <w:szCs w:val="21"/>
          <w:lang w:val="hy-AM" w:eastAsia="ru-RU"/>
        </w:rPr>
        <w:tab/>
      </w:r>
      <w:r w:rsidRPr="00771CD8">
        <w:rPr>
          <w:rFonts w:ascii="Sylfaen" w:eastAsia="Times New Roman" w:hAnsi="Sylfaen" w:cs="Times New Roman"/>
          <w:bCs/>
          <w:color w:val="000000"/>
          <w:sz w:val="21"/>
          <w:szCs w:val="21"/>
          <w:lang w:val="hy-AM" w:eastAsia="ru-RU"/>
        </w:rPr>
        <w:tab/>
      </w:r>
      <w:r w:rsidRPr="00771CD8">
        <w:rPr>
          <w:rFonts w:ascii="Sylfaen" w:eastAsia="Times New Roman" w:hAnsi="Sylfaen" w:cs="Times New Roman"/>
          <w:bCs/>
          <w:color w:val="000000"/>
          <w:sz w:val="21"/>
          <w:szCs w:val="21"/>
          <w:lang w:val="hy-AM" w:eastAsia="ru-RU"/>
        </w:rPr>
        <w:tab/>
      </w:r>
      <w:r w:rsidRPr="00771CD8">
        <w:rPr>
          <w:rFonts w:ascii="Sylfaen" w:eastAsia="Times New Roman" w:hAnsi="Sylfaen" w:cs="Times New Roman"/>
          <w:bCs/>
          <w:color w:val="000000"/>
          <w:sz w:val="21"/>
          <w:szCs w:val="21"/>
          <w:lang w:val="hy-AM" w:eastAsia="ru-RU"/>
        </w:rPr>
        <w:tab/>
      </w:r>
      <w:r w:rsidRPr="00771CD8">
        <w:rPr>
          <w:rFonts w:ascii="Sylfaen" w:eastAsia="Times New Roman" w:hAnsi="Sylfaen" w:cs="Times New Roman"/>
          <w:bCs/>
          <w:color w:val="000000"/>
          <w:sz w:val="21"/>
          <w:szCs w:val="21"/>
          <w:lang w:val="hy-AM" w:eastAsia="ru-RU"/>
        </w:rPr>
        <w:tab/>
      </w:r>
      <w:r w:rsidRPr="00771CD8">
        <w:rPr>
          <w:rFonts w:ascii="Sylfaen" w:eastAsia="Times New Roman" w:hAnsi="Sylfaen" w:cs="Times New Roman"/>
          <w:bCs/>
          <w:color w:val="000000"/>
          <w:sz w:val="21"/>
          <w:szCs w:val="21"/>
          <w:lang w:val="hy-AM" w:eastAsia="ru-RU"/>
        </w:rPr>
        <w:tab/>
      </w:r>
      <w:r w:rsidRPr="00771CD8">
        <w:rPr>
          <w:rFonts w:ascii="Sylfaen" w:eastAsia="Times New Roman" w:hAnsi="Sylfaen" w:cs="Times New Roman"/>
          <w:bCs/>
          <w:color w:val="000000"/>
          <w:sz w:val="21"/>
          <w:szCs w:val="21"/>
          <w:lang w:val="hy-AM" w:eastAsia="ru-RU"/>
        </w:rPr>
        <w:tab/>
      </w:r>
      <w:r w:rsidRPr="00771CD8">
        <w:rPr>
          <w:rFonts w:ascii="Sylfaen" w:eastAsia="Times New Roman" w:hAnsi="Sylfaen" w:cs="Times New Roman"/>
          <w:bCs/>
          <w:color w:val="000000"/>
          <w:sz w:val="21"/>
          <w:szCs w:val="21"/>
          <w:lang w:val="hy-AM" w:eastAsia="ru-RU"/>
        </w:rPr>
        <w:tab/>
      </w:r>
      <w:r w:rsidRPr="00BD25CD"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  <w:t>«____» «___________» 20__թ.</w:t>
      </w:r>
    </w:p>
    <w:p w:rsidR="00BD25CD" w:rsidRPr="00BD25CD" w:rsidRDefault="00BD25CD" w:rsidP="00BD25CD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</w:pPr>
      <w:r w:rsidRPr="00BD25CD"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  <w:t> </w:t>
      </w:r>
    </w:p>
    <w:p w:rsidR="00771CD8" w:rsidRPr="00771CD8" w:rsidRDefault="00771CD8" w:rsidP="00771C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4"/>
        <w:gridCol w:w="2076"/>
      </w:tblGrid>
      <w:tr w:rsidR="00771CD8" w:rsidRPr="00627C05" w:rsidTr="00771C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771CD8" w:rsidRDefault="00771CD8" w:rsidP="00771CD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</w:pP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Արտահանող</w:t>
            </w:r>
            <w:proofErr w:type="spellEnd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 xml:space="preserve"> կազմակերպության տվյալները </w:t>
            </w:r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 xml:space="preserve">(իրավաբանական </w:t>
            </w:r>
            <w:proofErr w:type="spellStart"/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>հասցե</w:t>
            </w:r>
            <w:proofErr w:type="spellEnd"/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 xml:space="preserve">, </w:t>
            </w:r>
            <w:proofErr w:type="spellStart"/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>հեռախոսահամար</w:t>
            </w:r>
            <w:proofErr w:type="spellEnd"/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 xml:space="preserve">, </w:t>
            </w:r>
            <w:proofErr w:type="spellStart"/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>ֆաքս</w:t>
            </w:r>
            <w:proofErr w:type="spellEnd"/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>,</w:t>
            </w:r>
            <w:r w:rsidR="00801316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hy-AM" w:eastAsia="ru-RU"/>
              </w:rPr>
              <w:t xml:space="preserve"> էլ-փոստ, </w:t>
            </w:r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>տնօրեն),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771CD8" w:rsidRDefault="00771CD8" w:rsidP="00771CD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</w:pP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 </w:t>
            </w:r>
          </w:p>
        </w:tc>
      </w:tr>
      <w:tr w:rsidR="00771CD8" w:rsidRPr="00801316" w:rsidTr="00771C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627C05" w:rsidRDefault="00771CD8" w:rsidP="00801316">
            <w:pPr>
              <w:spacing w:after="0" w:line="240" w:lineRule="auto"/>
            </w:pPr>
            <w:proofErr w:type="spellStart"/>
            <w:r w:rsidRPr="00801316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Ներմուծող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801316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կազմակերպության</w:t>
            </w:r>
            <w:r w:rsidR="00801316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 w:eastAsia="ru-RU"/>
              </w:rPr>
              <w:t xml:space="preserve"> </w:t>
            </w:r>
            <w:r w:rsidRPr="00801316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տվյալները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(</w:t>
            </w:r>
            <w:r w:rsidRPr="00801316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իրավաբանական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Pr="00801316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հասցե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, </w:t>
            </w:r>
            <w:proofErr w:type="spellStart"/>
            <w:r w:rsidRPr="00801316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հեռախոսահամար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proofErr w:type="gramStart"/>
            <w:r w:rsidRPr="00801316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ֆաքս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="00801316"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801316" w:rsidRPr="00801316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էլ</w:t>
            </w:r>
            <w:proofErr w:type="spellEnd"/>
            <w:proofErr w:type="gramEnd"/>
            <w:r w:rsidR="00801316"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-</w:t>
            </w:r>
            <w:proofErr w:type="spellStart"/>
            <w:r w:rsidR="00801316" w:rsidRPr="00801316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փոստ</w:t>
            </w:r>
            <w:proofErr w:type="spellEnd"/>
            <w:r w:rsidR="00801316"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801316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տնօրեն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),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627C05" w:rsidRDefault="00771CD8" w:rsidP="00771CD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r w:rsidRPr="0011497E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771CD8" w:rsidRPr="00801316" w:rsidTr="00771C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627C05" w:rsidRDefault="00771CD8" w:rsidP="00771CD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Փոխադրող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կազմակերպության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տվյալները</w:t>
            </w:r>
            <w:r w:rsidRPr="0011497E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627C05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eastAsia="ru-RU"/>
              </w:rPr>
              <w:t>(</w:t>
            </w:r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>իրավաբանական</w:t>
            </w:r>
            <w:r w:rsidRPr="0011497E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>հասցե</w:t>
            </w:r>
            <w:proofErr w:type="spellEnd"/>
            <w:r w:rsidRPr="00627C05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eastAsia="ru-RU"/>
              </w:rPr>
              <w:t>,</w:t>
            </w:r>
            <w:r w:rsidRPr="0011497E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>հեռախոսահամար</w:t>
            </w:r>
            <w:proofErr w:type="spellEnd"/>
            <w:r w:rsidRPr="00627C05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>ֆաքս</w:t>
            </w:r>
            <w:proofErr w:type="spellEnd"/>
            <w:r w:rsidRPr="00627C05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val="ru-RU" w:eastAsia="ru-RU"/>
              </w:rPr>
              <w:t>տնօրեն</w:t>
            </w:r>
            <w:r w:rsidRPr="00627C05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lang w:eastAsia="ru-RU"/>
              </w:rPr>
              <w:t>),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627C05" w:rsidRDefault="00771CD8" w:rsidP="00771CD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r w:rsidRPr="0011497E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771CD8" w:rsidRPr="00801316" w:rsidTr="00771C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627C05" w:rsidRDefault="00771CD8" w:rsidP="0011497E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Արտահանվող</w:t>
            </w:r>
            <w:proofErr w:type="spellEnd"/>
            <w:r w:rsidRPr="0011497E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627C05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(</w:t>
            </w:r>
            <w:proofErr w:type="spellStart"/>
            <w:r w:rsidRPr="00771CD8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u w:val="single"/>
                <w:lang w:val="ru-RU" w:eastAsia="ru-RU"/>
              </w:rPr>
              <w:t>ներմուծվող</w:t>
            </w:r>
            <w:proofErr w:type="spellEnd"/>
            <w:r w:rsidRPr="00627C05">
              <w:rPr>
                <w:rFonts w:ascii="Sylfaen" w:eastAsia="Times New Roman" w:hAnsi="Sylfaen" w:cs="Times New Roman"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)</w:t>
            </w:r>
            <w:r w:rsidRPr="0011497E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ռազմական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նշանակության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br/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արտադրանքի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անվանումը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չափման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միավորը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քանակը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627C05" w:rsidRDefault="00771CD8" w:rsidP="00771CD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r w:rsidRPr="0011497E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771CD8" w:rsidRPr="00801316" w:rsidTr="00771C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627C05" w:rsidRDefault="00771CD8" w:rsidP="00771CD8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Ռազմական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նշանակության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արտադրանքի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վերջնական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օգտագործողի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մասին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տվյալները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627C05" w:rsidRDefault="00771CD8" w:rsidP="00771CD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r w:rsidRPr="0011497E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771CD8" w:rsidRPr="00801316" w:rsidTr="00771CD8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627C05" w:rsidRDefault="00771CD8" w:rsidP="00771CD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________________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հայտարարում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է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որ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վերը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նշված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տվյալները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ճիշտ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են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վերը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նշված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ռազմական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նշանակության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արտադրանքը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կհանձնվի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վերը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նշված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վերջնական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օգտագործողին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և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չի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վերավաճառվի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կամ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որևէ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այլ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կերպ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փոխանցվի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որևէ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այլ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երրորդ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պետություն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և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(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կամ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)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որևէ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այլ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երրորդ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կողմի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`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առանց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արտահանող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երկրի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լիազոր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մարմնի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գրավոր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և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պատշաճ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կերպով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վավերացված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դրական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եզրակացության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</w:tc>
      </w:tr>
      <w:tr w:rsidR="00771CD8" w:rsidRPr="00801316" w:rsidTr="00771CD8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0589E" w:rsidRPr="00627C05" w:rsidRDefault="00771CD8" w:rsidP="00771CD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r w:rsidRPr="00627C05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eastAsia="ru-RU"/>
              </w:rPr>
              <w:t>___________</w:t>
            </w:r>
            <w:r w:rsidRPr="0011497E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հավաստում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է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որ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ներկայացված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վերը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նշված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ներմուծվող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ռազմական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նշանակության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արտադրանքը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օգտագործվելու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է</w:t>
            </w:r>
            <w:r w:rsidRPr="0011497E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627C05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eastAsia="ru-RU"/>
              </w:rPr>
              <w:t>____________</w:t>
            </w:r>
            <w:r w:rsidRPr="0011497E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կողմից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և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չի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փոխանցվի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որևէ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այլ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երրորդ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պետության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և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(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կամ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)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որևէ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երրորդ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կողմի՝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առանց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արտահանող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երկրի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լիազոր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մարմնի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գրավոր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և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պատշաճ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ձևով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վավերացված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դրական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եզրակացության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</w:tc>
      </w:tr>
      <w:tr w:rsidR="007650B4" w:rsidRPr="00801316" w:rsidTr="00771CD8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650B4" w:rsidRPr="00627C05" w:rsidRDefault="007650B4" w:rsidP="00771CD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___________ </w:t>
            </w:r>
            <w:r w:rsidRPr="00B24B2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հայտարարում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B24B2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է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B24B2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որ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B24B2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վերը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B24B2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նշված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B24B2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ռազմական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B24B2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նշանակության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B24B2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արտադրանքը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B24B2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օգտագործվելու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B24B2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է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B24B2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բացառապես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________________ </w:t>
            </w:r>
            <w:r w:rsidRPr="00B24B2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նպատակով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  <w:p w:rsidR="007650B4" w:rsidRPr="00627C05" w:rsidRDefault="007650B4" w:rsidP="00771CD8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___________ </w:t>
            </w:r>
            <w:proofErr w:type="spellStart"/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հավաստում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է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որ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վերը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նշված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ռազմական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նշանակության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արտադրանքը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չի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օգտագործվի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վերը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նշված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նպատակից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բացի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որևէ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այլ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նպատակով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`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առանց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արտահանող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երկրի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լիազոր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մարմնի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գրավոր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և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պատշաճ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ձևով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վավերացված</w:t>
            </w:r>
            <w:proofErr w:type="spellEnd"/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FE05F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համաձայնության</w:t>
            </w:r>
            <w:r w:rsidRPr="00627C05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</w:tc>
      </w:tr>
      <w:tr w:rsidR="00771CD8" w:rsidRPr="00771CD8" w:rsidTr="00771C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627C05" w:rsidRDefault="00363A18" w:rsidP="00771CD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r w:rsidRPr="00363A18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hy-AM" w:eastAsia="ru-RU"/>
              </w:rPr>
              <w:t>Ն</w:t>
            </w:r>
            <w:proofErr w:type="spellStart"/>
            <w:r w:rsidRPr="00363A18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երմուծող</w:t>
            </w:r>
            <w:proofErr w:type="spellEnd"/>
            <w:r w:rsidR="00771CD8" w:rsidRPr="0011497E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  <w:r w:rsidR="00771CD8" w:rsidRPr="00771CD8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կազմակերպության</w:t>
            </w:r>
            <w:r w:rsidR="00771CD8" w:rsidRPr="00627C05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801316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hy-AM" w:eastAsia="ru-RU"/>
              </w:rPr>
              <w:t xml:space="preserve">ղեկավարի </w:t>
            </w:r>
            <w:proofErr w:type="spellStart"/>
            <w:r w:rsidR="00771CD8" w:rsidRPr="00771CD8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ստորագրությունը</w:t>
            </w:r>
            <w:proofErr w:type="spellEnd"/>
            <w:r w:rsidR="00771CD8" w:rsidRPr="00627C05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771CD8" w:rsidRPr="00771CD8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և</w:t>
            </w:r>
            <w:r w:rsidR="00771CD8" w:rsidRPr="00627C05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771CD8" w:rsidRPr="00771CD8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կնիքը</w:t>
            </w:r>
            <w:r w:rsidR="00771CD8" w:rsidRPr="00627C05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CD8" w:rsidRPr="00771CD8" w:rsidRDefault="00771CD8" w:rsidP="00771CD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</w:pPr>
            <w:r w:rsidRPr="00771CD8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_________________</w:t>
            </w:r>
          </w:p>
        </w:tc>
      </w:tr>
      <w:tr w:rsidR="00771CD8" w:rsidRPr="00771CD8" w:rsidTr="00771CD8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1CD8" w:rsidRPr="00771CD8" w:rsidRDefault="00771CD8" w:rsidP="00771CD8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</w:pPr>
            <w:r w:rsidRPr="00771CD8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 w:eastAsia="ru-RU"/>
              </w:rPr>
              <w:t> </w:t>
            </w:r>
          </w:p>
        </w:tc>
      </w:tr>
    </w:tbl>
    <w:p w:rsidR="00BD25CD" w:rsidRPr="007B05BF" w:rsidRDefault="007B05BF" w:rsidP="007B05BF">
      <w:pPr>
        <w:spacing w:after="0" w:line="240" w:lineRule="auto"/>
        <w:ind w:right="450" w:firstLine="72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»։</w:t>
      </w:r>
    </w:p>
    <w:p w:rsidR="003F08A2" w:rsidRPr="004649A5" w:rsidRDefault="003F08A2" w:rsidP="0001400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49A5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29646A" w:rsidRPr="004649A5" w:rsidRDefault="0029646A" w:rsidP="0001400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646A" w:rsidRPr="004649A5" w:rsidRDefault="0029646A" w:rsidP="0001400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</w:rPr>
      </w:pPr>
      <w:r w:rsidRPr="004649A5">
        <w:rPr>
          <w:rFonts w:ascii="GHEA Grapalat" w:hAnsi="GHEA Grapalat"/>
          <w:sz w:val="24"/>
          <w:szCs w:val="24"/>
          <w:lang w:val="hy-AM"/>
        </w:rPr>
        <w:tab/>
      </w:r>
      <w:r w:rsidRPr="004649A5">
        <w:rPr>
          <w:rFonts w:ascii="GHEA Grapalat" w:hAnsi="GHEA Grapalat"/>
          <w:sz w:val="24"/>
          <w:szCs w:val="24"/>
        </w:rPr>
        <w:t>Հայաստանի Հանրապետության</w:t>
      </w:r>
    </w:p>
    <w:p w:rsidR="003F08A2" w:rsidRPr="00771CD8" w:rsidRDefault="0029646A" w:rsidP="00771CD8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</w:rPr>
      </w:pPr>
      <w:r w:rsidRPr="004649A5">
        <w:rPr>
          <w:rFonts w:ascii="GHEA Grapalat" w:hAnsi="GHEA Grapalat"/>
          <w:sz w:val="24"/>
          <w:szCs w:val="24"/>
        </w:rPr>
        <w:tab/>
      </w:r>
      <w:r w:rsidRPr="004649A5">
        <w:rPr>
          <w:rFonts w:ascii="GHEA Grapalat" w:hAnsi="GHEA Grapalat"/>
          <w:sz w:val="24"/>
          <w:szCs w:val="24"/>
        </w:rPr>
        <w:tab/>
      </w:r>
      <w:proofErr w:type="spellStart"/>
      <w:r w:rsidRPr="004649A5">
        <w:rPr>
          <w:rFonts w:ascii="GHEA Grapalat" w:hAnsi="GHEA Grapalat"/>
          <w:sz w:val="24"/>
          <w:szCs w:val="24"/>
        </w:rPr>
        <w:t>Վարչապետ</w:t>
      </w:r>
      <w:proofErr w:type="spellEnd"/>
      <w:r w:rsidRPr="004649A5">
        <w:rPr>
          <w:rFonts w:ascii="GHEA Grapalat" w:hAnsi="GHEA Grapalat"/>
          <w:sz w:val="24"/>
          <w:szCs w:val="24"/>
        </w:rPr>
        <w:tab/>
      </w:r>
      <w:r w:rsidRPr="004649A5">
        <w:rPr>
          <w:rFonts w:ascii="GHEA Grapalat" w:hAnsi="GHEA Grapalat"/>
          <w:sz w:val="24"/>
          <w:szCs w:val="24"/>
        </w:rPr>
        <w:tab/>
      </w:r>
      <w:r w:rsidRPr="004649A5">
        <w:rPr>
          <w:rFonts w:ascii="GHEA Grapalat" w:hAnsi="GHEA Grapalat"/>
          <w:sz w:val="24"/>
          <w:szCs w:val="24"/>
        </w:rPr>
        <w:tab/>
      </w:r>
      <w:r w:rsidRPr="004649A5">
        <w:rPr>
          <w:rFonts w:ascii="GHEA Grapalat" w:hAnsi="GHEA Grapalat"/>
          <w:sz w:val="24"/>
          <w:szCs w:val="24"/>
        </w:rPr>
        <w:tab/>
      </w:r>
      <w:r w:rsidRPr="004649A5">
        <w:rPr>
          <w:rFonts w:ascii="GHEA Grapalat" w:hAnsi="GHEA Grapalat"/>
          <w:sz w:val="24"/>
          <w:szCs w:val="24"/>
        </w:rPr>
        <w:tab/>
      </w:r>
      <w:r w:rsidRPr="004649A5">
        <w:rPr>
          <w:rFonts w:ascii="GHEA Grapalat" w:hAnsi="GHEA Grapalat"/>
          <w:sz w:val="24"/>
          <w:szCs w:val="24"/>
        </w:rPr>
        <w:tab/>
      </w:r>
      <w:r w:rsidRPr="004649A5">
        <w:rPr>
          <w:rFonts w:ascii="GHEA Grapalat" w:hAnsi="GHEA Grapalat"/>
          <w:sz w:val="24"/>
          <w:szCs w:val="24"/>
        </w:rPr>
        <w:tab/>
      </w:r>
      <w:r w:rsidRPr="004649A5">
        <w:rPr>
          <w:rFonts w:ascii="GHEA Grapalat" w:hAnsi="GHEA Grapalat"/>
          <w:sz w:val="24"/>
          <w:szCs w:val="24"/>
        </w:rPr>
        <w:tab/>
        <w:t xml:space="preserve">Ն. </w:t>
      </w:r>
      <w:proofErr w:type="spellStart"/>
      <w:r w:rsidRPr="004649A5">
        <w:rPr>
          <w:rFonts w:ascii="GHEA Grapalat" w:hAnsi="GHEA Grapalat"/>
          <w:sz w:val="24"/>
          <w:szCs w:val="24"/>
        </w:rPr>
        <w:t>Փաշինյան</w:t>
      </w:r>
      <w:proofErr w:type="spellEnd"/>
    </w:p>
    <w:sectPr w:rsidR="003F08A2" w:rsidRPr="00771CD8" w:rsidSect="0004392A">
      <w:pgSz w:w="12240" w:h="15840"/>
      <w:pgMar w:top="1440" w:right="45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4"/>
    <w:multiLevelType w:val="multilevel"/>
    <w:tmpl w:val="00000887"/>
    <w:lvl w:ilvl="0">
      <w:start w:val="2"/>
      <w:numFmt w:val="lowerLetter"/>
      <w:lvlText w:val="%1."/>
      <w:lvlJc w:val="left"/>
      <w:pPr>
        <w:ind w:hanging="159"/>
      </w:pPr>
      <w:rPr>
        <w:rFonts w:ascii="Sylfaen" w:hAnsi="Sylfaen" w:cs="Sylfaen"/>
        <w:b w:val="0"/>
        <w:bCs w:val="0"/>
        <w:i/>
        <w:iCs/>
        <w:spacing w:val="-9"/>
        <w:w w:val="72"/>
        <w:sz w:val="21"/>
        <w:szCs w:val="21"/>
      </w:rPr>
    </w:lvl>
    <w:lvl w:ilvl="1">
      <w:numFmt w:val="bullet"/>
      <w:lvlText w:val="•"/>
      <w:lvlJc w:val="left"/>
      <w:pPr>
        <w:ind w:left="283" w:hanging="159"/>
      </w:pPr>
    </w:lvl>
    <w:lvl w:ilvl="2">
      <w:numFmt w:val="bullet"/>
      <w:lvlText w:val="•"/>
      <w:lvlJc w:val="left"/>
      <w:pPr>
        <w:ind w:left="567" w:hanging="159"/>
      </w:pPr>
    </w:lvl>
    <w:lvl w:ilvl="3">
      <w:numFmt w:val="bullet"/>
      <w:lvlText w:val="•"/>
      <w:lvlJc w:val="left"/>
      <w:pPr>
        <w:ind w:left="850" w:hanging="159"/>
      </w:pPr>
    </w:lvl>
    <w:lvl w:ilvl="4">
      <w:numFmt w:val="bullet"/>
      <w:lvlText w:val="•"/>
      <w:lvlJc w:val="left"/>
      <w:pPr>
        <w:ind w:left="1134" w:hanging="159"/>
      </w:pPr>
    </w:lvl>
    <w:lvl w:ilvl="5">
      <w:numFmt w:val="bullet"/>
      <w:lvlText w:val="•"/>
      <w:lvlJc w:val="left"/>
      <w:pPr>
        <w:ind w:left="1417" w:hanging="159"/>
      </w:pPr>
    </w:lvl>
    <w:lvl w:ilvl="6">
      <w:numFmt w:val="bullet"/>
      <w:lvlText w:val="•"/>
      <w:lvlJc w:val="left"/>
      <w:pPr>
        <w:ind w:left="1701" w:hanging="159"/>
      </w:pPr>
    </w:lvl>
    <w:lvl w:ilvl="7">
      <w:numFmt w:val="bullet"/>
      <w:lvlText w:val="•"/>
      <w:lvlJc w:val="left"/>
      <w:pPr>
        <w:ind w:left="1984" w:hanging="159"/>
      </w:pPr>
    </w:lvl>
    <w:lvl w:ilvl="8">
      <w:numFmt w:val="bullet"/>
      <w:lvlText w:val="•"/>
      <w:lvlJc w:val="left"/>
      <w:pPr>
        <w:ind w:left="2268" w:hanging="159"/>
      </w:pPr>
    </w:lvl>
  </w:abstractNum>
  <w:abstractNum w:abstractNumId="1" w15:restartNumberingAfterBreak="0">
    <w:nsid w:val="00000405"/>
    <w:multiLevelType w:val="multilevel"/>
    <w:tmpl w:val="00000888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start w:val="1"/>
      <w:numFmt w:val="decimal"/>
      <w:lvlText w:val="%2."/>
      <w:lvlJc w:val="left"/>
      <w:pPr>
        <w:ind w:hanging="159"/>
      </w:pPr>
      <w:rPr>
        <w:rFonts w:ascii="Sylfaen" w:hAnsi="Sylfaen" w:cs="Sylfaen"/>
        <w:b w:val="0"/>
        <w:bCs w:val="0"/>
        <w:i/>
        <w:iCs/>
        <w:spacing w:val="-5"/>
        <w:w w:val="72"/>
        <w:sz w:val="21"/>
        <w:szCs w:val="21"/>
      </w:rPr>
    </w:lvl>
    <w:lvl w:ilvl="2">
      <w:numFmt w:val="bullet"/>
      <w:lvlText w:val="•"/>
      <w:lvlJc w:val="left"/>
      <w:pPr>
        <w:ind w:left="567" w:hanging="159"/>
      </w:pPr>
    </w:lvl>
    <w:lvl w:ilvl="3">
      <w:numFmt w:val="bullet"/>
      <w:lvlText w:val="•"/>
      <w:lvlJc w:val="left"/>
      <w:pPr>
        <w:ind w:left="850" w:hanging="159"/>
      </w:pPr>
    </w:lvl>
    <w:lvl w:ilvl="4">
      <w:numFmt w:val="bullet"/>
      <w:lvlText w:val="•"/>
      <w:lvlJc w:val="left"/>
      <w:pPr>
        <w:ind w:left="1134" w:hanging="159"/>
      </w:pPr>
    </w:lvl>
    <w:lvl w:ilvl="5">
      <w:numFmt w:val="bullet"/>
      <w:lvlText w:val="•"/>
      <w:lvlJc w:val="left"/>
      <w:pPr>
        <w:ind w:left="1417" w:hanging="159"/>
      </w:pPr>
    </w:lvl>
    <w:lvl w:ilvl="6">
      <w:numFmt w:val="bullet"/>
      <w:lvlText w:val="•"/>
      <w:lvlJc w:val="left"/>
      <w:pPr>
        <w:ind w:left="1701" w:hanging="159"/>
      </w:pPr>
    </w:lvl>
    <w:lvl w:ilvl="7">
      <w:numFmt w:val="bullet"/>
      <w:lvlText w:val="•"/>
      <w:lvlJc w:val="left"/>
      <w:pPr>
        <w:ind w:left="1984" w:hanging="159"/>
      </w:pPr>
    </w:lvl>
    <w:lvl w:ilvl="8">
      <w:numFmt w:val="bullet"/>
      <w:lvlText w:val="•"/>
      <w:lvlJc w:val="left"/>
      <w:pPr>
        <w:ind w:left="2268" w:hanging="159"/>
      </w:pPr>
    </w:lvl>
  </w:abstractNum>
  <w:abstractNum w:abstractNumId="2" w15:restartNumberingAfterBreak="0">
    <w:nsid w:val="00000407"/>
    <w:multiLevelType w:val="multilevel"/>
    <w:tmpl w:val="D0304EB8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  <w:lang w:val="hy-AM"/>
      </w:rPr>
    </w:lvl>
    <w:lvl w:ilvl="1">
      <w:start w:val="1"/>
      <w:numFmt w:val="decimal"/>
      <w:lvlText w:val="%2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2">
      <w:numFmt w:val="bullet"/>
      <w:lvlText w:val="•"/>
      <w:lvlJc w:val="left"/>
      <w:pPr>
        <w:ind w:left="567" w:hanging="159"/>
      </w:pPr>
    </w:lvl>
    <w:lvl w:ilvl="3">
      <w:numFmt w:val="bullet"/>
      <w:lvlText w:val="•"/>
      <w:lvlJc w:val="left"/>
      <w:pPr>
        <w:ind w:left="850" w:hanging="159"/>
      </w:pPr>
    </w:lvl>
    <w:lvl w:ilvl="4">
      <w:numFmt w:val="bullet"/>
      <w:lvlText w:val="•"/>
      <w:lvlJc w:val="left"/>
      <w:pPr>
        <w:ind w:left="1134" w:hanging="159"/>
      </w:pPr>
    </w:lvl>
    <w:lvl w:ilvl="5">
      <w:numFmt w:val="bullet"/>
      <w:lvlText w:val="•"/>
      <w:lvlJc w:val="left"/>
      <w:pPr>
        <w:ind w:left="1417" w:hanging="159"/>
      </w:pPr>
    </w:lvl>
    <w:lvl w:ilvl="6">
      <w:numFmt w:val="bullet"/>
      <w:lvlText w:val="•"/>
      <w:lvlJc w:val="left"/>
      <w:pPr>
        <w:ind w:left="1701" w:hanging="159"/>
      </w:pPr>
    </w:lvl>
    <w:lvl w:ilvl="7">
      <w:numFmt w:val="bullet"/>
      <w:lvlText w:val="•"/>
      <w:lvlJc w:val="left"/>
      <w:pPr>
        <w:ind w:left="1984" w:hanging="159"/>
      </w:pPr>
    </w:lvl>
    <w:lvl w:ilvl="8">
      <w:numFmt w:val="bullet"/>
      <w:lvlText w:val="•"/>
      <w:lvlJc w:val="left"/>
      <w:pPr>
        <w:ind w:left="2268" w:hanging="159"/>
      </w:pPr>
    </w:lvl>
  </w:abstractNum>
  <w:abstractNum w:abstractNumId="3" w15:restartNumberingAfterBreak="0">
    <w:nsid w:val="00000408"/>
    <w:multiLevelType w:val="multilevel"/>
    <w:tmpl w:val="0000088B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44"/>
      </w:p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4" w15:restartNumberingAfterBreak="0">
    <w:nsid w:val="00000409"/>
    <w:multiLevelType w:val="multilevel"/>
    <w:tmpl w:val="0000088C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i/>
        <w:iCs/>
        <w:spacing w:val="-11"/>
        <w:w w:val="72"/>
        <w:sz w:val="19"/>
        <w:szCs w:val="19"/>
      </w:rPr>
    </w:lvl>
    <w:lvl w:ilvl="1">
      <w:numFmt w:val="bullet"/>
      <w:lvlText w:val="•"/>
      <w:lvlJc w:val="left"/>
      <w:pPr>
        <w:ind w:left="283" w:hanging="101"/>
      </w:pPr>
    </w:lvl>
    <w:lvl w:ilvl="2">
      <w:numFmt w:val="bullet"/>
      <w:lvlText w:val="•"/>
      <w:lvlJc w:val="left"/>
      <w:pPr>
        <w:ind w:left="567" w:hanging="101"/>
      </w:pPr>
    </w:lvl>
    <w:lvl w:ilvl="3">
      <w:numFmt w:val="bullet"/>
      <w:lvlText w:val="•"/>
      <w:lvlJc w:val="left"/>
      <w:pPr>
        <w:ind w:left="850" w:hanging="101"/>
      </w:pPr>
    </w:lvl>
    <w:lvl w:ilvl="4">
      <w:numFmt w:val="bullet"/>
      <w:lvlText w:val="•"/>
      <w:lvlJc w:val="left"/>
      <w:pPr>
        <w:ind w:left="1134" w:hanging="101"/>
      </w:pPr>
    </w:lvl>
    <w:lvl w:ilvl="5">
      <w:numFmt w:val="bullet"/>
      <w:lvlText w:val="•"/>
      <w:lvlJc w:val="left"/>
      <w:pPr>
        <w:ind w:left="1417" w:hanging="101"/>
      </w:pPr>
    </w:lvl>
    <w:lvl w:ilvl="6">
      <w:numFmt w:val="bullet"/>
      <w:lvlText w:val="•"/>
      <w:lvlJc w:val="left"/>
      <w:pPr>
        <w:ind w:left="1701" w:hanging="101"/>
      </w:pPr>
    </w:lvl>
    <w:lvl w:ilvl="7">
      <w:numFmt w:val="bullet"/>
      <w:lvlText w:val="•"/>
      <w:lvlJc w:val="left"/>
      <w:pPr>
        <w:ind w:left="1984" w:hanging="101"/>
      </w:pPr>
    </w:lvl>
    <w:lvl w:ilvl="8">
      <w:numFmt w:val="bullet"/>
      <w:lvlText w:val="•"/>
      <w:lvlJc w:val="left"/>
      <w:pPr>
        <w:ind w:left="2268" w:hanging="101"/>
      </w:pPr>
    </w:lvl>
  </w:abstractNum>
  <w:abstractNum w:abstractNumId="5" w15:restartNumberingAfterBreak="0">
    <w:nsid w:val="0000040A"/>
    <w:multiLevelType w:val="multilevel"/>
    <w:tmpl w:val="0000088D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6" w15:restartNumberingAfterBreak="0">
    <w:nsid w:val="0000040B"/>
    <w:multiLevelType w:val="multilevel"/>
    <w:tmpl w:val="0000088E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7" w15:restartNumberingAfterBreak="0">
    <w:nsid w:val="0000040C"/>
    <w:multiLevelType w:val="multilevel"/>
    <w:tmpl w:val="0000088F"/>
    <w:lvl w:ilvl="0">
      <w:start w:val="2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8" w15:restartNumberingAfterBreak="0">
    <w:nsid w:val="0000040D"/>
    <w:multiLevelType w:val="multilevel"/>
    <w:tmpl w:val="00000890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9" w15:restartNumberingAfterBreak="0">
    <w:nsid w:val="0000040E"/>
    <w:multiLevelType w:val="multilevel"/>
    <w:tmpl w:val="00000891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start w:val="1"/>
      <w:numFmt w:val="decimal"/>
      <w:lvlText w:val="%2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2">
      <w:start w:val="1"/>
      <w:numFmt w:val="lowerLetter"/>
      <w:lvlText w:val="%3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10" w15:restartNumberingAfterBreak="0">
    <w:nsid w:val="0000040F"/>
    <w:multiLevelType w:val="multilevel"/>
    <w:tmpl w:val="00000892"/>
    <w:lvl w:ilvl="0">
      <w:start w:val="2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11" w15:restartNumberingAfterBreak="0">
    <w:nsid w:val="00000410"/>
    <w:multiLevelType w:val="multilevel"/>
    <w:tmpl w:val="00000893"/>
    <w:lvl w:ilvl="0">
      <w:start w:val="1"/>
      <w:numFmt w:val="lowerLetter"/>
      <w:lvlText w:val="%1."/>
      <w:lvlJc w:val="left"/>
      <w:pPr>
        <w:ind w:left="144"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409" w:hanging="144"/>
      </w:pPr>
    </w:lvl>
    <w:lvl w:ilvl="2">
      <w:numFmt w:val="bullet"/>
      <w:lvlText w:val="•"/>
      <w:lvlJc w:val="left"/>
      <w:pPr>
        <w:ind w:left="679" w:hanging="144"/>
      </w:pPr>
    </w:lvl>
    <w:lvl w:ilvl="3">
      <w:numFmt w:val="bullet"/>
      <w:lvlText w:val="•"/>
      <w:lvlJc w:val="left"/>
      <w:pPr>
        <w:ind w:left="948" w:hanging="144"/>
      </w:pPr>
    </w:lvl>
    <w:lvl w:ilvl="4">
      <w:numFmt w:val="bullet"/>
      <w:lvlText w:val="•"/>
      <w:lvlJc w:val="left"/>
      <w:pPr>
        <w:ind w:left="1218" w:hanging="144"/>
      </w:pPr>
    </w:lvl>
    <w:lvl w:ilvl="5">
      <w:numFmt w:val="bullet"/>
      <w:lvlText w:val="•"/>
      <w:lvlJc w:val="left"/>
      <w:pPr>
        <w:ind w:left="1487" w:hanging="144"/>
      </w:pPr>
    </w:lvl>
    <w:lvl w:ilvl="6">
      <w:numFmt w:val="bullet"/>
      <w:lvlText w:val="•"/>
      <w:lvlJc w:val="left"/>
      <w:pPr>
        <w:ind w:left="1757" w:hanging="144"/>
      </w:pPr>
    </w:lvl>
    <w:lvl w:ilvl="7">
      <w:numFmt w:val="bullet"/>
      <w:lvlText w:val="•"/>
      <w:lvlJc w:val="left"/>
      <w:pPr>
        <w:ind w:left="2026" w:hanging="144"/>
      </w:pPr>
    </w:lvl>
    <w:lvl w:ilvl="8">
      <w:numFmt w:val="bullet"/>
      <w:lvlText w:val="•"/>
      <w:lvlJc w:val="left"/>
      <w:pPr>
        <w:ind w:left="2296" w:hanging="144"/>
      </w:pPr>
    </w:lvl>
  </w:abstractNum>
  <w:abstractNum w:abstractNumId="12" w15:restartNumberingAfterBreak="0">
    <w:nsid w:val="00000412"/>
    <w:multiLevelType w:val="multilevel"/>
    <w:tmpl w:val="00000895"/>
    <w:lvl w:ilvl="0">
      <w:start w:val="11"/>
      <w:numFmt w:val="lowerLetter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i/>
        <w:iCs/>
        <w:spacing w:val="-10"/>
        <w:w w:val="72"/>
        <w:sz w:val="19"/>
        <w:szCs w:val="19"/>
      </w:rPr>
    </w:lvl>
    <w:lvl w:ilvl="1">
      <w:numFmt w:val="bullet"/>
      <w:lvlText w:val="•"/>
      <w:lvlJc w:val="left"/>
      <w:pPr>
        <w:ind w:left="391" w:hanging="116"/>
      </w:pPr>
    </w:lvl>
    <w:lvl w:ilvl="2">
      <w:numFmt w:val="bullet"/>
      <w:lvlText w:val="•"/>
      <w:lvlJc w:val="left"/>
      <w:pPr>
        <w:ind w:left="663" w:hanging="116"/>
      </w:pPr>
    </w:lvl>
    <w:lvl w:ilvl="3">
      <w:numFmt w:val="bullet"/>
      <w:lvlText w:val="•"/>
      <w:lvlJc w:val="left"/>
      <w:pPr>
        <w:ind w:left="934" w:hanging="116"/>
      </w:pPr>
    </w:lvl>
    <w:lvl w:ilvl="4">
      <w:numFmt w:val="bullet"/>
      <w:lvlText w:val="•"/>
      <w:lvlJc w:val="left"/>
      <w:pPr>
        <w:ind w:left="1206" w:hanging="116"/>
      </w:pPr>
    </w:lvl>
    <w:lvl w:ilvl="5">
      <w:numFmt w:val="bullet"/>
      <w:lvlText w:val="•"/>
      <w:lvlJc w:val="left"/>
      <w:pPr>
        <w:ind w:left="1477" w:hanging="116"/>
      </w:pPr>
    </w:lvl>
    <w:lvl w:ilvl="6">
      <w:numFmt w:val="bullet"/>
      <w:lvlText w:val="•"/>
      <w:lvlJc w:val="left"/>
      <w:pPr>
        <w:ind w:left="1749" w:hanging="116"/>
      </w:pPr>
    </w:lvl>
    <w:lvl w:ilvl="7">
      <w:numFmt w:val="bullet"/>
      <w:lvlText w:val="•"/>
      <w:lvlJc w:val="left"/>
      <w:pPr>
        <w:ind w:left="2020" w:hanging="116"/>
      </w:pPr>
    </w:lvl>
    <w:lvl w:ilvl="8">
      <w:numFmt w:val="bullet"/>
      <w:lvlText w:val="•"/>
      <w:lvlJc w:val="left"/>
      <w:pPr>
        <w:ind w:left="2292" w:hanging="116"/>
      </w:pPr>
    </w:lvl>
  </w:abstractNum>
  <w:abstractNum w:abstractNumId="13" w15:restartNumberingAfterBreak="0">
    <w:nsid w:val="00000413"/>
    <w:multiLevelType w:val="multilevel"/>
    <w:tmpl w:val="00000896"/>
    <w:lvl w:ilvl="0">
      <w:start w:val="2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14" w15:restartNumberingAfterBreak="0">
    <w:nsid w:val="00000414"/>
    <w:multiLevelType w:val="multilevel"/>
    <w:tmpl w:val="00000897"/>
    <w:lvl w:ilvl="0">
      <w:start w:val="1"/>
      <w:numFmt w:val="lowerRoman"/>
      <w:lvlText w:val="%1."/>
      <w:lvlJc w:val="left"/>
      <w:pPr>
        <w:ind w:hanging="87"/>
      </w:pPr>
      <w:rPr>
        <w:rFonts w:ascii="Sylfaen" w:hAnsi="Sylfaen" w:cs="Sylfaen"/>
        <w:b w:val="0"/>
        <w:bCs w:val="0"/>
        <w:spacing w:val="-1"/>
        <w:w w:val="76"/>
        <w:sz w:val="18"/>
        <w:szCs w:val="18"/>
      </w:rPr>
    </w:lvl>
    <w:lvl w:ilvl="1">
      <w:start w:val="1"/>
      <w:numFmt w:val="decimal"/>
      <w:lvlText w:val="%2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2">
      <w:start w:val="1"/>
      <w:numFmt w:val="lowerLetter"/>
      <w:lvlText w:val="%3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3">
      <w:numFmt w:val="bullet"/>
      <w:lvlText w:val="•"/>
      <w:lvlJc w:val="left"/>
      <w:pPr>
        <w:ind w:left="1087" w:hanging="144"/>
      </w:pPr>
    </w:lvl>
    <w:lvl w:ilvl="4">
      <w:numFmt w:val="bullet"/>
      <w:lvlText w:val="•"/>
      <w:lvlJc w:val="left"/>
      <w:pPr>
        <w:ind w:left="1561" w:hanging="144"/>
      </w:pPr>
    </w:lvl>
    <w:lvl w:ilvl="5">
      <w:numFmt w:val="bullet"/>
      <w:lvlText w:val="•"/>
      <w:lvlJc w:val="left"/>
      <w:pPr>
        <w:ind w:left="2035" w:hanging="144"/>
      </w:pPr>
    </w:lvl>
    <w:lvl w:ilvl="6">
      <w:numFmt w:val="bullet"/>
      <w:lvlText w:val="•"/>
      <w:lvlJc w:val="left"/>
      <w:pPr>
        <w:ind w:left="2509" w:hanging="144"/>
      </w:pPr>
    </w:lvl>
    <w:lvl w:ilvl="7">
      <w:numFmt w:val="bullet"/>
      <w:lvlText w:val="•"/>
      <w:lvlJc w:val="left"/>
      <w:pPr>
        <w:ind w:left="2983" w:hanging="144"/>
      </w:pPr>
    </w:lvl>
    <w:lvl w:ilvl="8">
      <w:numFmt w:val="bullet"/>
      <w:lvlText w:val="•"/>
      <w:lvlJc w:val="left"/>
      <w:pPr>
        <w:ind w:left="3457" w:hanging="144"/>
      </w:pPr>
    </w:lvl>
  </w:abstractNum>
  <w:abstractNum w:abstractNumId="15" w15:restartNumberingAfterBreak="0">
    <w:nsid w:val="00000415"/>
    <w:multiLevelType w:val="multilevel"/>
    <w:tmpl w:val="00000898"/>
    <w:lvl w:ilvl="0">
      <w:start w:val="1"/>
      <w:numFmt w:val="lowerLetter"/>
      <w:lvlText w:val="%1."/>
      <w:lvlJc w:val="left"/>
      <w:pPr>
        <w:ind w:left="100"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530" w:hanging="101"/>
      </w:pPr>
    </w:lvl>
    <w:lvl w:ilvl="2">
      <w:numFmt w:val="bullet"/>
      <w:lvlText w:val="•"/>
      <w:lvlJc w:val="left"/>
      <w:pPr>
        <w:ind w:left="961" w:hanging="101"/>
      </w:pPr>
    </w:lvl>
    <w:lvl w:ilvl="3">
      <w:numFmt w:val="bullet"/>
      <w:lvlText w:val="•"/>
      <w:lvlJc w:val="left"/>
      <w:pPr>
        <w:ind w:left="1391" w:hanging="101"/>
      </w:pPr>
    </w:lvl>
    <w:lvl w:ilvl="4">
      <w:numFmt w:val="bullet"/>
      <w:lvlText w:val="•"/>
      <w:lvlJc w:val="left"/>
      <w:pPr>
        <w:ind w:left="1822" w:hanging="101"/>
      </w:pPr>
    </w:lvl>
    <w:lvl w:ilvl="5">
      <w:numFmt w:val="bullet"/>
      <w:lvlText w:val="•"/>
      <w:lvlJc w:val="left"/>
      <w:pPr>
        <w:ind w:left="2252" w:hanging="101"/>
      </w:pPr>
    </w:lvl>
    <w:lvl w:ilvl="6">
      <w:numFmt w:val="bullet"/>
      <w:lvlText w:val="•"/>
      <w:lvlJc w:val="left"/>
      <w:pPr>
        <w:ind w:left="2683" w:hanging="101"/>
      </w:pPr>
    </w:lvl>
    <w:lvl w:ilvl="7">
      <w:numFmt w:val="bullet"/>
      <w:lvlText w:val="•"/>
      <w:lvlJc w:val="left"/>
      <w:pPr>
        <w:ind w:left="3113" w:hanging="101"/>
      </w:pPr>
    </w:lvl>
    <w:lvl w:ilvl="8">
      <w:numFmt w:val="bullet"/>
      <w:lvlText w:val="•"/>
      <w:lvlJc w:val="left"/>
      <w:pPr>
        <w:ind w:left="3544" w:hanging="101"/>
      </w:pPr>
    </w:lvl>
  </w:abstractNum>
  <w:abstractNum w:abstractNumId="16" w15:restartNumberingAfterBreak="0">
    <w:nsid w:val="00000416"/>
    <w:multiLevelType w:val="multilevel"/>
    <w:tmpl w:val="00000899"/>
    <w:lvl w:ilvl="0">
      <w:start w:val="2"/>
      <w:numFmt w:val="decimal"/>
      <w:lvlText w:val="%1."/>
      <w:lvlJc w:val="left"/>
      <w:pPr>
        <w:ind w:hanging="166"/>
      </w:pPr>
      <w:rPr>
        <w:rFonts w:ascii="Sylfaen" w:hAnsi="Sylfaen" w:cs="Sylfaen"/>
        <w:b w:val="0"/>
        <w:bCs w:val="0"/>
        <w:i/>
        <w:iCs/>
        <w:spacing w:val="-5"/>
        <w:w w:val="72"/>
        <w:sz w:val="21"/>
        <w:szCs w:val="21"/>
      </w:rPr>
    </w:lvl>
    <w:lvl w:ilvl="1">
      <w:numFmt w:val="bullet"/>
      <w:lvlText w:val="•"/>
      <w:lvlJc w:val="left"/>
      <w:pPr>
        <w:ind w:left="283" w:hanging="166"/>
      </w:pPr>
    </w:lvl>
    <w:lvl w:ilvl="2">
      <w:numFmt w:val="bullet"/>
      <w:lvlText w:val="•"/>
      <w:lvlJc w:val="left"/>
      <w:pPr>
        <w:ind w:left="567" w:hanging="166"/>
      </w:pPr>
    </w:lvl>
    <w:lvl w:ilvl="3">
      <w:numFmt w:val="bullet"/>
      <w:lvlText w:val="•"/>
      <w:lvlJc w:val="left"/>
      <w:pPr>
        <w:ind w:left="850" w:hanging="166"/>
      </w:pPr>
    </w:lvl>
    <w:lvl w:ilvl="4">
      <w:numFmt w:val="bullet"/>
      <w:lvlText w:val="•"/>
      <w:lvlJc w:val="left"/>
      <w:pPr>
        <w:ind w:left="1134" w:hanging="166"/>
      </w:pPr>
    </w:lvl>
    <w:lvl w:ilvl="5">
      <w:numFmt w:val="bullet"/>
      <w:lvlText w:val="•"/>
      <w:lvlJc w:val="left"/>
      <w:pPr>
        <w:ind w:left="1417" w:hanging="166"/>
      </w:pPr>
    </w:lvl>
    <w:lvl w:ilvl="6">
      <w:numFmt w:val="bullet"/>
      <w:lvlText w:val="•"/>
      <w:lvlJc w:val="left"/>
      <w:pPr>
        <w:ind w:left="1701" w:hanging="166"/>
      </w:pPr>
    </w:lvl>
    <w:lvl w:ilvl="7">
      <w:numFmt w:val="bullet"/>
      <w:lvlText w:val="•"/>
      <w:lvlJc w:val="left"/>
      <w:pPr>
        <w:ind w:left="1984" w:hanging="166"/>
      </w:pPr>
    </w:lvl>
    <w:lvl w:ilvl="8">
      <w:numFmt w:val="bullet"/>
      <w:lvlText w:val="•"/>
      <w:lvlJc w:val="left"/>
      <w:pPr>
        <w:ind w:left="2268" w:hanging="166"/>
      </w:pPr>
    </w:lvl>
  </w:abstractNum>
  <w:abstractNum w:abstractNumId="17" w15:restartNumberingAfterBreak="0">
    <w:nsid w:val="00000417"/>
    <w:multiLevelType w:val="multilevel"/>
    <w:tmpl w:val="0000089A"/>
    <w:lvl w:ilvl="0">
      <w:start w:val="17"/>
      <w:numFmt w:val="decimal"/>
      <w:lvlText w:val="%1."/>
      <w:lvlJc w:val="left"/>
      <w:pPr>
        <w:ind w:hanging="188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88"/>
      </w:pPr>
    </w:lvl>
    <w:lvl w:ilvl="2">
      <w:numFmt w:val="bullet"/>
      <w:lvlText w:val="•"/>
      <w:lvlJc w:val="left"/>
      <w:pPr>
        <w:ind w:left="881" w:hanging="188"/>
      </w:pPr>
    </w:lvl>
    <w:lvl w:ilvl="3">
      <w:numFmt w:val="bullet"/>
      <w:lvlText w:val="•"/>
      <w:lvlJc w:val="left"/>
      <w:pPr>
        <w:ind w:left="1321" w:hanging="188"/>
      </w:pPr>
    </w:lvl>
    <w:lvl w:ilvl="4">
      <w:numFmt w:val="bullet"/>
      <w:lvlText w:val="•"/>
      <w:lvlJc w:val="left"/>
      <w:pPr>
        <w:ind w:left="1762" w:hanging="188"/>
      </w:pPr>
    </w:lvl>
    <w:lvl w:ilvl="5">
      <w:numFmt w:val="bullet"/>
      <w:lvlText w:val="•"/>
      <w:lvlJc w:val="left"/>
      <w:pPr>
        <w:ind w:left="2202" w:hanging="188"/>
      </w:pPr>
    </w:lvl>
    <w:lvl w:ilvl="6">
      <w:numFmt w:val="bullet"/>
      <w:lvlText w:val="•"/>
      <w:lvlJc w:val="left"/>
      <w:pPr>
        <w:ind w:left="2643" w:hanging="188"/>
      </w:pPr>
    </w:lvl>
    <w:lvl w:ilvl="7">
      <w:numFmt w:val="bullet"/>
      <w:lvlText w:val="•"/>
      <w:lvlJc w:val="left"/>
      <w:pPr>
        <w:ind w:left="3083" w:hanging="188"/>
      </w:pPr>
    </w:lvl>
    <w:lvl w:ilvl="8">
      <w:numFmt w:val="bullet"/>
      <w:lvlText w:val="•"/>
      <w:lvlJc w:val="left"/>
      <w:pPr>
        <w:ind w:left="3524" w:hanging="188"/>
      </w:pPr>
    </w:lvl>
  </w:abstractNum>
  <w:abstractNum w:abstractNumId="18" w15:restartNumberingAfterBreak="0">
    <w:nsid w:val="00000418"/>
    <w:multiLevelType w:val="multilevel"/>
    <w:tmpl w:val="0000089B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19" w15:restartNumberingAfterBreak="0">
    <w:nsid w:val="00000419"/>
    <w:multiLevelType w:val="multilevel"/>
    <w:tmpl w:val="97FC04D4"/>
    <w:lvl w:ilvl="0">
      <w:start w:val="24"/>
      <w:numFmt w:val="decimal"/>
      <w:lvlText w:val="%1."/>
      <w:lvlJc w:val="left"/>
      <w:pPr>
        <w:ind w:hanging="188"/>
      </w:pPr>
      <w:rPr>
        <w:rFonts w:ascii="Sylfaen" w:hAnsi="Sylfaen" w:cs="Sylfaen"/>
        <w:b w:val="0"/>
        <w:bCs w:val="0"/>
        <w:spacing w:val="-5"/>
        <w:w w:val="76"/>
        <w:sz w:val="18"/>
        <w:szCs w:val="18"/>
        <w:lang w:val="hy-AM"/>
      </w:rPr>
    </w:lvl>
    <w:lvl w:ilvl="1">
      <w:numFmt w:val="bullet"/>
      <w:lvlText w:val="•"/>
      <w:lvlJc w:val="left"/>
      <w:pPr>
        <w:ind w:left="440" w:hanging="188"/>
      </w:pPr>
    </w:lvl>
    <w:lvl w:ilvl="2">
      <w:numFmt w:val="bullet"/>
      <w:lvlText w:val="•"/>
      <w:lvlJc w:val="left"/>
      <w:pPr>
        <w:ind w:left="881" w:hanging="188"/>
      </w:pPr>
    </w:lvl>
    <w:lvl w:ilvl="3">
      <w:numFmt w:val="bullet"/>
      <w:lvlText w:val="•"/>
      <w:lvlJc w:val="left"/>
      <w:pPr>
        <w:ind w:left="1321" w:hanging="188"/>
      </w:pPr>
    </w:lvl>
    <w:lvl w:ilvl="4">
      <w:numFmt w:val="bullet"/>
      <w:lvlText w:val="•"/>
      <w:lvlJc w:val="left"/>
      <w:pPr>
        <w:ind w:left="1762" w:hanging="188"/>
      </w:pPr>
    </w:lvl>
    <w:lvl w:ilvl="5">
      <w:numFmt w:val="bullet"/>
      <w:lvlText w:val="•"/>
      <w:lvlJc w:val="left"/>
      <w:pPr>
        <w:ind w:left="2202" w:hanging="188"/>
      </w:pPr>
    </w:lvl>
    <w:lvl w:ilvl="6">
      <w:numFmt w:val="bullet"/>
      <w:lvlText w:val="•"/>
      <w:lvlJc w:val="left"/>
      <w:pPr>
        <w:ind w:left="2643" w:hanging="188"/>
      </w:pPr>
    </w:lvl>
    <w:lvl w:ilvl="7">
      <w:numFmt w:val="bullet"/>
      <w:lvlText w:val="•"/>
      <w:lvlJc w:val="left"/>
      <w:pPr>
        <w:ind w:left="3083" w:hanging="188"/>
      </w:pPr>
    </w:lvl>
    <w:lvl w:ilvl="8">
      <w:numFmt w:val="bullet"/>
      <w:lvlText w:val="•"/>
      <w:lvlJc w:val="left"/>
      <w:pPr>
        <w:ind w:left="3524" w:hanging="188"/>
      </w:pPr>
    </w:lvl>
  </w:abstractNum>
  <w:abstractNum w:abstractNumId="20" w15:restartNumberingAfterBreak="0">
    <w:nsid w:val="0000041A"/>
    <w:multiLevelType w:val="multilevel"/>
    <w:tmpl w:val="0000089D"/>
    <w:lvl w:ilvl="0">
      <w:start w:val="1"/>
      <w:numFmt w:val="lowerLetter"/>
      <w:lvlText w:val="%1."/>
      <w:lvlJc w:val="left"/>
      <w:pPr>
        <w:ind w:left="100"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530" w:hanging="101"/>
      </w:pPr>
    </w:lvl>
    <w:lvl w:ilvl="2">
      <w:numFmt w:val="bullet"/>
      <w:lvlText w:val="•"/>
      <w:lvlJc w:val="left"/>
      <w:pPr>
        <w:ind w:left="961" w:hanging="101"/>
      </w:pPr>
    </w:lvl>
    <w:lvl w:ilvl="3">
      <w:numFmt w:val="bullet"/>
      <w:lvlText w:val="•"/>
      <w:lvlJc w:val="left"/>
      <w:pPr>
        <w:ind w:left="1391" w:hanging="101"/>
      </w:pPr>
    </w:lvl>
    <w:lvl w:ilvl="4">
      <w:numFmt w:val="bullet"/>
      <w:lvlText w:val="•"/>
      <w:lvlJc w:val="left"/>
      <w:pPr>
        <w:ind w:left="1822" w:hanging="101"/>
      </w:pPr>
    </w:lvl>
    <w:lvl w:ilvl="5">
      <w:numFmt w:val="bullet"/>
      <w:lvlText w:val="•"/>
      <w:lvlJc w:val="left"/>
      <w:pPr>
        <w:ind w:left="2252" w:hanging="101"/>
      </w:pPr>
    </w:lvl>
    <w:lvl w:ilvl="6">
      <w:numFmt w:val="bullet"/>
      <w:lvlText w:val="•"/>
      <w:lvlJc w:val="left"/>
      <w:pPr>
        <w:ind w:left="2683" w:hanging="101"/>
      </w:pPr>
    </w:lvl>
    <w:lvl w:ilvl="7">
      <w:numFmt w:val="bullet"/>
      <w:lvlText w:val="•"/>
      <w:lvlJc w:val="left"/>
      <w:pPr>
        <w:ind w:left="3113" w:hanging="101"/>
      </w:pPr>
    </w:lvl>
    <w:lvl w:ilvl="8">
      <w:numFmt w:val="bullet"/>
      <w:lvlText w:val="•"/>
      <w:lvlJc w:val="left"/>
      <w:pPr>
        <w:ind w:left="3544" w:hanging="101"/>
      </w:pPr>
    </w:lvl>
  </w:abstractNum>
  <w:abstractNum w:abstractNumId="21" w15:restartNumberingAfterBreak="0">
    <w:nsid w:val="0000041B"/>
    <w:multiLevelType w:val="multilevel"/>
    <w:tmpl w:val="0000089E"/>
    <w:lvl w:ilvl="0">
      <w:start w:val="30"/>
      <w:numFmt w:val="decimal"/>
      <w:lvlText w:val="%1."/>
      <w:lvlJc w:val="left"/>
      <w:pPr>
        <w:ind w:hanging="188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88"/>
      </w:pPr>
    </w:lvl>
    <w:lvl w:ilvl="2">
      <w:numFmt w:val="bullet"/>
      <w:lvlText w:val="•"/>
      <w:lvlJc w:val="left"/>
      <w:pPr>
        <w:ind w:left="881" w:hanging="188"/>
      </w:pPr>
    </w:lvl>
    <w:lvl w:ilvl="3">
      <w:numFmt w:val="bullet"/>
      <w:lvlText w:val="•"/>
      <w:lvlJc w:val="left"/>
      <w:pPr>
        <w:ind w:left="1321" w:hanging="188"/>
      </w:pPr>
    </w:lvl>
    <w:lvl w:ilvl="4">
      <w:numFmt w:val="bullet"/>
      <w:lvlText w:val="•"/>
      <w:lvlJc w:val="left"/>
      <w:pPr>
        <w:ind w:left="1762" w:hanging="188"/>
      </w:pPr>
    </w:lvl>
    <w:lvl w:ilvl="5">
      <w:numFmt w:val="bullet"/>
      <w:lvlText w:val="•"/>
      <w:lvlJc w:val="left"/>
      <w:pPr>
        <w:ind w:left="2202" w:hanging="188"/>
      </w:pPr>
    </w:lvl>
    <w:lvl w:ilvl="6">
      <w:numFmt w:val="bullet"/>
      <w:lvlText w:val="•"/>
      <w:lvlJc w:val="left"/>
      <w:pPr>
        <w:ind w:left="2643" w:hanging="188"/>
      </w:pPr>
    </w:lvl>
    <w:lvl w:ilvl="7">
      <w:numFmt w:val="bullet"/>
      <w:lvlText w:val="•"/>
      <w:lvlJc w:val="left"/>
      <w:pPr>
        <w:ind w:left="3083" w:hanging="188"/>
      </w:pPr>
    </w:lvl>
    <w:lvl w:ilvl="8">
      <w:numFmt w:val="bullet"/>
      <w:lvlText w:val="•"/>
      <w:lvlJc w:val="left"/>
      <w:pPr>
        <w:ind w:left="3524" w:hanging="188"/>
      </w:pPr>
    </w:lvl>
  </w:abstractNum>
  <w:abstractNum w:abstractNumId="22" w15:restartNumberingAfterBreak="0">
    <w:nsid w:val="0000041C"/>
    <w:multiLevelType w:val="multilevel"/>
    <w:tmpl w:val="0000089F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23" w15:restartNumberingAfterBreak="0">
    <w:nsid w:val="0000041D"/>
    <w:multiLevelType w:val="multilevel"/>
    <w:tmpl w:val="000008A0"/>
    <w:lvl w:ilvl="0">
      <w:start w:val="34"/>
      <w:numFmt w:val="decimal"/>
      <w:lvlText w:val="%1."/>
      <w:lvlJc w:val="left"/>
      <w:pPr>
        <w:ind w:left="230"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656" w:hanging="231"/>
      </w:pPr>
    </w:lvl>
    <w:lvl w:ilvl="2">
      <w:numFmt w:val="bullet"/>
      <w:lvlText w:val="•"/>
      <w:lvlJc w:val="left"/>
      <w:pPr>
        <w:ind w:left="1073" w:hanging="231"/>
      </w:pPr>
    </w:lvl>
    <w:lvl w:ilvl="3">
      <w:numFmt w:val="bullet"/>
      <w:lvlText w:val="•"/>
      <w:lvlJc w:val="left"/>
      <w:pPr>
        <w:ind w:left="1489" w:hanging="231"/>
      </w:pPr>
    </w:lvl>
    <w:lvl w:ilvl="4">
      <w:numFmt w:val="bullet"/>
      <w:lvlText w:val="•"/>
      <w:lvlJc w:val="left"/>
      <w:pPr>
        <w:ind w:left="1906" w:hanging="231"/>
      </w:pPr>
    </w:lvl>
    <w:lvl w:ilvl="5">
      <w:numFmt w:val="bullet"/>
      <w:lvlText w:val="•"/>
      <w:lvlJc w:val="left"/>
      <w:pPr>
        <w:ind w:left="2322" w:hanging="231"/>
      </w:pPr>
    </w:lvl>
    <w:lvl w:ilvl="6">
      <w:numFmt w:val="bullet"/>
      <w:lvlText w:val="•"/>
      <w:lvlJc w:val="left"/>
      <w:pPr>
        <w:ind w:left="2739" w:hanging="231"/>
      </w:pPr>
    </w:lvl>
    <w:lvl w:ilvl="7">
      <w:numFmt w:val="bullet"/>
      <w:lvlText w:val="•"/>
      <w:lvlJc w:val="left"/>
      <w:pPr>
        <w:ind w:left="3155" w:hanging="231"/>
      </w:pPr>
    </w:lvl>
    <w:lvl w:ilvl="8">
      <w:numFmt w:val="bullet"/>
      <w:lvlText w:val="•"/>
      <w:lvlJc w:val="left"/>
      <w:pPr>
        <w:ind w:left="3572" w:hanging="231"/>
      </w:pPr>
    </w:lvl>
  </w:abstractNum>
  <w:abstractNum w:abstractNumId="24" w15:restartNumberingAfterBreak="0">
    <w:nsid w:val="0000041E"/>
    <w:multiLevelType w:val="multilevel"/>
    <w:tmpl w:val="D7C8B3CE"/>
    <w:lvl w:ilvl="0">
      <w:start w:val="37"/>
      <w:numFmt w:val="decimal"/>
      <w:lvlText w:val="%1."/>
      <w:lvlJc w:val="left"/>
      <w:pPr>
        <w:ind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  <w:lang w:val="hy-AM"/>
      </w:rPr>
    </w:lvl>
    <w:lvl w:ilvl="1">
      <w:numFmt w:val="bullet"/>
      <w:lvlText w:val="•"/>
      <w:lvlJc w:val="left"/>
      <w:pPr>
        <w:ind w:left="440" w:hanging="231"/>
      </w:pPr>
    </w:lvl>
    <w:lvl w:ilvl="2">
      <w:numFmt w:val="bullet"/>
      <w:lvlText w:val="•"/>
      <w:lvlJc w:val="left"/>
      <w:pPr>
        <w:ind w:left="881" w:hanging="231"/>
      </w:pPr>
    </w:lvl>
    <w:lvl w:ilvl="3">
      <w:numFmt w:val="bullet"/>
      <w:lvlText w:val="•"/>
      <w:lvlJc w:val="left"/>
      <w:pPr>
        <w:ind w:left="1321" w:hanging="231"/>
      </w:pPr>
    </w:lvl>
    <w:lvl w:ilvl="4">
      <w:numFmt w:val="bullet"/>
      <w:lvlText w:val="•"/>
      <w:lvlJc w:val="left"/>
      <w:pPr>
        <w:ind w:left="1762" w:hanging="231"/>
      </w:pPr>
    </w:lvl>
    <w:lvl w:ilvl="5">
      <w:numFmt w:val="bullet"/>
      <w:lvlText w:val="•"/>
      <w:lvlJc w:val="left"/>
      <w:pPr>
        <w:ind w:left="2202" w:hanging="231"/>
      </w:pPr>
    </w:lvl>
    <w:lvl w:ilvl="6">
      <w:numFmt w:val="bullet"/>
      <w:lvlText w:val="•"/>
      <w:lvlJc w:val="left"/>
      <w:pPr>
        <w:ind w:left="2643" w:hanging="231"/>
      </w:pPr>
    </w:lvl>
    <w:lvl w:ilvl="7">
      <w:numFmt w:val="bullet"/>
      <w:lvlText w:val="•"/>
      <w:lvlJc w:val="left"/>
      <w:pPr>
        <w:ind w:left="3083" w:hanging="231"/>
      </w:pPr>
    </w:lvl>
    <w:lvl w:ilvl="8">
      <w:numFmt w:val="bullet"/>
      <w:lvlText w:val="•"/>
      <w:lvlJc w:val="left"/>
      <w:pPr>
        <w:ind w:left="3524" w:hanging="231"/>
      </w:pPr>
    </w:lvl>
  </w:abstractNum>
  <w:abstractNum w:abstractNumId="25" w15:restartNumberingAfterBreak="0">
    <w:nsid w:val="0000041F"/>
    <w:multiLevelType w:val="multilevel"/>
    <w:tmpl w:val="000008A2"/>
    <w:lvl w:ilvl="0">
      <w:start w:val="1"/>
      <w:numFmt w:val="lowerLetter"/>
      <w:lvlText w:val="%1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566" w:hanging="144"/>
      </w:pPr>
    </w:lvl>
    <w:lvl w:ilvl="2">
      <w:numFmt w:val="bullet"/>
      <w:lvlText w:val="•"/>
      <w:lvlJc w:val="left"/>
      <w:pPr>
        <w:ind w:left="993" w:hanging="144"/>
      </w:pPr>
    </w:lvl>
    <w:lvl w:ilvl="3">
      <w:numFmt w:val="bullet"/>
      <w:lvlText w:val="•"/>
      <w:lvlJc w:val="left"/>
      <w:pPr>
        <w:ind w:left="1419" w:hanging="144"/>
      </w:pPr>
    </w:lvl>
    <w:lvl w:ilvl="4">
      <w:numFmt w:val="bullet"/>
      <w:lvlText w:val="•"/>
      <w:lvlJc w:val="left"/>
      <w:pPr>
        <w:ind w:left="1846" w:hanging="144"/>
      </w:pPr>
    </w:lvl>
    <w:lvl w:ilvl="5">
      <w:numFmt w:val="bullet"/>
      <w:lvlText w:val="•"/>
      <w:lvlJc w:val="left"/>
      <w:pPr>
        <w:ind w:left="2272" w:hanging="144"/>
      </w:pPr>
    </w:lvl>
    <w:lvl w:ilvl="6">
      <w:numFmt w:val="bullet"/>
      <w:lvlText w:val="•"/>
      <w:lvlJc w:val="left"/>
      <w:pPr>
        <w:ind w:left="2699" w:hanging="144"/>
      </w:pPr>
    </w:lvl>
    <w:lvl w:ilvl="7">
      <w:numFmt w:val="bullet"/>
      <w:lvlText w:val="•"/>
      <w:lvlJc w:val="left"/>
      <w:pPr>
        <w:ind w:left="3125" w:hanging="144"/>
      </w:pPr>
    </w:lvl>
    <w:lvl w:ilvl="8">
      <w:numFmt w:val="bullet"/>
      <w:lvlText w:val="•"/>
      <w:lvlJc w:val="left"/>
      <w:pPr>
        <w:ind w:left="3552" w:hanging="144"/>
      </w:pPr>
    </w:lvl>
  </w:abstractNum>
  <w:abstractNum w:abstractNumId="26" w15:restartNumberingAfterBreak="0">
    <w:nsid w:val="00000420"/>
    <w:multiLevelType w:val="multilevel"/>
    <w:tmpl w:val="000008A3"/>
    <w:lvl w:ilvl="0">
      <w:start w:val="39"/>
      <w:numFmt w:val="decimal"/>
      <w:lvlText w:val="%1."/>
      <w:lvlJc w:val="left"/>
      <w:pPr>
        <w:ind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231"/>
      </w:pPr>
    </w:lvl>
    <w:lvl w:ilvl="2">
      <w:numFmt w:val="bullet"/>
      <w:lvlText w:val="•"/>
      <w:lvlJc w:val="left"/>
      <w:pPr>
        <w:ind w:left="881" w:hanging="231"/>
      </w:pPr>
    </w:lvl>
    <w:lvl w:ilvl="3">
      <w:numFmt w:val="bullet"/>
      <w:lvlText w:val="•"/>
      <w:lvlJc w:val="left"/>
      <w:pPr>
        <w:ind w:left="1321" w:hanging="231"/>
      </w:pPr>
    </w:lvl>
    <w:lvl w:ilvl="4">
      <w:numFmt w:val="bullet"/>
      <w:lvlText w:val="•"/>
      <w:lvlJc w:val="left"/>
      <w:pPr>
        <w:ind w:left="1762" w:hanging="231"/>
      </w:pPr>
    </w:lvl>
    <w:lvl w:ilvl="5">
      <w:numFmt w:val="bullet"/>
      <w:lvlText w:val="•"/>
      <w:lvlJc w:val="left"/>
      <w:pPr>
        <w:ind w:left="2202" w:hanging="231"/>
      </w:pPr>
    </w:lvl>
    <w:lvl w:ilvl="6">
      <w:numFmt w:val="bullet"/>
      <w:lvlText w:val="•"/>
      <w:lvlJc w:val="left"/>
      <w:pPr>
        <w:ind w:left="2643" w:hanging="231"/>
      </w:pPr>
    </w:lvl>
    <w:lvl w:ilvl="7">
      <w:numFmt w:val="bullet"/>
      <w:lvlText w:val="•"/>
      <w:lvlJc w:val="left"/>
      <w:pPr>
        <w:ind w:left="3083" w:hanging="231"/>
      </w:pPr>
    </w:lvl>
    <w:lvl w:ilvl="8">
      <w:numFmt w:val="bullet"/>
      <w:lvlText w:val="•"/>
      <w:lvlJc w:val="left"/>
      <w:pPr>
        <w:ind w:left="3524" w:hanging="231"/>
      </w:pPr>
    </w:lvl>
  </w:abstractNum>
  <w:abstractNum w:abstractNumId="27" w15:restartNumberingAfterBreak="0">
    <w:nsid w:val="00000421"/>
    <w:multiLevelType w:val="multilevel"/>
    <w:tmpl w:val="000008A4"/>
    <w:lvl w:ilvl="0">
      <w:start w:val="2"/>
      <w:numFmt w:val="decimal"/>
      <w:lvlText w:val="%1.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584" w:hanging="159"/>
      </w:pPr>
    </w:lvl>
    <w:lvl w:ilvl="2">
      <w:numFmt w:val="bullet"/>
      <w:lvlText w:val="•"/>
      <w:lvlJc w:val="left"/>
      <w:pPr>
        <w:ind w:left="1009" w:hanging="159"/>
      </w:pPr>
    </w:lvl>
    <w:lvl w:ilvl="3">
      <w:numFmt w:val="bullet"/>
      <w:lvlText w:val="•"/>
      <w:lvlJc w:val="left"/>
      <w:pPr>
        <w:ind w:left="1433" w:hanging="159"/>
      </w:pPr>
    </w:lvl>
    <w:lvl w:ilvl="4">
      <w:numFmt w:val="bullet"/>
      <w:lvlText w:val="•"/>
      <w:lvlJc w:val="left"/>
      <w:pPr>
        <w:ind w:left="1858" w:hanging="159"/>
      </w:pPr>
    </w:lvl>
    <w:lvl w:ilvl="5">
      <w:numFmt w:val="bullet"/>
      <w:lvlText w:val="•"/>
      <w:lvlJc w:val="left"/>
      <w:pPr>
        <w:ind w:left="2282" w:hanging="159"/>
      </w:pPr>
    </w:lvl>
    <w:lvl w:ilvl="6">
      <w:numFmt w:val="bullet"/>
      <w:lvlText w:val="•"/>
      <w:lvlJc w:val="left"/>
      <w:pPr>
        <w:ind w:left="2707" w:hanging="159"/>
      </w:pPr>
    </w:lvl>
    <w:lvl w:ilvl="7">
      <w:numFmt w:val="bullet"/>
      <w:lvlText w:val="•"/>
      <w:lvlJc w:val="left"/>
      <w:pPr>
        <w:ind w:left="3131" w:hanging="159"/>
      </w:pPr>
    </w:lvl>
    <w:lvl w:ilvl="8">
      <w:numFmt w:val="bullet"/>
      <w:lvlText w:val="•"/>
      <w:lvlJc w:val="left"/>
      <w:pPr>
        <w:ind w:left="3556" w:hanging="159"/>
      </w:pPr>
    </w:lvl>
  </w:abstractNum>
  <w:abstractNum w:abstractNumId="28" w15:restartNumberingAfterBreak="0">
    <w:nsid w:val="00000422"/>
    <w:multiLevelType w:val="multilevel"/>
    <w:tmpl w:val="000008A5"/>
    <w:lvl w:ilvl="0">
      <w:start w:val="6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29" w15:restartNumberingAfterBreak="0">
    <w:nsid w:val="00000423"/>
    <w:multiLevelType w:val="multilevel"/>
    <w:tmpl w:val="000008A6"/>
    <w:lvl w:ilvl="0">
      <w:start w:val="1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start w:val="1"/>
      <w:numFmt w:val="lowerLetter"/>
      <w:lvlText w:val="%2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613" w:hanging="144"/>
      </w:pPr>
    </w:lvl>
    <w:lvl w:ilvl="3">
      <w:numFmt w:val="bullet"/>
      <w:lvlText w:val="•"/>
      <w:lvlJc w:val="left"/>
      <w:pPr>
        <w:ind w:left="1087" w:hanging="144"/>
      </w:pPr>
    </w:lvl>
    <w:lvl w:ilvl="4">
      <w:numFmt w:val="bullet"/>
      <w:lvlText w:val="•"/>
      <w:lvlJc w:val="left"/>
      <w:pPr>
        <w:ind w:left="1561" w:hanging="144"/>
      </w:pPr>
    </w:lvl>
    <w:lvl w:ilvl="5">
      <w:numFmt w:val="bullet"/>
      <w:lvlText w:val="•"/>
      <w:lvlJc w:val="left"/>
      <w:pPr>
        <w:ind w:left="2035" w:hanging="144"/>
      </w:pPr>
    </w:lvl>
    <w:lvl w:ilvl="6">
      <w:numFmt w:val="bullet"/>
      <w:lvlText w:val="•"/>
      <w:lvlJc w:val="left"/>
      <w:pPr>
        <w:ind w:left="2509" w:hanging="144"/>
      </w:pPr>
    </w:lvl>
    <w:lvl w:ilvl="7">
      <w:numFmt w:val="bullet"/>
      <w:lvlText w:val="•"/>
      <w:lvlJc w:val="left"/>
      <w:pPr>
        <w:ind w:left="2983" w:hanging="144"/>
      </w:pPr>
    </w:lvl>
    <w:lvl w:ilvl="8">
      <w:numFmt w:val="bullet"/>
      <w:lvlText w:val="•"/>
      <w:lvlJc w:val="left"/>
      <w:pPr>
        <w:ind w:left="3457" w:hanging="144"/>
      </w:pPr>
    </w:lvl>
  </w:abstractNum>
  <w:abstractNum w:abstractNumId="30" w15:restartNumberingAfterBreak="0">
    <w:nsid w:val="00000424"/>
    <w:multiLevelType w:val="multilevel"/>
    <w:tmpl w:val="000008A7"/>
    <w:lvl w:ilvl="0">
      <w:start w:val="4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31" w15:restartNumberingAfterBreak="0">
    <w:nsid w:val="00000425"/>
    <w:multiLevelType w:val="multilevel"/>
    <w:tmpl w:val="000008A8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32" w15:restartNumberingAfterBreak="0">
    <w:nsid w:val="00000426"/>
    <w:multiLevelType w:val="multilevel"/>
    <w:tmpl w:val="000008A9"/>
    <w:lvl w:ilvl="0">
      <w:start w:val="1"/>
      <w:numFmt w:val="lowerLetter"/>
      <w:lvlText w:val="%1."/>
      <w:lvlJc w:val="left"/>
      <w:pPr>
        <w:ind w:left="100" w:hanging="101"/>
      </w:pPr>
      <w:rPr>
        <w:rFonts w:ascii="Sylfaen" w:hAnsi="Sylfaen" w:cs="Sylfaen"/>
        <w:b w:val="0"/>
        <w:bCs w:val="0"/>
        <w:i/>
        <w:iCs/>
        <w:spacing w:val="-11"/>
        <w:w w:val="72"/>
        <w:sz w:val="19"/>
        <w:szCs w:val="19"/>
      </w:rPr>
    </w:lvl>
    <w:lvl w:ilvl="1">
      <w:numFmt w:val="bullet"/>
      <w:lvlText w:val="•"/>
      <w:lvlJc w:val="left"/>
      <w:pPr>
        <w:ind w:left="373" w:hanging="101"/>
      </w:pPr>
    </w:lvl>
    <w:lvl w:ilvl="2">
      <w:numFmt w:val="bullet"/>
      <w:lvlText w:val="•"/>
      <w:lvlJc w:val="left"/>
      <w:pPr>
        <w:ind w:left="647" w:hanging="101"/>
      </w:pPr>
    </w:lvl>
    <w:lvl w:ilvl="3">
      <w:numFmt w:val="bullet"/>
      <w:lvlText w:val="•"/>
      <w:lvlJc w:val="left"/>
      <w:pPr>
        <w:ind w:left="920" w:hanging="101"/>
      </w:pPr>
    </w:lvl>
    <w:lvl w:ilvl="4">
      <w:numFmt w:val="bullet"/>
      <w:lvlText w:val="•"/>
      <w:lvlJc w:val="left"/>
      <w:pPr>
        <w:ind w:left="1194" w:hanging="101"/>
      </w:pPr>
    </w:lvl>
    <w:lvl w:ilvl="5">
      <w:numFmt w:val="bullet"/>
      <w:lvlText w:val="•"/>
      <w:lvlJc w:val="left"/>
      <w:pPr>
        <w:ind w:left="1467" w:hanging="101"/>
      </w:pPr>
    </w:lvl>
    <w:lvl w:ilvl="6">
      <w:numFmt w:val="bullet"/>
      <w:lvlText w:val="•"/>
      <w:lvlJc w:val="left"/>
      <w:pPr>
        <w:ind w:left="1741" w:hanging="101"/>
      </w:pPr>
    </w:lvl>
    <w:lvl w:ilvl="7">
      <w:numFmt w:val="bullet"/>
      <w:lvlText w:val="•"/>
      <w:lvlJc w:val="left"/>
      <w:pPr>
        <w:ind w:left="2014" w:hanging="101"/>
      </w:pPr>
    </w:lvl>
    <w:lvl w:ilvl="8">
      <w:numFmt w:val="bullet"/>
      <w:lvlText w:val="•"/>
      <w:lvlJc w:val="left"/>
      <w:pPr>
        <w:ind w:left="2288" w:hanging="101"/>
      </w:pPr>
    </w:lvl>
  </w:abstractNum>
  <w:abstractNum w:abstractNumId="33" w15:restartNumberingAfterBreak="0">
    <w:nsid w:val="00000427"/>
    <w:multiLevelType w:val="multilevel"/>
    <w:tmpl w:val="000008AA"/>
    <w:lvl w:ilvl="0">
      <w:start w:val="18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i/>
        <w:iCs/>
        <w:spacing w:val="-1"/>
        <w:w w:val="72"/>
        <w:sz w:val="19"/>
        <w:szCs w:val="19"/>
      </w:rPr>
    </w:lvl>
    <w:lvl w:ilvl="1">
      <w:numFmt w:val="bullet"/>
      <w:lvlText w:val="•"/>
      <w:lvlJc w:val="left"/>
      <w:pPr>
        <w:ind w:left="283" w:hanging="101"/>
      </w:pPr>
    </w:lvl>
    <w:lvl w:ilvl="2">
      <w:numFmt w:val="bullet"/>
      <w:lvlText w:val="•"/>
      <w:lvlJc w:val="left"/>
      <w:pPr>
        <w:ind w:left="567" w:hanging="101"/>
      </w:pPr>
    </w:lvl>
    <w:lvl w:ilvl="3">
      <w:numFmt w:val="bullet"/>
      <w:lvlText w:val="•"/>
      <w:lvlJc w:val="left"/>
      <w:pPr>
        <w:ind w:left="850" w:hanging="101"/>
      </w:pPr>
    </w:lvl>
    <w:lvl w:ilvl="4">
      <w:numFmt w:val="bullet"/>
      <w:lvlText w:val="•"/>
      <w:lvlJc w:val="left"/>
      <w:pPr>
        <w:ind w:left="1134" w:hanging="101"/>
      </w:pPr>
    </w:lvl>
    <w:lvl w:ilvl="5">
      <w:numFmt w:val="bullet"/>
      <w:lvlText w:val="•"/>
      <w:lvlJc w:val="left"/>
      <w:pPr>
        <w:ind w:left="1417" w:hanging="101"/>
      </w:pPr>
    </w:lvl>
    <w:lvl w:ilvl="6">
      <w:numFmt w:val="bullet"/>
      <w:lvlText w:val="•"/>
      <w:lvlJc w:val="left"/>
      <w:pPr>
        <w:ind w:left="1701" w:hanging="101"/>
      </w:pPr>
    </w:lvl>
    <w:lvl w:ilvl="7">
      <w:numFmt w:val="bullet"/>
      <w:lvlText w:val="•"/>
      <w:lvlJc w:val="left"/>
      <w:pPr>
        <w:ind w:left="1984" w:hanging="101"/>
      </w:pPr>
    </w:lvl>
    <w:lvl w:ilvl="8">
      <w:numFmt w:val="bullet"/>
      <w:lvlText w:val="•"/>
      <w:lvlJc w:val="left"/>
      <w:pPr>
        <w:ind w:left="2268" w:hanging="101"/>
      </w:pPr>
    </w:lvl>
  </w:abstractNum>
  <w:abstractNum w:abstractNumId="34" w15:restartNumberingAfterBreak="0">
    <w:nsid w:val="00000428"/>
    <w:multiLevelType w:val="multilevel"/>
    <w:tmpl w:val="000008AB"/>
    <w:lvl w:ilvl="0">
      <w:start w:val="10"/>
      <w:numFmt w:val="decimal"/>
      <w:lvlText w:val="%1."/>
      <w:lvlJc w:val="left"/>
      <w:pPr>
        <w:ind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35" w15:restartNumberingAfterBreak="0">
    <w:nsid w:val="00000429"/>
    <w:multiLevelType w:val="multilevel"/>
    <w:tmpl w:val="000008AC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44"/>
      </w:p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36" w15:restartNumberingAfterBreak="0">
    <w:nsid w:val="0000042A"/>
    <w:multiLevelType w:val="multilevel"/>
    <w:tmpl w:val="000008AD"/>
    <w:lvl w:ilvl="0">
      <w:start w:val="1"/>
      <w:numFmt w:val="decimal"/>
      <w:lvlText w:val="%1.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631" w:hanging="144"/>
      </w:pPr>
    </w:lvl>
    <w:lvl w:ilvl="3">
      <w:numFmt w:val="bullet"/>
      <w:lvlText w:val="•"/>
      <w:lvlJc w:val="left"/>
      <w:pPr>
        <w:ind w:left="1103" w:hanging="144"/>
      </w:pPr>
    </w:lvl>
    <w:lvl w:ilvl="4">
      <w:numFmt w:val="bullet"/>
      <w:lvlText w:val="•"/>
      <w:lvlJc w:val="left"/>
      <w:pPr>
        <w:ind w:left="1575" w:hanging="144"/>
      </w:pPr>
    </w:lvl>
    <w:lvl w:ilvl="5">
      <w:numFmt w:val="bullet"/>
      <w:lvlText w:val="•"/>
      <w:lvlJc w:val="left"/>
      <w:pPr>
        <w:ind w:left="2046" w:hanging="144"/>
      </w:pPr>
    </w:lvl>
    <w:lvl w:ilvl="6">
      <w:numFmt w:val="bullet"/>
      <w:lvlText w:val="•"/>
      <w:lvlJc w:val="left"/>
      <w:pPr>
        <w:ind w:left="2518" w:hanging="144"/>
      </w:pPr>
    </w:lvl>
    <w:lvl w:ilvl="7">
      <w:numFmt w:val="bullet"/>
      <w:lvlText w:val="•"/>
      <w:lvlJc w:val="left"/>
      <w:pPr>
        <w:ind w:left="2990" w:hanging="144"/>
      </w:pPr>
    </w:lvl>
    <w:lvl w:ilvl="8">
      <w:numFmt w:val="bullet"/>
      <w:lvlText w:val="•"/>
      <w:lvlJc w:val="left"/>
      <w:pPr>
        <w:ind w:left="3461" w:hanging="144"/>
      </w:pPr>
    </w:lvl>
  </w:abstractNum>
  <w:abstractNum w:abstractNumId="37" w15:restartNumberingAfterBreak="0">
    <w:nsid w:val="0000042B"/>
    <w:multiLevelType w:val="multilevel"/>
    <w:tmpl w:val="000008AE"/>
    <w:lvl w:ilvl="0">
      <w:start w:val="4"/>
      <w:numFmt w:val="decimal"/>
      <w:lvlText w:val="%1.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584" w:hanging="159"/>
      </w:pPr>
    </w:lvl>
    <w:lvl w:ilvl="2">
      <w:numFmt w:val="bullet"/>
      <w:lvlText w:val="•"/>
      <w:lvlJc w:val="left"/>
      <w:pPr>
        <w:ind w:left="1009" w:hanging="159"/>
      </w:pPr>
    </w:lvl>
    <w:lvl w:ilvl="3">
      <w:numFmt w:val="bullet"/>
      <w:lvlText w:val="•"/>
      <w:lvlJc w:val="left"/>
      <w:pPr>
        <w:ind w:left="1433" w:hanging="159"/>
      </w:pPr>
    </w:lvl>
    <w:lvl w:ilvl="4">
      <w:numFmt w:val="bullet"/>
      <w:lvlText w:val="•"/>
      <w:lvlJc w:val="left"/>
      <w:pPr>
        <w:ind w:left="1858" w:hanging="159"/>
      </w:pPr>
    </w:lvl>
    <w:lvl w:ilvl="5">
      <w:numFmt w:val="bullet"/>
      <w:lvlText w:val="•"/>
      <w:lvlJc w:val="left"/>
      <w:pPr>
        <w:ind w:left="2282" w:hanging="159"/>
      </w:pPr>
    </w:lvl>
    <w:lvl w:ilvl="6">
      <w:numFmt w:val="bullet"/>
      <w:lvlText w:val="•"/>
      <w:lvlJc w:val="left"/>
      <w:pPr>
        <w:ind w:left="2707" w:hanging="159"/>
      </w:pPr>
    </w:lvl>
    <w:lvl w:ilvl="7">
      <w:numFmt w:val="bullet"/>
      <w:lvlText w:val="•"/>
      <w:lvlJc w:val="left"/>
      <w:pPr>
        <w:ind w:left="3131" w:hanging="159"/>
      </w:pPr>
    </w:lvl>
    <w:lvl w:ilvl="8">
      <w:numFmt w:val="bullet"/>
      <w:lvlText w:val="•"/>
      <w:lvlJc w:val="left"/>
      <w:pPr>
        <w:ind w:left="3556" w:hanging="159"/>
      </w:pPr>
    </w:lvl>
  </w:abstractNum>
  <w:abstractNum w:abstractNumId="38" w15:restartNumberingAfterBreak="0">
    <w:nsid w:val="0000042C"/>
    <w:multiLevelType w:val="multilevel"/>
    <w:tmpl w:val="000008AF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39" w15:restartNumberingAfterBreak="0">
    <w:nsid w:val="0000042D"/>
    <w:multiLevelType w:val="multilevel"/>
    <w:tmpl w:val="000008B0"/>
    <w:lvl w:ilvl="0">
      <w:start w:val="1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left="50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933" w:hanging="144"/>
      </w:pPr>
    </w:lvl>
    <w:lvl w:ilvl="3">
      <w:numFmt w:val="bullet"/>
      <w:lvlText w:val="•"/>
      <w:lvlJc w:val="left"/>
      <w:pPr>
        <w:ind w:left="1367" w:hanging="144"/>
      </w:pPr>
    </w:lvl>
    <w:lvl w:ilvl="4">
      <w:numFmt w:val="bullet"/>
      <w:lvlText w:val="•"/>
      <w:lvlJc w:val="left"/>
      <w:pPr>
        <w:ind w:left="1801" w:hanging="144"/>
      </w:pPr>
    </w:lvl>
    <w:lvl w:ilvl="5">
      <w:numFmt w:val="bullet"/>
      <w:lvlText w:val="•"/>
      <w:lvlJc w:val="left"/>
      <w:pPr>
        <w:ind w:left="2235" w:hanging="144"/>
      </w:pPr>
    </w:lvl>
    <w:lvl w:ilvl="6">
      <w:numFmt w:val="bullet"/>
      <w:lvlText w:val="•"/>
      <w:lvlJc w:val="left"/>
      <w:pPr>
        <w:ind w:left="2669" w:hanging="144"/>
      </w:pPr>
    </w:lvl>
    <w:lvl w:ilvl="7">
      <w:numFmt w:val="bullet"/>
      <w:lvlText w:val="•"/>
      <w:lvlJc w:val="left"/>
      <w:pPr>
        <w:ind w:left="3103" w:hanging="144"/>
      </w:pPr>
    </w:lvl>
    <w:lvl w:ilvl="8">
      <w:numFmt w:val="bullet"/>
      <w:lvlText w:val="•"/>
      <w:lvlJc w:val="left"/>
      <w:pPr>
        <w:ind w:left="3537" w:hanging="144"/>
      </w:pPr>
    </w:lvl>
  </w:abstractNum>
  <w:abstractNum w:abstractNumId="40" w15:restartNumberingAfterBreak="0">
    <w:nsid w:val="0000042E"/>
    <w:multiLevelType w:val="multilevel"/>
    <w:tmpl w:val="000008B1"/>
    <w:lvl w:ilvl="0">
      <w:start w:val="1"/>
      <w:numFmt w:val="lowerLetter"/>
      <w:lvlText w:val="%1)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566" w:hanging="144"/>
      </w:pPr>
    </w:lvl>
    <w:lvl w:ilvl="2">
      <w:numFmt w:val="bullet"/>
      <w:lvlText w:val="•"/>
      <w:lvlJc w:val="left"/>
      <w:pPr>
        <w:ind w:left="993" w:hanging="144"/>
      </w:pPr>
    </w:lvl>
    <w:lvl w:ilvl="3">
      <w:numFmt w:val="bullet"/>
      <w:lvlText w:val="•"/>
      <w:lvlJc w:val="left"/>
      <w:pPr>
        <w:ind w:left="1419" w:hanging="144"/>
      </w:pPr>
    </w:lvl>
    <w:lvl w:ilvl="4">
      <w:numFmt w:val="bullet"/>
      <w:lvlText w:val="•"/>
      <w:lvlJc w:val="left"/>
      <w:pPr>
        <w:ind w:left="1846" w:hanging="144"/>
      </w:pPr>
    </w:lvl>
    <w:lvl w:ilvl="5">
      <w:numFmt w:val="bullet"/>
      <w:lvlText w:val="•"/>
      <w:lvlJc w:val="left"/>
      <w:pPr>
        <w:ind w:left="2272" w:hanging="144"/>
      </w:pPr>
    </w:lvl>
    <w:lvl w:ilvl="6">
      <w:numFmt w:val="bullet"/>
      <w:lvlText w:val="•"/>
      <w:lvlJc w:val="left"/>
      <w:pPr>
        <w:ind w:left="2699" w:hanging="144"/>
      </w:pPr>
    </w:lvl>
    <w:lvl w:ilvl="7">
      <w:numFmt w:val="bullet"/>
      <w:lvlText w:val="•"/>
      <w:lvlJc w:val="left"/>
      <w:pPr>
        <w:ind w:left="3125" w:hanging="144"/>
      </w:pPr>
    </w:lvl>
    <w:lvl w:ilvl="8">
      <w:numFmt w:val="bullet"/>
      <w:lvlText w:val="•"/>
      <w:lvlJc w:val="left"/>
      <w:pPr>
        <w:ind w:left="3552" w:hanging="144"/>
      </w:pPr>
    </w:lvl>
  </w:abstractNum>
  <w:abstractNum w:abstractNumId="41" w15:restartNumberingAfterBreak="0">
    <w:nsid w:val="0000042F"/>
    <w:multiLevelType w:val="multilevel"/>
    <w:tmpl w:val="000008B2"/>
    <w:lvl w:ilvl="0">
      <w:start w:val="19"/>
      <w:numFmt w:val="decimal"/>
      <w:lvlText w:val="%1."/>
      <w:lvlJc w:val="left"/>
      <w:pPr>
        <w:ind w:left="230"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656" w:hanging="231"/>
      </w:pPr>
    </w:lvl>
    <w:lvl w:ilvl="2">
      <w:numFmt w:val="bullet"/>
      <w:lvlText w:val="•"/>
      <w:lvlJc w:val="left"/>
      <w:pPr>
        <w:ind w:left="1073" w:hanging="231"/>
      </w:pPr>
    </w:lvl>
    <w:lvl w:ilvl="3">
      <w:numFmt w:val="bullet"/>
      <w:lvlText w:val="•"/>
      <w:lvlJc w:val="left"/>
      <w:pPr>
        <w:ind w:left="1489" w:hanging="231"/>
      </w:pPr>
    </w:lvl>
    <w:lvl w:ilvl="4">
      <w:numFmt w:val="bullet"/>
      <w:lvlText w:val="•"/>
      <w:lvlJc w:val="left"/>
      <w:pPr>
        <w:ind w:left="1906" w:hanging="231"/>
      </w:pPr>
    </w:lvl>
    <w:lvl w:ilvl="5">
      <w:numFmt w:val="bullet"/>
      <w:lvlText w:val="•"/>
      <w:lvlJc w:val="left"/>
      <w:pPr>
        <w:ind w:left="2322" w:hanging="231"/>
      </w:pPr>
    </w:lvl>
    <w:lvl w:ilvl="6">
      <w:numFmt w:val="bullet"/>
      <w:lvlText w:val="•"/>
      <w:lvlJc w:val="left"/>
      <w:pPr>
        <w:ind w:left="2739" w:hanging="231"/>
      </w:pPr>
    </w:lvl>
    <w:lvl w:ilvl="7">
      <w:numFmt w:val="bullet"/>
      <w:lvlText w:val="•"/>
      <w:lvlJc w:val="left"/>
      <w:pPr>
        <w:ind w:left="3155" w:hanging="231"/>
      </w:pPr>
    </w:lvl>
    <w:lvl w:ilvl="8">
      <w:numFmt w:val="bullet"/>
      <w:lvlText w:val="•"/>
      <w:lvlJc w:val="left"/>
      <w:pPr>
        <w:ind w:left="3572" w:hanging="231"/>
      </w:pPr>
    </w:lvl>
  </w:abstractNum>
  <w:abstractNum w:abstractNumId="42" w15:restartNumberingAfterBreak="0">
    <w:nsid w:val="00000430"/>
    <w:multiLevelType w:val="multilevel"/>
    <w:tmpl w:val="000008B3"/>
    <w:lvl w:ilvl="0">
      <w:start w:val="3"/>
      <w:numFmt w:val="decimal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548" w:hanging="116"/>
      </w:pPr>
    </w:lvl>
    <w:lvl w:ilvl="2">
      <w:numFmt w:val="bullet"/>
      <w:lvlText w:val="•"/>
      <w:lvlJc w:val="left"/>
      <w:pPr>
        <w:ind w:left="977" w:hanging="116"/>
      </w:pPr>
    </w:lvl>
    <w:lvl w:ilvl="3">
      <w:numFmt w:val="bullet"/>
      <w:lvlText w:val="•"/>
      <w:lvlJc w:val="left"/>
      <w:pPr>
        <w:ind w:left="1405" w:hanging="116"/>
      </w:pPr>
    </w:lvl>
    <w:lvl w:ilvl="4">
      <w:numFmt w:val="bullet"/>
      <w:lvlText w:val="•"/>
      <w:lvlJc w:val="left"/>
      <w:pPr>
        <w:ind w:left="1834" w:hanging="116"/>
      </w:pPr>
    </w:lvl>
    <w:lvl w:ilvl="5">
      <w:numFmt w:val="bullet"/>
      <w:lvlText w:val="•"/>
      <w:lvlJc w:val="left"/>
      <w:pPr>
        <w:ind w:left="2262" w:hanging="116"/>
      </w:pPr>
    </w:lvl>
    <w:lvl w:ilvl="6">
      <w:numFmt w:val="bullet"/>
      <w:lvlText w:val="•"/>
      <w:lvlJc w:val="left"/>
      <w:pPr>
        <w:ind w:left="2691" w:hanging="116"/>
      </w:pPr>
    </w:lvl>
    <w:lvl w:ilvl="7">
      <w:numFmt w:val="bullet"/>
      <w:lvlText w:val="•"/>
      <w:lvlJc w:val="left"/>
      <w:pPr>
        <w:ind w:left="3119" w:hanging="116"/>
      </w:pPr>
    </w:lvl>
    <w:lvl w:ilvl="8">
      <w:numFmt w:val="bullet"/>
      <w:lvlText w:val="•"/>
      <w:lvlJc w:val="left"/>
      <w:pPr>
        <w:ind w:left="3548" w:hanging="116"/>
      </w:pPr>
    </w:lvl>
  </w:abstractNum>
  <w:abstractNum w:abstractNumId="43" w15:restartNumberingAfterBreak="0">
    <w:nsid w:val="00000431"/>
    <w:multiLevelType w:val="multilevel"/>
    <w:tmpl w:val="000008B4"/>
    <w:lvl w:ilvl="0">
      <w:start w:val="5"/>
      <w:numFmt w:val="lowerLetter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0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44" w15:restartNumberingAfterBreak="0">
    <w:nsid w:val="00000432"/>
    <w:multiLevelType w:val="multilevel"/>
    <w:tmpl w:val="000008B5"/>
    <w:lvl w:ilvl="0">
      <w:start w:val="17"/>
      <w:numFmt w:val="decimal"/>
      <w:lvlText w:val="%1."/>
      <w:lvlJc w:val="left"/>
      <w:pPr>
        <w:ind w:left="230"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702" w:hanging="144"/>
      </w:pPr>
    </w:lvl>
    <w:lvl w:ilvl="3">
      <w:numFmt w:val="bullet"/>
      <w:lvlText w:val="•"/>
      <w:lvlJc w:val="left"/>
      <w:pPr>
        <w:ind w:left="1165" w:hanging="144"/>
      </w:pPr>
    </w:lvl>
    <w:lvl w:ilvl="4">
      <w:numFmt w:val="bullet"/>
      <w:lvlText w:val="•"/>
      <w:lvlJc w:val="left"/>
      <w:pPr>
        <w:ind w:left="1628" w:hanging="144"/>
      </w:pPr>
    </w:lvl>
    <w:lvl w:ilvl="5">
      <w:numFmt w:val="bullet"/>
      <w:lvlText w:val="•"/>
      <w:lvlJc w:val="left"/>
      <w:pPr>
        <w:ind w:left="2091" w:hanging="144"/>
      </w:pPr>
    </w:lvl>
    <w:lvl w:ilvl="6">
      <w:numFmt w:val="bullet"/>
      <w:lvlText w:val="•"/>
      <w:lvlJc w:val="left"/>
      <w:pPr>
        <w:ind w:left="2553" w:hanging="144"/>
      </w:pPr>
    </w:lvl>
    <w:lvl w:ilvl="7">
      <w:numFmt w:val="bullet"/>
      <w:lvlText w:val="•"/>
      <w:lvlJc w:val="left"/>
      <w:pPr>
        <w:ind w:left="3016" w:hanging="144"/>
      </w:pPr>
    </w:lvl>
    <w:lvl w:ilvl="8">
      <w:numFmt w:val="bullet"/>
      <w:lvlText w:val="•"/>
      <w:lvlJc w:val="left"/>
      <w:pPr>
        <w:ind w:left="3479" w:hanging="144"/>
      </w:pPr>
    </w:lvl>
  </w:abstractNum>
  <w:abstractNum w:abstractNumId="45" w15:restartNumberingAfterBreak="0">
    <w:nsid w:val="00000433"/>
    <w:multiLevelType w:val="multilevel"/>
    <w:tmpl w:val="000008B6"/>
    <w:lvl w:ilvl="0">
      <w:start w:val="1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46" w15:restartNumberingAfterBreak="0">
    <w:nsid w:val="00000434"/>
    <w:multiLevelType w:val="multilevel"/>
    <w:tmpl w:val="000008B7"/>
    <w:lvl w:ilvl="0">
      <w:start w:val="3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47" w15:restartNumberingAfterBreak="0">
    <w:nsid w:val="00000435"/>
    <w:multiLevelType w:val="multilevel"/>
    <w:tmpl w:val="000008B8"/>
    <w:lvl w:ilvl="0">
      <w:start w:val="9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decimal"/>
      <w:lvlText w:val="%2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2">
      <w:start w:val="1"/>
      <w:numFmt w:val="lowerLetter"/>
      <w:lvlText w:val="%3."/>
      <w:lvlJc w:val="left"/>
      <w:pPr>
        <w:ind w:left="50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3">
      <w:numFmt w:val="bullet"/>
      <w:lvlText w:val="•"/>
      <w:lvlJc w:val="left"/>
      <w:pPr>
        <w:ind w:left="1367" w:hanging="144"/>
      </w:pPr>
    </w:lvl>
    <w:lvl w:ilvl="4">
      <w:numFmt w:val="bullet"/>
      <w:lvlText w:val="•"/>
      <w:lvlJc w:val="left"/>
      <w:pPr>
        <w:ind w:left="1801" w:hanging="144"/>
      </w:pPr>
    </w:lvl>
    <w:lvl w:ilvl="5">
      <w:numFmt w:val="bullet"/>
      <w:lvlText w:val="•"/>
      <w:lvlJc w:val="left"/>
      <w:pPr>
        <w:ind w:left="2235" w:hanging="144"/>
      </w:pPr>
    </w:lvl>
    <w:lvl w:ilvl="6">
      <w:numFmt w:val="bullet"/>
      <w:lvlText w:val="•"/>
      <w:lvlJc w:val="left"/>
      <w:pPr>
        <w:ind w:left="2669" w:hanging="144"/>
      </w:pPr>
    </w:lvl>
    <w:lvl w:ilvl="7">
      <w:numFmt w:val="bullet"/>
      <w:lvlText w:val="•"/>
      <w:lvlJc w:val="left"/>
      <w:pPr>
        <w:ind w:left="3103" w:hanging="144"/>
      </w:pPr>
    </w:lvl>
    <w:lvl w:ilvl="8">
      <w:numFmt w:val="bullet"/>
      <w:lvlText w:val="•"/>
      <w:lvlJc w:val="left"/>
      <w:pPr>
        <w:ind w:left="3537" w:hanging="144"/>
      </w:pPr>
    </w:lvl>
  </w:abstractNum>
  <w:abstractNum w:abstractNumId="48" w15:restartNumberingAfterBreak="0">
    <w:nsid w:val="00000437"/>
    <w:multiLevelType w:val="multilevel"/>
    <w:tmpl w:val="000008BA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49" w15:restartNumberingAfterBreak="0">
    <w:nsid w:val="00000438"/>
    <w:multiLevelType w:val="multilevel"/>
    <w:tmpl w:val="000008BB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50" w15:restartNumberingAfterBreak="0">
    <w:nsid w:val="00000439"/>
    <w:multiLevelType w:val="multilevel"/>
    <w:tmpl w:val="000008BC"/>
    <w:lvl w:ilvl="0">
      <w:start w:val="3"/>
      <w:numFmt w:val="decimal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start w:val="1"/>
      <w:numFmt w:val="lowerLetter"/>
      <w:lvlText w:val="%2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start w:val="1"/>
      <w:numFmt w:val="decimal"/>
      <w:lvlText w:val="%3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3">
      <w:numFmt w:val="bullet"/>
      <w:lvlText w:val="•"/>
      <w:lvlJc w:val="left"/>
      <w:pPr>
        <w:ind w:left="1072" w:hanging="159"/>
      </w:pPr>
    </w:lvl>
    <w:lvl w:ilvl="4">
      <w:numFmt w:val="bullet"/>
      <w:lvlText w:val="•"/>
      <w:lvlJc w:val="left"/>
      <w:pPr>
        <w:ind w:left="1548" w:hanging="159"/>
      </w:pPr>
    </w:lvl>
    <w:lvl w:ilvl="5">
      <w:numFmt w:val="bullet"/>
      <w:lvlText w:val="•"/>
      <w:lvlJc w:val="left"/>
      <w:pPr>
        <w:ind w:left="2024" w:hanging="159"/>
      </w:pPr>
    </w:lvl>
    <w:lvl w:ilvl="6">
      <w:numFmt w:val="bullet"/>
      <w:lvlText w:val="•"/>
      <w:lvlJc w:val="left"/>
      <w:pPr>
        <w:ind w:left="2500" w:hanging="159"/>
      </w:pPr>
    </w:lvl>
    <w:lvl w:ilvl="7">
      <w:numFmt w:val="bullet"/>
      <w:lvlText w:val="•"/>
      <w:lvlJc w:val="left"/>
      <w:pPr>
        <w:ind w:left="2976" w:hanging="159"/>
      </w:pPr>
    </w:lvl>
    <w:lvl w:ilvl="8">
      <w:numFmt w:val="bullet"/>
      <w:lvlText w:val="•"/>
      <w:lvlJc w:val="left"/>
      <w:pPr>
        <w:ind w:left="3452" w:hanging="159"/>
      </w:pPr>
    </w:lvl>
  </w:abstractNum>
  <w:abstractNum w:abstractNumId="51" w15:restartNumberingAfterBreak="0">
    <w:nsid w:val="0000043A"/>
    <w:multiLevelType w:val="multilevel"/>
    <w:tmpl w:val="000008BD"/>
    <w:lvl w:ilvl="0">
      <w:start w:val="2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52" w15:restartNumberingAfterBreak="0">
    <w:nsid w:val="0000043B"/>
    <w:multiLevelType w:val="multilevel"/>
    <w:tmpl w:val="000008BE"/>
    <w:lvl w:ilvl="0">
      <w:start w:val="6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0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44"/>
      </w:p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53" w15:restartNumberingAfterBreak="0">
    <w:nsid w:val="0000043C"/>
    <w:multiLevelType w:val="multilevel"/>
    <w:tmpl w:val="000008BF"/>
    <w:lvl w:ilvl="0">
      <w:start w:val="1"/>
      <w:numFmt w:val="decimal"/>
      <w:lvlText w:val="%1)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584" w:hanging="159"/>
      </w:pPr>
    </w:lvl>
    <w:lvl w:ilvl="2">
      <w:numFmt w:val="bullet"/>
      <w:lvlText w:val="•"/>
      <w:lvlJc w:val="left"/>
      <w:pPr>
        <w:ind w:left="1009" w:hanging="159"/>
      </w:pPr>
    </w:lvl>
    <w:lvl w:ilvl="3">
      <w:numFmt w:val="bullet"/>
      <w:lvlText w:val="•"/>
      <w:lvlJc w:val="left"/>
      <w:pPr>
        <w:ind w:left="1433" w:hanging="159"/>
      </w:pPr>
    </w:lvl>
    <w:lvl w:ilvl="4">
      <w:numFmt w:val="bullet"/>
      <w:lvlText w:val="•"/>
      <w:lvlJc w:val="left"/>
      <w:pPr>
        <w:ind w:left="1858" w:hanging="159"/>
      </w:pPr>
    </w:lvl>
    <w:lvl w:ilvl="5">
      <w:numFmt w:val="bullet"/>
      <w:lvlText w:val="•"/>
      <w:lvlJc w:val="left"/>
      <w:pPr>
        <w:ind w:left="2282" w:hanging="159"/>
      </w:pPr>
    </w:lvl>
    <w:lvl w:ilvl="6">
      <w:numFmt w:val="bullet"/>
      <w:lvlText w:val="•"/>
      <w:lvlJc w:val="left"/>
      <w:pPr>
        <w:ind w:left="2707" w:hanging="159"/>
      </w:pPr>
    </w:lvl>
    <w:lvl w:ilvl="7">
      <w:numFmt w:val="bullet"/>
      <w:lvlText w:val="•"/>
      <w:lvlJc w:val="left"/>
      <w:pPr>
        <w:ind w:left="3131" w:hanging="159"/>
      </w:pPr>
    </w:lvl>
    <w:lvl w:ilvl="8">
      <w:numFmt w:val="bullet"/>
      <w:lvlText w:val="•"/>
      <w:lvlJc w:val="left"/>
      <w:pPr>
        <w:ind w:left="3556" w:hanging="159"/>
      </w:pPr>
    </w:lvl>
  </w:abstractNum>
  <w:abstractNum w:abstractNumId="54" w15:restartNumberingAfterBreak="0">
    <w:nsid w:val="0000043D"/>
    <w:multiLevelType w:val="multilevel"/>
    <w:tmpl w:val="000008C0"/>
    <w:lvl w:ilvl="0">
      <w:start w:val="1"/>
      <w:numFmt w:val="lowerLetter"/>
      <w:lvlText w:val="%1."/>
      <w:lvlJc w:val="left"/>
      <w:pPr>
        <w:ind w:left="504"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733" w:hanging="144"/>
      </w:pPr>
    </w:lvl>
    <w:lvl w:ilvl="2">
      <w:numFmt w:val="bullet"/>
      <w:lvlText w:val="•"/>
      <w:lvlJc w:val="left"/>
      <w:pPr>
        <w:ind w:left="967" w:hanging="144"/>
      </w:pPr>
    </w:lvl>
    <w:lvl w:ilvl="3">
      <w:numFmt w:val="bullet"/>
      <w:lvlText w:val="•"/>
      <w:lvlJc w:val="left"/>
      <w:pPr>
        <w:ind w:left="1200" w:hanging="144"/>
      </w:pPr>
    </w:lvl>
    <w:lvl w:ilvl="4">
      <w:numFmt w:val="bullet"/>
      <w:lvlText w:val="•"/>
      <w:lvlJc w:val="left"/>
      <w:pPr>
        <w:ind w:left="1434" w:hanging="144"/>
      </w:pPr>
    </w:lvl>
    <w:lvl w:ilvl="5">
      <w:numFmt w:val="bullet"/>
      <w:lvlText w:val="•"/>
      <w:lvlJc w:val="left"/>
      <w:pPr>
        <w:ind w:left="1667" w:hanging="144"/>
      </w:pPr>
    </w:lvl>
    <w:lvl w:ilvl="6">
      <w:numFmt w:val="bullet"/>
      <w:lvlText w:val="•"/>
      <w:lvlJc w:val="left"/>
      <w:pPr>
        <w:ind w:left="1901" w:hanging="144"/>
      </w:pPr>
    </w:lvl>
    <w:lvl w:ilvl="7">
      <w:numFmt w:val="bullet"/>
      <w:lvlText w:val="•"/>
      <w:lvlJc w:val="left"/>
      <w:pPr>
        <w:ind w:left="2134" w:hanging="144"/>
      </w:pPr>
    </w:lvl>
    <w:lvl w:ilvl="8">
      <w:numFmt w:val="bullet"/>
      <w:lvlText w:val="•"/>
      <w:lvlJc w:val="left"/>
      <w:pPr>
        <w:ind w:left="2368" w:hanging="144"/>
      </w:pPr>
    </w:lvl>
  </w:abstractNum>
  <w:abstractNum w:abstractNumId="55" w15:restartNumberingAfterBreak="0">
    <w:nsid w:val="0000043E"/>
    <w:multiLevelType w:val="multilevel"/>
    <w:tmpl w:val="000008C1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56" w15:restartNumberingAfterBreak="0">
    <w:nsid w:val="0000043F"/>
    <w:multiLevelType w:val="multilevel"/>
    <w:tmpl w:val="000008C2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start w:val="1"/>
      <w:numFmt w:val="decimal"/>
      <w:lvlText w:val="%2)"/>
      <w:lvlJc w:val="left"/>
      <w:pPr>
        <w:ind w:left="51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2">
      <w:numFmt w:val="bullet"/>
      <w:lvlText w:val="•"/>
      <w:lvlJc w:val="left"/>
      <w:pPr>
        <w:ind w:left="951" w:hanging="159"/>
      </w:pPr>
    </w:lvl>
    <w:lvl w:ilvl="3">
      <w:numFmt w:val="bullet"/>
      <w:lvlText w:val="•"/>
      <w:lvlJc w:val="left"/>
      <w:pPr>
        <w:ind w:left="1383" w:hanging="159"/>
      </w:pPr>
    </w:lvl>
    <w:lvl w:ilvl="4">
      <w:numFmt w:val="bullet"/>
      <w:lvlText w:val="•"/>
      <w:lvlJc w:val="left"/>
      <w:pPr>
        <w:ind w:left="1815" w:hanging="159"/>
      </w:pPr>
    </w:lvl>
    <w:lvl w:ilvl="5">
      <w:numFmt w:val="bullet"/>
      <w:lvlText w:val="•"/>
      <w:lvlJc w:val="left"/>
      <w:pPr>
        <w:ind w:left="2246" w:hanging="159"/>
      </w:pPr>
    </w:lvl>
    <w:lvl w:ilvl="6">
      <w:numFmt w:val="bullet"/>
      <w:lvlText w:val="•"/>
      <w:lvlJc w:val="left"/>
      <w:pPr>
        <w:ind w:left="2678" w:hanging="159"/>
      </w:pPr>
    </w:lvl>
    <w:lvl w:ilvl="7">
      <w:numFmt w:val="bullet"/>
      <w:lvlText w:val="•"/>
      <w:lvlJc w:val="left"/>
      <w:pPr>
        <w:ind w:left="3110" w:hanging="159"/>
      </w:pPr>
    </w:lvl>
    <w:lvl w:ilvl="8">
      <w:numFmt w:val="bullet"/>
      <w:lvlText w:val="•"/>
      <w:lvlJc w:val="left"/>
      <w:pPr>
        <w:ind w:left="3541" w:hanging="159"/>
      </w:pPr>
    </w:lvl>
  </w:abstractNum>
  <w:abstractNum w:abstractNumId="57" w15:restartNumberingAfterBreak="0">
    <w:nsid w:val="00000440"/>
    <w:multiLevelType w:val="multilevel"/>
    <w:tmpl w:val="000008C3"/>
    <w:lvl w:ilvl="0">
      <w:start w:val="1"/>
      <w:numFmt w:val="lowerLetter"/>
      <w:lvlText w:val="%1."/>
      <w:lvlJc w:val="left"/>
      <w:pPr>
        <w:ind w:hanging="144"/>
      </w:pPr>
      <w:rPr>
        <w:rFonts w:cs="Times New Roman"/>
        <w:b w:val="0"/>
        <w:bCs w:val="0"/>
        <w:i/>
        <w:iCs/>
        <w:spacing w:val="-11"/>
        <w:w w:val="72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58" w15:restartNumberingAfterBreak="0">
    <w:nsid w:val="00000441"/>
    <w:multiLevelType w:val="multilevel"/>
    <w:tmpl w:val="000008C4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59" w15:restartNumberingAfterBreak="0">
    <w:nsid w:val="00000442"/>
    <w:multiLevelType w:val="multilevel"/>
    <w:tmpl w:val="000008C5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60" w15:restartNumberingAfterBreak="0">
    <w:nsid w:val="00000443"/>
    <w:multiLevelType w:val="multilevel"/>
    <w:tmpl w:val="000008C6"/>
    <w:lvl w:ilvl="0">
      <w:start w:val="13"/>
      <w:numFmt w:val="lowerLetter"/>
      <w:lvlText w:val="%1."/>
      <w:lvlJc w:val="left"/>
      <w:pPr>
        <w:ind w:hanging="173"/>
      </w:pPr>
      <w:rPr>
        <w:rFonts w:ascii="Sylfaen" w:hAnsi="Sylfaen" w:cs="Sylfaen"/>
        <w:b w:val="0"/>
        <w:bCs w:val="0"/>
        <w:spacing w:val="4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73"/>
      </w:pPr>
    </w:lvl>
    <w:lvl w:ilvl="2">
      <w:numFmt w:val="bullet"/>
      <w:lvlText w:val="•"/>
      <w:lvlJc w:val="left"/>
      <w:pPr>
        <w:ind w:left="881" w:hanging="173"/>
      </w:pPr>
    </w:lvl>
    <w:lvl w:ilvl="3">
      <w:numFmt w:val="bullet"/>
      <w:lvlText w:val="•"/>
      <w:lvlJc w:val="left"/>
      <w:pPr>
        <w:ind w:left="1321" w:hanging="173"/>
      </w:pPr>
    </w:lvl>
    <w:lvl w:ilvl="4">
      <w:numFmt w:val="bullet"/>
      <w:lvlText w:val="•"/>
      <w:lvlJc w:val="left"/>
      <w:pPr>
        <w:ind w:left="1762" w:hanging="173"/>
      </w:pPr>
    </w:lvl>
    <w:lvl w:ilvl="5">
      <w:numFmt w:val="bullet"/>
      <w:lvlText w:val="•"/>
      <w:lvlJc w:val="left"/>
      <w:pPr>
        <w:ind w:left="2203" w:hanging="173"/>
      </w:pPr>
    </w:lvl>
    <w:lvl w:ilvl="6">
      <w:numFmt w:val="bullet"/>
      <w:lvlText w:val="•"/>
      <w:lvlJc w:val="left"/>
      <w:pPr>
        <w:ind w:left="2643" w:hanging="173"/>
      </w:pPr>
    </w:lvl>
    <w:lvl w:ilvl="7">
      <w:numFmt w:val="bullet"/>
      <w:lvlText w:val="•"/>
      <w:lvlJc w:val="left"/>
      <w:pPr>
        <w:ind w:left="3084" w:hanging="173"/>
      </w:pPr>
    </w:lvl>
    <w:lvl w:ilvl="8">
      <w:numFmt w:val="bullet"/>
      <w:lvlText w:val="•"/>
      <w:lvlJc w:val="left"/>
      <w:pPr>
        <w:ind w:left="3524" w:hanging="173"/>
      </w:pPr>
    </w:lvl>
  </w:abstractNum>
  <w:abstractNum w:abstractNumId="61" w15:restartNumberingAfterBreak="0">
    <w:nsid w:val="00000444"/>
    <w:multiLevelType w:val="multilevel"/>
    <w:tmpl w:val="000008C7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62" w15:restartNumberingAfterBreak="0">
    <w:nsid w:val="00000445"/>
    <w:multiLevelType w:val="multilevel"/>
    <w:tmpl w:val="000008C8"/>
    <w:lvl w:ilvl="0">
      <w:start w:val="1"/>
      <w:numFmt w:val="lowerLetter"/>
      <w:lvlText w:val="%1."/>
      <w:lvlJc w:val="left"/>
      <w:pPr>
        <w:ind w:left="144"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409" w:hanging="144"/>
      </w:pPr>
    </w:lvl>
    <w:lvl w:ilvl="2">
      <w:numFmt w:val="bullet"/>
      <w:lvlText w:val="•"/>
      <w:lvlJc w:val="left"/>
      <w:pPr>
        <w:ind w:left="679" w:hanging="144"/>
      </w:pPr>
    </w:lvl>
    <w:lvl w:ilvl="3">
      <w:numFmt w:val="bullet"/>
      <w:lvlText w:val="•"/>
      <w:lvlJc w:val="left"/>
      <w:pPr>
        <w:ind w:left="948" w:hanging="144"/>
      </w:pPr>
    </w:lvl>
    <w:lvl w:ilvl="4">
      <w:numFmt w:val="bullet"/>
      <w:lvlText w:val="•"/>
      <w:lvlJc w:val="left"/>
      <w:pPr>
        <w:ind w:left="1218" w:hanging="144"/>
      </w:pPr>
    </w:lvl>
    <w:lvl w:ilvl="5">
      <w:numFmt w:val="bullet"/>
      <w:lvlText w:val="•"/>
      <w:lvlJc w:val="left"/>
      <w:pPr>
        <w:ind w:left="1487" w:hanging="144"/>
      </w:pPr>
    </w:lvl>
    <w:lvl w:ilvl="6">
      <w:numFmt w:val="bullet"/>
      <w:lvlText w:val="•"/>
      <w:lvlJc w:val="left"/>
      <w:pPr>
        <w:ind w:left="1757" w:hanging="144"/>
      </w:pPr>
    </w:lvl>
    <w:lvl w:ilvl="7">
      <w:numFmt w:val="bullet"/>
      <w:lvlText w:val="•"/>
      <w:lvlJc w:val="left"/>
      <w:pPr>
        <w:ind w:left="2026" w:hanging="144"/>
      </w:pPr>
    </w:lvl>
    <w:lvl w:ilvl="8">
      <w:numFmt w:val="bullet"/>
      <w:lvlText w:val="•"/>
      <w:lvlJc w:val="left"/>
      <w:pPr>
        <w:ind w:left="2296" w:hanging="144"/>
      </w:pPr>
    </w:lvl>
  </w:abstractNum>
  <w:abstractNum w:abstractNumId="63" w15:restartNumberingAfterBreak="0">
    <w:nsid w:val="00000446"/>
    <w:multiLevelType w:val="multilevel"/>
    <w:tmpl w:val="000008C9"/>
    <w:lvl w:ilvl="0">
      <w:start w:val="3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i/>
        <w:iCs/>
        <w:spacing w:val="-5"/>
        <w:w w:val="72"/>
        <w:sz w:val="19"/>
        <w:szCs w:val="19"/>
      </w:rPr>
    </w:lvl>
    <w:lvl w:ilvl="1">
      <w:start w:val="1"/>
      <w:numFmt w:val="lowerRoman"/>
      <w:lvlText w:val="%2."/>
      <w:lvlJc w:val="left"/>
      <w:pPr>
        <w:ind w:left="86" w:hanging="87"/>
      </w:pPr>
      <w:rPr>
        <w:rFonts w:ascii="Sylfaen" w:hAnsi="Sylfaen" w:cs="Sylfaen"/>
        <w:b w:val="0"/>
        <w:bCs w:val="0"/>
        <w:i/>
        <w:iCs/>
        <w:spacing w:val="-1"/>
        <w:w w:val="72"/>
        <w:sz w:val="19"/>
        <w:szCs w:val="19"/>
      </w:rPr>
    </w:lvl>
    <w:lvl w:ilvl="2">
      <w:numFmt w:val="bullet"/>
      <w:lvlText w:val="•"/>
      <w:lvlJc w:val="left"/>
      <w:pPr>
        <w:ind w:left="386" w:hanging="87"/>
      </w:pPr>
    </w:lvl>
    <w:lvl w:ilvl="3">
      <w:numFmt w:val="bullet"/>
      <w:lvlText w:val="•"/>
      <w:lvlJc w:val="left"/>
      <w:pPr>
        <w:ind w:left="692" w:hanging="87"/>
      </w:pPr>
    </w:lvl>
    <w:lvl w:ilvl="4">
      <w:numFmt w:val="bullet"/>
      <w:lvlText w:val="•"/>
      <w:lvlJc w:val="left"/>
      <w:pPr>
        <w:ind w:left="998" w:hanging="87"/>
      </w:pPr>
    </w:lvl>
    <w:lvl w:ilvl="5">
      <w:numFmt w:val="bullet"/>
      <w:lvlText w:val="•"/>
      <w:lvlJc w:val="left"/>
      <w:pPr>
        <w:ind w:left="1304" w:hanging="87"/>
      </w:pPr>
    </w:lvl>
    <w:lvl w:ilvl="6">
      <w:numFmt w:val="bullet"/>
      <w:lvlText w:val="•"/>
      <w:lvlJc w:val="left"/>
      <w:pPr>
        <w:ind w:left="1610" w:hanging="87"/>
      </w:pPr>
    </w:lvl>
    <w:lvl w:ilvl="7">
      <w:numFmt w:val="bullet"/>
      <w:lvlText w:val="•"/>
      <w:lvlJc w:val="left"/>
      <w:pPr>
        <w:ind w:left="1916" w:hanging="87"/>
      </w:pPr>
    </w:lvl>
    <w:lvl w:ilvl="8">
      <w:numFmt w:val="bullet"/>
      <w:lvlText w:val="•"/>
      <w:lvlJc w:val="left"/>
      <w:pPr>
        <w:ind w:left="2222" w:hanging="87"/>
      </w:pPr>
    </w:lvl>
  </w:abstractNum>
  <w:abstractNum w:abstractNumId="64" w15:restartNumberingAfterBreak="0">
    <w:nsid w:val="00000447"/>
    <w:multiLevelType w:val="multilevel"/>
    <w:tmpl w:val="000008CA"/>
    <w:lvl w:ilvl="0">
      <w:start w:val="1"/>
      <w:numFmt w:val="lowerLetter"/>
      <w:lvlText w:val="%1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566" w:hanging="144"/>
      </w:pPr>
    </w:lvl>
    <w:lvl w:ilvl="2">
      <w:numFmt w:val="bullet"/>
      <w:lvlText w:val="•"/>
      <w:lvlJc w:val="left"/>
      <w:pPr>
        <w:ind w:left="993" w:hanging="144"/>
      </w:pPr>
    </w:lvl>
    <w:lvl w:ilvl="3">
      <w:numFmt w:val="bullet"/>
      <w:lvlText w:val="•"/>
      <w:lvlJc w:val="left"/>
      <w:pPr>
        <w:ind w:left="1419" w:hanging="144"/>
      </w:pPr>
    </w:lvl>
    <w:lvl w:ilvl="4">
      <w:numFmt w:val="bullet"/>
      <w:lvlText w:val="•"/>
      <w:lvlJc w:val="left"/>
      <w:pPr>
        <w:ind w:left="1846" w:hanging="144"/>
      </w:pPr>
    </w:lvl>
    <w:lvl w:ilvl="5">
      <w:numFmt w:val="bullet"/>
      <w:lvlText w:val="•"/>
      <w:lvlJc w:val="left"/>
      <w:pPr>
        <w:ind w:left="2272" w:hanging="144"/>
      </w:pPr>
    </w:lvl>
    <w:lvl w:ilvl="6">
      <w:numFmt w:val="bullet"/>
      <w:lvlText w:val="•"/>
      <w:lvlJc w:val="left"/>
      <w:pPr>
        <w:ind w:left="2699" w:hanging="144"/>
      </w:pPr>
    </w:lvl>
    <w:lvl w:ilvl="7">
      <w:numFmt w:val="bullet"/>
      <w:lvlText w:val="•"/>
      <w:lvlJc w:val="left"/>
      <w:pPr>
        <w:ind w:left="3125" w:hanging="144"/>
      </w:pPr>
    </w:lvl>
    <w:lvl w:ilvl="8">
      <w:numFmt w:val="bullet"/>
      <w:lvlText w:val="•"/>
      <w:lvlJc w:val="left"/>
      <w:pPr>
        <w:ind w:left="3552" w:hanging="144"/>
      </w:pPr>
    </w:lvl>
  </w:abstractNum>
  <w:abstractNum w:abstractNumId="65" w15:restartNumberingAfterBreak="0">
    <w:nsid w:val="00000448"/>
    <w:multiLevelType w:val="multilevel"/>
    <w:tmpl w:val="000008CB"/>
    <w:lvl w:ilvl="0">
      <w:start w:val="2"/>
      <w:numFmt w:val="decimal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548" w:hanging="116"/>
      </w:pPr>
    </w:lvl>
    <w:lvl w:ilvl="2">
      <w:numFmt w:val="bullet"/>
      <w:lvlText w:val="•"/>
      <w:lvlJc w:val="left"/>
      <w:pPr>
        <w:ind w:left="977" w:hanging="116"/>
      </w:pPr>
    </w:lvl>
    <w:lvl w:ilvl="3">
      <w:numFmt w:val="bullet"/>
      <w:lvlText w:val="•"/>
      <w:lvlJc w:val="left"/>
      <w:pPr>
        <w:ind w:left="1405" w:hanging="116"/>
      </w:pPr>
    </w:lvl>
    <w:lvl w:ilvl="4">
      <w:numFmt w:val="bullet"/>
      <w:lvlText w:val="•"/>
      <w:lvlJc w:val="left"/>
      <w:pPr>
        <w:ind w:left="1834" w:hanging="116"/>
      </w:pPr>
    </w:lvl>
    <w:lvl w:ilvl="5">
      <w:numFmt w:val="bullet"/>
      <w:lvlText w:val="•"/>
      <w:lvlJc w:val="left"/>
      <w:pPr>
        <w:ind w:left="2262" w:hanging="116"/>
      </w:pPr>
    </w:lvl>
    <w:lvl w:ilvl="6">
      <w:numFmt w:val="bullet"/>
      <w:lvlText w:val="•"/>
      <w:lvlJc w:val="left"/>
      <w:pPr>
        <w:ind w:left="2691" w:hanging="116"/>
      </w:pPr>
    </w:lvl>
    <w:lvl w:ilvl="7">
      <w:numFmt w:val="bullet"/>
      <w:lvlText w:val="•"/>
      <w:lvlJc w:val="left"/>
      <w:pPr>
        <w:ind w:left="3119" w:hanging="116"/>
      </w:pPr>
    </w:lvl>
    <w:lvl w:ilvl="8">
      <w:numFmt w:val="bullet"/>
      <w:lvlText w:val="•"/>
      <w:lvlJc w:val="left"/>
      <w:pPr>
        <w:ind w:left="3548" w:hanging="116"/>
      </w:pPr>
    </w:lvl>
  </w:abstractNum>
  <w:abstractNum w:abstractNumId="66" w15:restartNumberingAfterBreak="0">
    <w:nsid w:val="00000452"/>
    <w:multiLevelType w:val="multilevel"/>
    <w:tmpl w:val="000008D5"/>
    <w:lvl w:ilvl="0">
      <w:start w:val="1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646" w:hanging="116"/>
      </w:pPr>
    </w:lvl>
    <w:lvl w:ilvl="2">
      <w:numFmt w:val="bullet"/>
      <w:lvlText w:val="•"/>
      <w:lvlJc w:val="left"/>
      <w:pPr>
        <w:ind w:left="1087" w:hanging="116"/>
      </w:pPr>
    </w:lvl>
    <w:lvl w:ilvl="3">
      <w:numFmt w:val="bullet"/>
      <w:lvlText w:val="•"/>
      <w:lvlJc w:val="left"/>
      <w:pPr>
        <w:ind w:left="1527" w:hanging="116"/>
      </w:pPr>
    </w:lvl>
    <w:lvl w:ilvl="4">
      <w:numFmt w:val="bullet"/>
      <w:lvlText w:val="•"/>
      <w:lvlJc w:val="left"/>
      <w:pPr>
        <w:ind w:left="1968" w:hanging="116"/>
      </w:pPr>
    </w:lvl>
    <w:lvl w:ilvl="5">
      <w:numFmt w:val="bullet"/>
      <w:lvlText w:val="•"/>
      <w:lvlJc w:val="left"/>
      <w:pPr>
        <w:ind w:left="2408" w:hanging="116"/>
      </w:pPr>
    </w:lvl>
    <w:lvl w:ilvl="6">
      <w:numFmt w:val="bullet"/>
      <w:lvlText w:val="•"/>
      <w:lvlJc w:val="left"/>
      <w:pPr>
        <w:ind w:left="2849" w:hanging="116"/>
      </w:pPr>
    </w:lvl>
    <w:lvl w:ilvl="7">
      <w:numFmt w:val="bullet"/>
      <w:lvlText w:val="•"/>
      <w:lvlJc w:val="left"/>
      <w:pPr>
        <w:ind w:left="3289" w:hanging="116"/>
      </w:pPr>
    </w:lvl>
    <w:lvl w:ilvl="8">
      <w:numFmt w:val="bullet"/>
      <w:lvlText w:val="•"/>
      <w:lvlJc w:val="left"/>
      <w:pPr>
        <w:ind w:left="3730" w:hanging="116"/>
      </w:pPr>
    </w:lvl>
  </w:abstractNum>
  <w:abstractNum w:abstractNumId="67" w15:restartNumberingAfterBreak="0">
    <w:nsid w:val="00000453"/>
    <w:multiLevelType w:val="multilevel"/>
    <w:tmpl w:val="000008D6"/>
    <w:lvl w:ilvl="0">
      <w:start w:val="1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613" w:hanging="144"/>
      </w:pPr>
    </w:lvl>
    <w:lvl w:ilvl="3">
      <w:numFmt w:val="bullet"/>
      <w:lvlText w:val="•"/>
      <w:lvlJc w:val="left"/>
      <w:pPr>
        <w:ind w:left="1087" w:hanging="144"/>
      </w:pPr>
    </w:lvl>
    <w:lvl w:ilvl="4">
      <w:numFmt w:val="bullet"/>
      <w:lvlText w:val="•"/>
      <w:lvlJc w:val="left"/>
      <w:pPr>
        <w:ind w:left="1561" w:hanging="144"/>
      </w:pPr>
    </w:lvl>
    <w:lvl w:ilvl="5">
      <w:numFmt w:val="bullet"/>
      <w:lvlText w:val="•"/>
      <w:lvlJc w:val="left"/>
      <w:pPr>
        <w:ind w:left="2035" w:hanging="144"/>
      </w:pPr>
    </w:lvl>
    <w:lvl w:ilvl="6">
      <w:numFmt w:val="bullet"/>
      <w:lvlText w:val="•"/>
      <w:lvlJc w:val="left"/>
      <w:pPr>
        <w:ind w:left="2509" w:hanging="144"/>
      </w:pPr>
    </w:lvl>
    <w:lvl w:ilvl="7">
      <w:numFmt w:val="bullet"/>
      <w:lvlText w:val="•"/>
      <w:lvlJc w:val="left"/>
      <w:pPr>
        <w:ind w:left="2983" w:hanging="144"/>
      </w:pPr>
    </w:lvl>
    <w:lvl w:ilvl="8">
      <w:numFmt w:val="bullet"/>
      <w:lvlText w:val="•"/>
      <w:lvlJc w:val="left"/>
      <w:pPr>
        <w:ind w:left="3457" w:hanging="144"/>
      </w:pPr>
    </w:lvl>
  </w:abstractNum>
  <w:abstractNum w:abstractNumId="68" w15:restartNumberingAfterBreak="0">
    <w:nsid w:val="00000454"/>
    <w:multiLevelType w:val="multilevel"/>
    <w:tmpl w:val="000008D7"/>
    <w:lvl w:ilvl="0">
      <w:start w:val="1"/>
      <w:numFmt w:val="decimal"/>
      <w:lvlText w:val="%1."/>
      <w:lvlJc w:val="left"/>
      <w:pPr>
        <w:ind w:left="51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908" w:hanging="159"/>
      </w:pPr>
    </w:lvl>
    <w:lvl w:ilvl="2">
      <w:numFmt w:val="bullet"/>
      <w:lvlText w:val="•"/>
      <w:lvlJc w:val="left"/>
      <w:pPr>
        <w:ind w:left="1297" w:hanging="159"/>
      </w:pPr>
    </w:lvl>
    <w:lvl w:ilvl="3">
      <w:numFmt w:val="bullet"/>
      <w:lvlText w:val="•"/>
      <w:lvlJc w:val="left"/>
      <w:pPr>
        <w:ind w:left="1685" w:hanging="159"/>
      </w:pPr>
    </w:lvl>
    <w:lvl w:ilvl="4">
      <w:numFmt w:val="bullet"/>
      <w:lvlText w:val="•"/>
      <w:lvlJc w:val="left"/>
      <w:pPr>
        <w:ind w:left="2074" w:hanging="159"/>
      </w:pPr>
    </w:lvl>
    <w:lvl w:ilvl="5">
      <w:numFmt w:val="bullet"/>
      <w:lvlText w:val="•"/>
      <w:lvlJc w:val="left"/>
      <w:pPr>
        <w:ind w:left="2462" w:hanging="159"/>
      </w:pPr>
    </w:lvl>
    <w:lvl w:ilvl="6">
      <w:numFmt w:val="bullet"/>
      <w:lvlText w:val="•"/>
      <w:lvlJc w:val="left"/>
      <w:pPr>
        <w:ind w:left="2851" w:hanging="159"/>
      </w:pPr>
    </w:lvl>
    <w:lvl w:ilvl="7">
      <w:numFmt w:val="bullet"/>
      <w:lvlText w:val="•"/>
      <w:lvlJc w:val="left"/>
      <w:pPr>
        <w:ind w:left="3239" w:hanging="159"/>
      </w:pPr>
    </w:lvl>
    <w:lvl w:ilvl="8">
      <w:numFmt w:val="bullet"/>
      <w:lvlText w:val="•"/>
      <w:lvlJc w:val="left"/>
      <w:pPr>
        <w:ind w:left="3628" w:hanging="159"/>
      </w:pPr>
    </w:lvl>
  </w:abstractNum>
  <w:abstractNum w:abstractNumId="69" w15:restartNumberingAfterBreak="0">
    <w:nsid w:val="00000455"/>
    <w:multiLevelType w:val="multilevel"/>
    <w:tmpl w:val="000008D8"/>
    <w:lvl w:ilvl="0">
      <w:start w:val="1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70" w15:restartNumberingAfterBreak="0">
    <w:nsid w:val="00000456"/>
    <w:multiLevelType w:val="multilevel"/>
    <w:tmpl w:val="000008D9"/>
    <w:lvl w:ilvl="0">
      <w:start w:val="1"/>
      <w:numFmt w:val="decimal"/>
      <w:lvlText w:val="%1.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584" w:hanging="159"/>
      </w:pPr>
    </w:lvl>
    <w:lvl w:ilvl="2">
      <w:numFmt w:val="bullet"/>
      <w:lvlText w:val="•"/>
      <w:lvlJc w:val="left"/>
      <w:pPr>
        <w:ind w:left="1009" w:hanging="159"/>
      </w:pPr>
    </w:lvl>
    <w:lvl w:ilvl="3">
      <w:numFmt w:val="bullet"/>
      <w:lvlText w:val="•"/>
      <w:lvlJc w:val="left"/>
      <w:pPr>
        <w:ind w:left="1433" w:hanging="159"/>
      </w:pPr>
    </w:lvl>
    <w:lvl w:ilvl="4">
      <w:numFmt w:val="bullet"/>
      <w:lvlText w:val="•"/>
      <w:lvlJc w:val="left"/>
      <w:pPr>
        <w:ind w:left="1858" w:hanging="159"/>
      </w:pPr>
    </w:lvl>
    <w:lvl w:ilvl="5">
      <w:numFmt w:val="bullet"/>
      <w:lvlText w:val="•"/>
      <w:lvlJc w:val="left"/>
      <w:pPr>
        <w:ind w:left="2282" w:hanging="159"/>
      </w:pPr>
    </w:lvl>
    <w:lvl w:ilvl="6">
      <w:numFmt w:val="bullet"/>
      <w:lvlText w:val="•"/>
      <w:lvlJc w:val="left"/>
      <w:pPr>
        <w:ind w:left="2707" w:hanging="159"/>
      </w:pPr>
    </w:lvl>
    <w:lvl w:ilvl="7">
      <w:numFmt w:val="bullet"/>
      <w:lvlText w:val="•"/>
      <w:lvlJc w:val="left"/>
      <w:pPr>
        <w:ind w:left="3131" w:hanging="159"/>
      </w:pPr>
    </w:lvl>
    <w:lvl w:ilvl="8">
      <w:numFmt w:val="bullet"/>
      <w:lvlText w:val="•"/>
      <w:lvlJc w:val="left"/>
      <w:pPr>
        <w:ind w:left="3556" w:hanging="159"/>
      </w:pPr>
    </w:lvl>
  </w:abstractNum>
  <w:abstractNum w:abstractNumId="71" w15:restartNumberingAfterBreak="0">
    <w:nsid w:val="00000457"/>
    <w:multiLevelType w:val="multilevel"/>
    <w:tmpl w:val="000008DA"/>
    <w:lvl w:ilvl="0">
      <w:start w:val="1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72" w15:restartNumberingAfterBreak="0">
    <w:nsid w:val="00000458"/>
    <w:multiLevelType w:val="multilevel"/>
    <w:tmpl w:val="000008DB"/>
    <w:lvl w:ilvl="0">
      <w:start w:val="1"/>
      <w:numFmt w:val="decimal"/>
      <w:lvlText w:val="%1."/>
      <w:lvlJc w:val="left"/>
      <w:pPr>
        <w:ind w:left="51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908" w:hanging="159"/>
      </w:pPr>
    </w:lvl>
    <w:lvl w:ilvl="2">
      <w:numFmt w:val="bullet"/>
      <w:lvlText w:val="•"/>
      <w:lvlJc w:val="left"/>
      <w:pPr>
        <w:ind w:left="1297" w:hanging="159"/>
      </w:pPr>
    </w:lvl>
    <w:lvl w:ilvl="3">
      <w:numFmt w:val="bullet"/>
      <w:lvlText w:val="•"/>
      <w:lvlJc w:val="left"/>
      <w:pPr>
        <w:ind w:left="1685" w:hanging="159"/>
      </w:pPr>
    </w:lvl>
    <w:lvl w:ilvl="4">
      <w:numFmt w:val="bullet"/>
      <w:lvlText w:val="•"/>
      <w:lvlJc w:val="left"/>
      <w:pPr>
        <w:ind w:left="2074" w:hanging="159"/>
      </w:pPr>
    </w:lvl>
    <w:lvl w:ilvl="5">
      <w:numFmt w:val="bullet"/>
      <w:lvlText w:val="•"/>
      <w:lvlJc w:val="left"/>
      <w:pPr>
        <w:ind w:left="2462" w:hanging="159"/>
      </w:pPr>
    </w:lvl>
    <w:lvl w:ilvl="6">
      <w:numFmt w:val="bullet"/>
      <w:lvlText w:val="•"/>
      <w:lvlJc w:val="left"/>
      <w:pPr>
        <w:ind w:left="2851" w:hanging="159"/>
      </w:pPr>
    </w:lvl>
    <w:lvl w:ilvl="7">
      <w:numFmt w:val="bullet"/>
      <w:lvlText w:val="•"/>
      <w:lvlJc w:val="left"/>
      <w:pPr>
        <w:ind w:left="3239" w:hanging="159"/>
      </w:pPr>
    </w:lvl>
    <w:lvl w:ilvl="8">
      <w:numFmt w:val="bullet"/>
      <w:lvlText w:val="•"/>
      <w:lvlJc w:val="left"/>
      <w:pPr>
        <w:ind w:left="3628" w:hanging="159"/>
      </w:pPr>
    </w:lvl>
  </w:abstractNum>
  <w:abstractNum w:abstractNumId="73" w15:restartNumberingAfterBreak="0">
    <w:nsid w:val="00000459"/>
    <w:multiLevelType w:val="multilevel"/>
    <w:tmpl w:val="000008DC"/>
    <w:lvl w:ilvl="0">
      <w:start w:val="1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74" w15:restartNumberingAfterBreak="0">
    <w:nsid w:val="0000045A"/>
    <w:multiLevelType w:val="multilevel"/>
    <w:tmpl w:val="000008DD"/>
    <w:lvl w:ilvl="0">
      <w:start w:val="1"/>
      <w:numFmt w:val="decimal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548" w:hanging="116"/>
      </w:pPr>
    </w:lvl>
    <w:lvl w:ilvl="2">
      <w:numFmt w:val="bullet"/>
      <w:lvlText w:val="•"/>
      <w:lvlJc w:val="left"/>
      <w:pPr>
        <w:ind w:left="977" w:hanging="116"/>
      </w:pPr>
    </w:lvl>
    <w:lvl w:ilvl="3">
      <w:numFmt w:val="bullet"/>
      <w:lvlText w:val="•"/>
      <w:lvlJc w:val="left"/>
      <w:pPr>
        <w:ind w:left="1405" w:hanging="116"/>
      </w:pPr>
    </w:lvl>
    <w:lvl w:ilvl="4">
      <w:numFmt w:val="bullet"/>
      <w:lvlText w:val="•"/>
      <w:lvlJc w:val="left"/>
      <w:pPr>
        <w:ind w:left="1834" w:hanging="116"/>
      </w:pPr>
    </w:lvl>
    <w:lvl w:ilvl="5">
      <w:numFmt w:val="bullet"/>
      <w:lvlText w:val="•"/>
      <w:lvlJc w:val="left"/>
      <w:pPr>
        <w:ind w:left="2262" w:hanging="116"/>
      </w:pPr>
    </w:lvl>
    <w:lvl w:ilvl="6">
      <w:numFmt w:val="bullet"/>
      <w:lvlText w:val="•"/>
      <w:lvlJc w:val="left"/>
      <w:pPr>
        <w:ind w:left="2691" w:hanging="116"/>
      </w:pPr>
    </w:lvl>
    <w:lvl w:ilvl="7">
      <w:numFmt w:val="bullet"/>
      <w:lvlText w:val="•"/>
      <w:lvlJc w:val="left"/>
      <w:pPr>
        <w:ind w:left="3119" w:hanging="116"/>
      </w:pPr>
    </w:lvl>
    <w:lvl w:ilvl="8">
      <w:numFmt w:val="bullet"/>
      <w:lvlText w:val="•"/>
      <w:lvlJc w:val="left"/>
      <w:pPr>
        <w:ind w:left="3548" w:hanging="116"/>
      </w:pPr>
    </w:lvl>
  </w:abstractNum>
  <w:abstractNum w:abstractNumId="75" w15:restartNumberingAfterBreak="0">
    <w:nsid w:val="0000045C"/>
    <w:multiLevelType w:val="multilevel"/>
    <w:tmpl w:val="000008DF"/>
    <w:lvl w:ilvl="0">
      <w:start w:val="1"/>
      <w:numFmt w:val="decimal"/>
      <w:lvlText w:val="%1."/>
      <w:lvlJc w:val="left"/>
      <w:pPr>
        <w:ind w:left="51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908" w:hanging="159"/>
      </w:pPr>
    </w:lvl>
    <w:lvl w:ilvl="2">
      <w:numFmt w:val="bullet"/>
      <w:lvlText w:val="•"/>
      <w:lvlJc w:val="left"/>
      <w:pPr>
        <w:ind w:left="1297" w:hanging="159"/>
      </w:pPr>
    </w:lvl>
    <w:lvl w:ilvl="3">
      <w:numFmt w:val="bullet"/>
      <w:lvlText w:val="•"/>
      <w:lvlJc w:val="left"/>
      <w:pPr>
        <w:ind w:left="1685" w:hanging="159"/>
      </w:pPr>
    </w:lvl>
    <w:lvl w:ilvl="4">
      <w:numFmt w:val="bullet"/>
      <w:lvlText w:val="•"/>
      <w:lvlJc w:val="left"/>
      <w:pPr>
        <w:ind w:left="2074" w:hanging="159"/>
      </w:pPr>
    </w:lvl>
    <w:lvl w:ilvl="5">
      <w:numFmt w:val="bullet"/>
      <w:lvlText w:val="•"/>
      <w:lvlJc w:val="left"/>
      <w:pPr>
        <w:ind w:left="2462" w:hanging="159"/>
      </w:pPr>
    </w:lvl>
    <w:lvl w:ilvl="6">
      <w:numFmt w:val="bullet"/>
      <w:lvlText w:val="•"/>
      <w:lvlJc w:val="left"/>
      <w:pPr>
        <w:ind w:left="2851" w:hanging="159"/>
      </w:pPr>
    </w:lvl>
    <w:lvl w:ilvl="7">
      <w:numFmt w:val="bullet"/>
      <w:lvlText w:val="•"/>
      <w:lvlJc w:val="left"/>
      <w:pPr>
        <w:ind w:left="3239" w:hanging="159"/>
      </w:pPr>
    </w:lvl>
    <w:lvl w:ilvl="8">
      <w:numFmt w:val="bullet"/>
      <w:lvlText w:val="•"/>
      <w:lvlJc w:val="left"/>
      <w:pPr>
        <w:ind w:left="3628" w:hanging="159"/>
      </w:pPr>
    </w:lvl>
  </w:abstractNum>
  <w:abstractNum w:abstractNumId="76" w15:restartNumberingAfterBreak="0">
    <w:nsid w:val="29C056B1"/>
    <w:multiLevelType w:val="hybridMultilevel"/>
    <w:tmpl w:val="555AEA10"/>
    <w:lvl w:ilvl="0" w:tplc="4BBA8FA0">
      <w:start w:val="8716"/>
      <w:numFmt w:val="decimal"/>
      <w:lvlText w:val="%1"/>
      <w:lvlJc w:val="left"/>
      <w:pPr>
        <w:ind w:left="720" w:hanging="360"/>
      </w:pPr>
      <w:rPr>
        <w:rFonts w:hint="default"/>
        <w:b w:val="0"/>
        <w:w w:val="8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C02CBB"/>
    <w:multiLevelType w:val="multilevel"/>
    <w:tmpl w:val="87984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8" w15:restartNumberingAfterBreak="0">
    <w:nsid w:val="4731768E"/>
    <w:multiLevelType w:val="hybridMultilevel"/>
    <w:tmpl w:val="0DD86B8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9700A9C"/>
    <w:multiLevelType w:val="hybridMultilevel"/>
    <w:tmpl w:val="25C2D246"/>
    <w:lvl w:ilvl="0" w:tplc="D4D465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5C2A7FBF"/>
    <w:multiLevelType w:val="hybridMultilevel"/>
    <w:tmpl w:val="439071C2"/>
    <w:lvl w:ilvl="0" w:tplc="D5D60BFC">
      <w:start w:val="1"/>
      <w:numFmt w:val="decimal"/>
      <w:lvlText w:val="%1."/>
      <w:lvlJc w:val="left"/>
      <w:pPr>
        <w:ind w:left="29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84" w:hanging="360"/>
      </w:pPr>
    </w:lvl>
    <w:lvl w:ilvl="2" w:tplc="0419001B" w:tentative="1">
      <w:start w:val="1"/>
      <w:numFmt w:val="lowerRoman"/>
      <w:lvlText w:val="%3."/>
      <w:lvlJc w:val="right"/>
      <w:pPr>
        <w:ind w:left="4404" w:hanging="180"/>
      </w:pPr>
    </w:lvl>
    <w:lvl w:ilvl="3" w:tplc="0419000F" w:tentative="1">
      <w:start w:val="1"/>
      <w:numFmt w:val="decimal"/>
      <w:lvlText w:val="%4."/>
      <w:lvlJc w:val="left"/>
      <w:pPr>
        <w:ind w:left="5124" w:hanging="360"/>
      </w:pPr>
    </w:lvl>
    <w:lvl w:ilvl="4" w:tplc="04190019" w:tentative="1">
      <w:start w:val="1"/>
      <w:numFmt w:val="lowerLetter"/>
      <w:lvlText w:val="%5."/>
      <w:lvlJc w:val="left"/>
      <w:pPr>
        <w:ind w:left="5844" w:hanging="360"/>
      </w:pPr>
    </w:lvl>
    <w:lvl w:ilvl="5" w:tplc="0419001B" w:tentative="1">
      <w:start w:val="1"/>
      <w:numFmt w:val="lowerRoman"/>
      <w:lvlText w:val="%6."/>
      <w:lvlJc w:val="right"/>
      <w:pPr>
        <w:ind w:left="6564" w:hanging="180"/>
      </w:pPr>
    </w:lvl>
    <w:lvl w:ilvl="6" w:tplc="0419000F" w:tentative="1">
      <w:start w:val="1"/>
      <w:numFmt w:val="decimal"/>
      <w:lvlText w:val="%7."/>
      <w:lvlJc w:val="left"/>
      <w:pPr>
        <w:ind w:left="7284" w:hanging="360"/>
      </w:pPr>
    </w:lvl>
    <w:lvl w:ilvl="7" w:tplc="04190019" w:tentative="1">
      <w:start w:val="1"/>
      <w:numFmt w:val="lowerLetter"/>
      <w:lvlText w:val="%8."/>
      <w:lvlJc w:val="left"/>
      <w:pPr>
        <w:ind w:left="8004" w:hanging="360"/>
      </w:pPr>
    </w:lvl>
    <w:lvl w:ilvl="8" w:tplc="0419001B" w:tentative="1">
      <w:start w:val="1"/>
      <w:numFmt w:val="lowerRoman"/>
      <w:lvlText w:val="%9."/>
      <w:lvlJc w:val="right"/>
      <w:pPr>
        <w:ind w:left="8724" w:hanging="180"/>
      </w:pPr>
    </w:lvl>
  </w:abstractNum>
  <w:abstractNum w:abstractNumId="81" w15:restartNumberingAfterBreak="0">
    <w:nsid w:val="713F4BF6"/>
    <w:multiLevelType w:val="hybridMultilevel"/>
    <w:tmpl w:val="F38C0844"/>
    <w:lvl w:ilvl="0" w:tplc="2FDC788C">
      <w:start w:val="1"/>
      <w:numFmt w:val="decimal"/>
      <w:lvlText w:val="%1."/>
      <w:lvlJc w:val="left"/>
      <w:pPr>
        <w:ind w:left="10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1" w:hanging="360"/>
      </w:pPr>
    </w:lvl>
    <w:lvl w:ilvl="2" w:tplc="0409001B" w:tentative="1">
      <w:start w:val="1"/>
      <w:numFmt w:val="lowerRoman"/>
      <w:lvlText w:val="%3."/>
      <w:lvlJc w:val="right"/>
      <w:pPr>
        <w:ind w:left="2491" w:hanging="180"/>
      </w:pPr>
    </w:lvl>
    <w:lvl w:ilvl="3" w:tplc="0409000F" w:tentative="1">
      <w:start w:val="1"/>
      <w:numFmt w:val="decimal"/>
      <w:lvlText w:val="%4."/>
      <w:lvlJc w:val="left"/>
      <w:pPr>
        <w:ind w:left="3211" w:hanging="360"/>
      </w:pPr>
    </w:lvl>
    <w:lvl w:ilvl="4" w:tplc="04090019" w:tentative="1">
      <w:start w:val="1"/>
      <w:numFmt w:val="lowerLetter"/>
      <w:lvlText w:val="%5."/>
      <w:lvlJc w:val="left"/>
      <w:pPr>
        <w:ind w:left="3931" w:hanging="360"/>
      </w:pPr>
    </w:lvl>
    <w:lvl w:ilvl="5" w:tplc="0409001B" w:tentative="1">
      <w:start w:val="1"/>
      <w:numFmt w:val="lowerRoman"/>
      <w:lvlText w:val="%6."/>
      <w:lvlJc w:val="right"/>
      <w:pPr>
        <w:ind w:left="4651" w:hanging="180"/>
      </w:pPr>
    </w:lvl>
    <w:lvl w:ilvl="6" w:tplc="0409000F" w:tentative="1">
      <w:start w:val="1"/>
      <w:numFmt w:val="decimal"/>
      <w:lvlText w:val="%7."/>
      <w:lvlJc w:val="left"/>
      <w:pPr>
        <w:ind w:left="5371" w:hanging="360"/>
      </w:pPr>
    </w:lvl>
    <w:lvl w:ilvl="7" w:tplc="04090019" w:tentative="1">
      <w:start w:val="1"/>
      <w:numFmt w:val="lowerLetter"/>
      <w:lvlText w:val="%8."/>
      <w:lvlJc w:val="left"/>
      <w:pPr>
        <w:ind w:left="6091" w:hanging="360"/>
      </w:pPr>
    </w:lvl>
    <w:lvl w:ilvl="8" w:tplc="0409001B" w:tentative="1">
      <w:start w:val="1"/>
      <w:numFmt w:val="lowerRoman"/>
      <w:lvlText w:val="%9."/>
      <w:lvlJc w:val="right"/>
      <w:pPr>
        <w:ind w:left="6811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9"/>
  </w:num>
  <w:num w:numId="10">
    <w:abstractNumId w:val="8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66"/>
  </w:num>
  <w:num w:numId="17">
    <w:abstractNumId w:val="15"/>
  </w:num>
  <w:num w:numId="18">
    <w:abstractNumId w:val="22"/>
  </w:num>
  <w:num w:numId="19">
    <w:abstractNumId w:val="21"/>
  </w:num>
  <w:num w:numId="20">
    <w:abstractNumId w:val="20"/>
  </w:num>
  <w:num w:numId="21">
    <w:abstractNumId w:val="19"/>
  </w:num>
  <w:num w:numId="22">
    <w:abstractNumId w:val="18"/>
  </w:num>
  <w:num w:numId="23">
    <w:abstractNumId w:val="17"/>
  </w:num>
  <w:num w:numId="24">
    <w:abstractNumId w:val="16"/>
  </w:num>
  <w:num w:numId="25">
    <w:abstractNumId w:val="33"/>
  </w:num>
  <w:num w:numId="26">
    <w:abstractNumId w:val="32"/>
  </w:num>
  <w:num w:numId="27">
    <w:abstractNumId w:val="67"/>
  </w:num>
  <w:num w:numId="28">
    <w:abstractNumId w:val="30"/>
  </w:num>
  <w:num w:numId="29">
    <w:abstractNumId w:val="29"/>
  </w:num>
  <w:num w:numId="30">
    <w:abstractNumId w:val="28"/>
  </w:num>
  <w:num w:numId="31">
    <w:abstractNumId w:val="27"/>
  </w:num>
  <w:num w:numId="32">
    <w:abstractNumId w:val="26"/>
  </w:num>
  <w:num w:numId="33">
    <w:abstractNumId w:val="25"/>
  </w:num>
  <w:num w:numId="34">
    <w:abstractNumId w:val="24"/>
  </w:num>
  <w:num w:numId="35">
    <w:abstractNumId w:val="23"/>
  </w:num>
  <w:num w:numId="36">
    <w:abstractNumId w:val="31"/>
  </w:num>
  <w:num w:numId="37">
    <w:abstractNumId w:val="68"/>
  </w:num>
  <w:num w:numId="38">
    <w:abstractNumId w:val="37"/>
  </w:num>
  <w:num w:numId="39">
    <w:abstractNumId w:val="36"/>
  </w:num>
  <w:num w:numId="40">
    <w:abstractNumId w:val="35"/>
  </w:num>
  <w:num w:numId="41">
    <w:abstractNumId w:val="34"/>
  </w:num>
  <w:num w:numId="42">
    <w:abstractNumId w:val="41"/>
  </w:num>
  <w:num w:numId="43">
    <w:abstractNumId w:val="40"/>
  </w:num>
  <w:num w:numId="44">
    <w:abstractNumId w:val="39"/>
  </w:num>
  <w:num w:numId="45">
    <w:abstractNumId w:val="42"/>
  </w:num>
  <w:num w:numId="46">
    <w:abstractNumId w:val="45"/>
  </w:num>
  <w:num w:numId="47">
    <w:abstractNumId w:val="44"/>
  </w:num>
  <w:num w:numId="48">
    <w:abstractNumId w:val="43"/>
  </w:num>
  <w:num w:numId="49">
    <w:abstractNumId w:val="47"/>
  </w:num>
  <w:num w:numId="50">
    <w:abstractNumId w:val="46"/>
  </w:num>
  <w:num w:numId="51">
    <w:abstractNumId w:val="38"/>
  </w:num>
  <w:num w:numId="52">
    <w:abstractNumId w:val="77"/>
  </w:num>
  <w:num w:numId="5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9"/>
  </w:num>
  <w:num w:numId="59">
    <w:abstractNumId w:val="49"/>
  </w:num>
  <w:num w:numId="60">
    <w:abstractNumId w:val="48"/>
  </w:num>
  <w:num w:numId="61">
    <w:abstractNumId w:val="70"/>
  </w:num>
  <w:num w:numId="62">
    <w:abstractNumId w:val="53"/>
  </w:num>
  <w:num w:numId="63">
    <w:abstractNumId w:val="52"/>
  </w:num>
  <w:num w:numId="64">
    <w:abstractNumId w:val="51"/>
  </w:num>
  <w:num w:numId="65">
    <w:abstractNumId w:val="50"/>
  </w:num>
  <w:num w:numId="66">
    <w:abstractNumId w:val="54"/>
  </w:num>
  <w:num w:numId="67">
    <w:abstractNumId w:val="55"/>
  </w:num>
  <w:num w:numId="68">
    <w:abstractNumId w:val="57"/>
  </w:num>
  <w:num w:numId="69">
    <w:abstractNumId w:val="56"/>
  </w:num>
  <w:num w:numId="70">
    <w:abstractNumId w:val="58"/>
  </w:num>
  <w:num w:numId="71">
    <w:abstractNumId w:val="72"/>
  </w:num>
  <w:num w:numId="72">
    <w:abstractNumId w:val="71"/>
  </w:num>
  <w:num w:numId="73">
    <w:abstractNumId w:val="59"/>
  </w:num>
  <w:num w:numId="74">
    <w:abstractNumId w:val="74"/>
  </w:num>
  <w:num w:numId="75">
    <w:abstractNumId w:val="73"/>
  </w:num>
  <w:num w:numId="76">
    <w:abstractNumId w:val="60"/>
  </w:num>
  <w:num w:numId="77">
    <w:abstractNumId w:val="61"/>
  </w:num>
  <w:num w:numId="78">
    <w:abstractNumId w:val="63"/>
  </w:num>
  <w:num w:numId="79">
    <w:abstractNumId w:val="62"/>
  </w:num>
  <w:num w:numId="80">
    <w:abstractNumId w:val="75"/>
  </w:num>
  <w:num w:numId="81">
    <w:abstractNumId w:val="65"/>
  </w:num>
  <w:num w:numId="82">
    <w:abstractNumId w:val="64"/>
  </w:num>
  <w:num w:numId="83">
    <w:abstractNumId w:val="76"/>
  </w:num>
  <w:num w:numId="84">
    <w:abstractNumId w:val="78"/>
  </w:num>
  <w:num w:numId="85">
    <w:abstractNumId w:val="81"/>
  </w:num>
  <w:num w:numId="86">
    <w:abstractNumId w:val="79"/>
  </w:num>
  <w:num w:numId="87">
    <w:abstractNumId w:val="80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875"/>
    <w:rsid w:val="00002E4B"/>
    <w:rsid w:val="0001400D"/>
    <w:rsid w:val="00036377"/>
    <w:rsid w:val="0004392A"/>
    <w:rsid w:val="0006266E"/>
    <w:rsid w:val="000662CE"/>
    <w:rsid w:val="00070C77"/>
    <w:rsid w:val="000D1B31"/>
    <w:rsid w:val="000E4A49"/>
    <w:rsid w:val="00103B26"/>
    <w:rsid w:val="00113BCF"/>
    <w:rsid w:val="0011497E"/>
    <w:rsid w:val="001405A5"/>
    <w:rsid w:val="001515C8"/>
    <w:rsid w:val="00160CF3"/>
    <w:rsid w:val="001769B6"/>
    <w:rsid w:val="00177F99"/>
    <w:rsid w:val="00183F79"/>
    <w:rsid w:val="001877BC"/>
    <w:rsid w:val="001B3DA2"/>
    <w:rsid w:val="001E4604"/>
    <w:rsid w:val="00205980"/>
    <w:rsid w:val="00221653"/>
    <w:rsid w:val="00234096"/>
    <w:rsid w:val="0024363E"/>
    <w:rsid w:val="0024630A"/>
    <w:rsid w:val="00247C2D"/>
    <w:rsid w:val="00273604"/>
    <w:rsid w:val="00282BDA"/>
    <w:rsid w:val="00293DBB"/>
    <w:rsid w:val="00293E26"/>
    <w:rsid w:val="0029646A"/>
    <w:rsid w:val="002C2F06"/>
    <w:rsid w:val="00316391"/>
    <w:rsid w:val="003308AE"/>
    <w:rsid w:val="00352714"/>
    <w:rsid w:val="00363292"/>
    <w:rsid w:val="00363A18"/>
    <w:rsid w:val="00373A4D"/>
    <w:rsid w:val="003C3269"/>
    <w:rsid w:val="003C67AE"/>
    <w:rsid w:val="003D2ED3"/>
    <w:rsid w:val="003D4B73"/>
    <w:rsid w:val="003E77E3"/>
    <w:rsid w:val="003F08A2"/>
    <w:rsid w:val="003F12CE"/>
    <w:rsid w:val="004100F6"/>
    <w:rsid w:val="00412AED"/>
    <w:rsid w:val="004505B6"/>
    <w:rsid w:val="00451107"/>
    <w:rsid w:val="004649A5"/>
    <w:rsid w:val="004701CA"/>
    <w:rsid w:val="00480C02"/>
    <w:rsid w:val="004A1231"/>
    <w:rsid w:val="004C31FD"/>
    <w:rsid w:val="004F1060"/>
    <w:rsid w:val="004F4CD8"/>
    <w:rsid w:val="00524722"/>
    <w:rsid w:val="005422BC"/>
    <w:rsid w:val="005632E9"/>
    <w:rsid w:val="005705C7"/>
    <w:rsid w:val="005706E6"/>
    <w:rsid w:val="00574043"/>
    <w:rsid w:val="00585CF3"/>
    <w:rsid w:val="0058652D"/>
    <w:rsid w:val="00594EB9"/>
    <w:rsid w:val="005B44EB"/>
    <w:rsid w:val="005F211B"/>
    <w:rsid w:val="005F79F8"/>
    <w:rsid w:val="00604028"/>
    <w:rsid w:val="00611720"/>
    <w:rsid w:val="0062220B"/>
    <w:rsid w:val="00627C05"/>
    <w:rsid w:val="00661F86"/>
    <w:rsid w:val="006624A9"/>
    <w:rsid w:val="00683566"/>
    <w:rsid w:val="006A3F6F"/>
    <w:rsid w:val="006B38C6"/>
    <w:rsid w:val="006E5FD9"/>
    <w:rsid w:val="006E7C63"/>
    <w:rsid w:val="006F785C"/>
    <w:rsid w:val="00733D6C"/>
    <w:rsid w:val="007650B4"/>
    <w:rsid w:val="00771CD8"/>
    <w:rsid w:val="007730F5"/>
    <w:rsid w:val="00774278"/>
    <w:rsid w:val="00776984"/>
    <w:rsid w:val="00786AB1"/>
    <w:rsid w:val="007A0584"/>
    <w:rsid w:val="007B05BF"/>
    <w:rsid w:val="007D2AE7"/>
    <w:rsid w:val="007D7C29"/>
    <w:rsid w:val="007E07D2"/>
    <w:rsid w:val="007E0A74"/>
    <w:rsid w:val="00801316"/>
    <w:rsid w:val="00835DBF"/>
    <w:rsid w:val="00841359"/>
    <w:rsid w:val="00896D48"/>
    <w:rsid w:val="008B59A1"/>
    <w:rsid w:val="009060CF"/>
    <w:rsid w:val="009114F1"/>
    <w:rsid w:val="00924173"/>
    <w:rsid w:val="00991527"/>
    <w:rsid w:val="009A1CAC"/>
    <w:rsid w:val="009C63F4"/>
    <w:rsid w:val="009E0429"/>
    <w:rsid w:val="00A059D8"/>
    <w:rsid w:val="00A517A6"/>
    <w:rsid w:val="00A57398"/>
    <w:rsid w:val="00A66875"/>
    <w:rsid w:val="00A66B62"/>
    <w:rsid w:val="00AB6B91"/>
    <w:rsid w:val="00AC1987"/>
    <w:rsid w:val="00B32BE7"/>
    <w:rsid w:val="00B428D1"/>
    <w:rsid w:val="00B44790"/>
    <w:rsid w:val="00B84F4C"/>
    <w:rsid w:val="00B855B2"/>
    <w:rsid w:val="00BC6717"/>
    <w:rsid w:val="00BD1755"/>
    <w:rsid w:val="00BD25CD"/>
    <w:rsid w:val="00C106CB"/>
    <w:rsid w:val="00C12AE6"/>
    <w:rsid w:val="00C12D07"/>
    <w:rsid w:val="00C152CB"/>
    <w:rsid w:val="00C46507"/>
    <w:rsid w:val="00C46942"/>
    <w:rsid w:val="00C5608D"/>
    <w:rsid w:val="00C81845"/>
    <w:rsid w:val="00C86E75"/>
    <w:rsid w:val="00CA3F51"/>
    <w:rsid w:val="00CA5F10"/>
    <w:rsid w:val="00CD3022"/>
    <w:rsid w:val="00CD65CF"/>
    <w:rsid w:val="00CD7428"/>
    <w:rsid w:val="00D214F9"/>
    <w:rsid w:val="00D37C9D"/>
    <w:rsid w:val="00D61BB0"/>
    <w:rsid w:val="00DD62B9"/>
    <w:rsid w:val="00E1191E"/>
    <w:rsid w:val="00E16B0B"/>
    <w:rsid w:val="00E24AEE"/>
    <w:rsid w:val="00E578B6"/>
    <w:rsid w:val="00EA172B"/>
    <w:rsid w:val="00EB1A41"/>
    <w:rsid w:val="00EE23DE"/>
    <w:rsid w:val="00EF2EB3"/>
    <w:rsid w:val="00F02612"/>
    <w:rsid w:val="00F0589E"/>
    <w:rsid w:val="00F17649"/>
    <w:rsid w:val="00F53C95"/>
    <w:rsid w:val="00F7091B"/>
    <w:rsid w:val="00FD3C6D"/>
    <w:rsid w:val="00FE05F5"/>
    <w:rsid w:val="00FE0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BF8B6"/>
  <w15:chartTrackingRefBased/>
  <w15:docId w15:val="{19885D15-76B9-4FF7-9B97-E663FDFD0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04392A"/>
  </w:style>
  <w:style w:type="paragraph" w:styleId="NormalWeb">
    <w:name w:val="Normal (Web)"/>
    <w:basedOn w:val="Normal"/>
    <w:uiPriority w:val="99"/>
    <w:semiHidden/>
    <w:unhideWhenUsed/>
    <w:rsid w:val="00043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4392A"/>
    <w:rPr>
      <w:b/>
      <w:bCs/>
    </w:rPr>
  </w:style>
  <w:style w:type="character" w:styleId="Emphasis">
    <w:name w:val="Emphasis"/>
    <w:basedOn w:val="DefaultParagraphFont"/>
    <w:uiPriority w:val="20"/>
    <w:qFormat/>
    <w:rsid w:val="0004392A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04392A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Theme="minorEastAsia" w:hAnsi="Sylfaen" w:cs="Sylfaen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04392A"/>
    <w:rPr>
      <w:rFonts w:ascii="Sylfaen" w:eastAsiaTheme="minorEastAsia" w:hAnsi="Sylfaen" w:cs="Sylfae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92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43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4392A"/>
    <w:pPr>
      <w:widowControl w:val="0"/>
      <w:autoSpaceDE w:val="0"/>
      <w:autoSpaceDN w:val="0"/>
      <w:adjustRightInd w:val="0"/>
      <w:spacing w:after="0" w:line="259" w:lineRule="exact"/>
      <w:ind w:left="-1"/>
    </w:pPr>
    <w:rPr>
      <w:rFonts w:ascii="Sylfaen" w:eastAsiaTheme="minorEastAsia" w:hAnsi="Sylfaen" w:cs="Sylfaen"/>
      <w:sz w:val="24"/>
      <w:szCs w:val="24"/>
    </w:rPr>
  </w:style>
  <w:style w:type="paragraph" w:styleId="ListParagraph">
    <w:name w:val="List Paragraph"/>
    <w:basedOn w:val="Normal"/>
    <w:uiPriority w:val="1"/>
    <w:qFormat/>
    <w:rsid w:val="0004392A"/>
    <w:pPr>
      <w:widowControl w:val="0"/>
      <w:autoSpaceDE w:val="0"/>
      <w:autoSpaceDN w:val="0"/>
      <w:adjustRightInd w:val="0"/>
      <w:spacing w:after="0" w:line="240" w:lineRule="auto"/>
      <w:ind w:left="415" w:firstLine="360"/>
    </w:pPr>
    <w:rPr>
      <w:rFonts w:ascii="Sylfaen" w:eastAsiaTheme="minorEastAsia" w:hAnsi="Sylfaen" w:cs="Sylfaen"/>
      <w:sz w:val="24"/>
      <w:szCs w:val="24"/>
    </w:rPr>
  </w:style>
  <w:style w:type="paragraph" w:customStyle="1" w:styleId="Default">
    <w:name w:val="Default"/>
    <w:rsid w:val="0004392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4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1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7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4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5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07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63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30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9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1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71110-4161-4942-8011-33F17AE6E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2264</TotalTime>
  <Pages>3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Տաթև Բալայան</cp:lastModifiedBy>
  <cp:revision>47</cp:revision>
  <cp:lastPrinted>2023-03-13T12:48:00Z</cp:lastPrinted>
  <dcterms:created xsi:type="dcterms:W3CDTF">2022-04-20T10:04:00Z</dcterms:created>
  <dcterms:modified xsi:type="dcterms:W3CDTF">2023-06-02T11:24:00Z</dcterms:modified>
</cp:coreProperties>
</file>