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2BDA" w:rsidRPr="00036377" w:rsidRDefault="00282BDA" w:rsidP="00282BDA">
      <w:pPr>
        <w:spacing w:after="0"/>
        <w:jc w:val="right"/>
        <w:rPr>
          <w:rFonts w:ascii="GHEA Grapalat" w:hAnsi="GHEA Grapalat" w:cs="Sylfaen"/>
          <w:b/>
          <w:sz w:val="24"/>
          <w:szCs w:val="24"/>
          <w:lang w:val="hy-AM"/>
        </w:rPr>
      </w:pPr>
      <w:r w:rsidRPr="00036377">
        <w:rPr>
          <w:rFonts w:ascii="GHEA Grapalat" w:hAnsi="GHEA Grapalat" w:cs="Sylfaen"/>
          <w:b/>
          <w:sz w:val="24"/>
          <w:szCs w:val="24"/>
          <w:lang w:val="hy-AM"/>
        </w:rPr>
        <w:t>Նախագիծ</w:t>
      </w:r>
    </w:p>
    <w:p w:rsidR="00282BDA" w:rsidRPr="00036377" w:rsidRDefault="00282BDA" w:rsidP="00282BDA">
      <w:pPr>
        <w:spacing w:after="0"/>
        <w:jc w:val="center"/>
        <w:rPr>
          <w:rFonts w:ascii="GHEA Grapalat" w:hAnsi="GHEA Grapalat" w:cs="Sylfaen"/>
          <w:b/>
          <w:sz w:val="12"/>
          <w:szCs w:val="24"/>
          <w:lang w:val="hy-AM"/>
        </w:rPr>
      </w:pPr>
    </w:p>
    <w:p w:rsidR="00282BDA" w:rsidRPr="00036377" w:rsidRDefault="00282BDA" w:rsidP="00282BDA">
      <w:pPr>
        <w:spacing w:after="0"/>
        <w:jc w:val="center"/>
        <w:rPr>
          <w:rFonts w:ascii="GHEA Grapalat" w:hAnsi="GHEA Grapalat" w:cs="Sylfaen"/>
          <w:b/>
          <w:sz w:val="24"/>
          <w:szCs w:val="24"/>
          <w:lang w:val="hy-AM"/>
        </w:rPr>
      </w:pPr>
    </w:p>
    <w:p w:rsidR="00282BDA" w:rsidRPr="00036377" w:rsidRDefault="00282BDA" w:rsidP="0001400D">
      <w:pPr>
        <w:spacing w:after="0"/>
        <w:ind w:right="450"/>
        <w:jc w:val="center"/>
        <w:rPr>
          <w:rFonts w:ascii="GHEA Grapalat" w:hAnsi="GHEA Grapalat"/>
          <w:b/>
          <w:sz w:val="24"/>
          <w:szCs w:val="24"/>
          <w:lang w:val="hy-AM"/>
        </w:rPr>
      </w:pPr>
      <w:r w:rsidRPr="00036377">
        <w:rPr>
          <w:rFonts w:ascii="GHEA Grapalat" w:hAnsi="GHEA Grapalat" w:cs="Sylfaen"/>
          <w:b/>
          <w:sz w:val="24"/>
          <w:szCs w:val="24"/>
          <w:lang w:val="hy-AM"/>
        </w:rPr>
        <w:t>ՀԱՅԱՍՏԱՆԻ</w:t>
      </w:r>
      <w:r w:rsidRPr="00036377">
        <w:rPr>
          <w:rFonts w:ascii="GHEA Grapalat" w:hAnsi="GHEA Grapalat"/>
          <w:b/>
          <w:sz w:val="24"/>
          <w:szCs w:val="24"/>
          <w:lang w:val="hy-AM"/>
        </w:rPr>
        <w:t xml:space="preserve"> </w:t>
      </w:r>
      <w:r w:rsidRPr="00036377">
        <w:rPr>
          <w:rFonts w:ascii="GHEA Grapalat" w:hAnsi="GHEA Grapalat" w:cs="Sylfaen"/>
          <w:b/>
          <w:sz w:val="24"/>
          <w:szCs w:val="24"/>
          <w:lang w:val="hy-AM"/>
        </w:rPr>
        <w:t>ՀԱՆՐԱՊԵՏՈՒԹՅԱՆ</w:t>
      </w:r>
      <w:r w:rsidRPr="00036377">
        <w:rPr>
          <w:rFonts w:ascii="GHEA Grapalat" w:hAnsi="GHEA Grapalat"/>
          <w:b/>
          <w:sz w:val="24"/>
          <w:szCs w:val="24"/>
          <w:lang w:val="hy-AM"/>
        </w:rPr>
        <w:t xml:space="preserve"> </w:t>
      </w:r>
      <w:r w:rsidRPr="00036377">
        <w:rPr>
          <w:rFonts w:ascii="GHEA Grapalat" w:hAnsi="GHEA Grapalat" w:cs="Sylfaen"/>
          <w:b/>
          <w:sz w:val="24"/>
          <w:szCs w:val="24"/>
          <w:lang w:val="hy-AM"/>
        </w:rPr>
        <w:t>ԿԱՌԱՎԱՐՈՒԹՅՈՒՆ</w:t>
      </w:r>
    </w:p>
    <w:p w:rsidR="00282BDA" w:rsidRPr="00036377" w:rsidRDefault="00282BDA" w:rsidP="0001400D">
      <w:pPr>
        <w:spacing w:after="0"/>
        <w:ind w:right="450"/>
        <w:jc w:val="center"/>
        <w:rPr>
          <w:rFonts w:ascii="GHEA Grapalat" w:hAnsi="GHEA Grapalat" w:cs="Sylfaen"/>
          <w:b/>
          <w:sz w:val="24"/>
          <w:szCs w:val="24"/>
          <w:lang w:val="hy-AM"/>
        </w:rPr>
      </w:pPr>
      <w:r w:rsidRPr="00036377">
        <w:rPr>
          <w:rFonts w:ascii="GHEA Grapalat" w:hAnsi="GHEA Grapalat" w:cs="Sylfaen"/>
          <w:b/>
          <w:sz w:val="24"/>
          <w:szCs w:val="24"/>
          <w:lang w:val="hy-AM"/>
        </w:rPr>
        <w:t>Ո Ր Ո Շ ՈՒ Մ</w:t>
      </w:r>
    </w:p>
    <w:p w:rsidR="00282BDA" w:rsidRPr="00036377" w:rsidRDefault="00282BDA" w:rsidP="0001400D">
      <w:pPr>
        <w:spacing w:after="0"/>
        <w:ind w:right="450"/>
        <w:jc w:val="center"/>
        <w:rPr>
          <w:rFonts w:ascii="GHEA Grapalat" w:hAnsi="GHEA Grapalat" w:cs="Sylfaen"/>
          <w:b/>
          <w:sz w:val="16"/>
          <w:szCs w:val="24"/>
          <w:lang w:val="hy-AM"/>
        </w:rPr>
      </w:pPr>
    </w:p>
    <w:p w:rsidR="00282BDA" w:rsidRPr="00036377" w:rsidRDefault="00282BDA" w:rsidP="0001400D">
      <w:pPr>
        <w:spacing w:after="0"/>
        <w:ind w:right="450"/>
        <w:jc w:val="center"/>
        <w:rPr>
          <w:rFonts w:ascii="GHEA Grapalat" w:hAnsi="GHEA Grapalat"/>
          <w:b/>
          <w:sz w:val="24"/>
          <w:szCs w:val="24"/>
          <w:lang w:val="hy-AM"/>
        </w:rPr>
      </w:pPr>
      <w:r w:rsidRPr="00036377">
        <w:rPr>
          <w:rFonts w:ascii="GHEA Grapalat" w:hAnsi="GHEA Grapalat" w:cs="Sylfaen"/>
          <w:b/>
          <w:sz w:val="24"/>
          <w:szCs w:val="24"/>
          <w:lang w:val="hy-AM"/>
        </w:rPr>
        <w:t>----- -------------- 2022 թվականի</w:t>
      </w:r>
      <w:r w:rsidRPr="00036377">
        <w:rPr>
          <w:rFonts w:ascii="GHEA Grapalat" w:hAnsi="GHEA Grapalat"/>
          <w:b/>
          <w:sz w:val="24"/>
          <w:szCs w:val="24"/>
          <w:lang w:val="hy-AM"/>
        </w:rPr>
        <w:t xml:space="preserve"> N ------- -</w:t>
      </w:r>
      <w:r w:rsidRPr="00036377">
        <w:rPr>
          <w:rFonts w:ascii="GHEA Grapalat" w:hAnsi="GHEA Grapalat" w:cs="Sylfaen"/>
          <w:b/>
          <w:sz w:val="24"/>
          <w:szCs w:val="24"/>
          <w:lang w:val="hy-AM"/>
        </w:rPr>
        <w:t>Ն</w:t>
      </w:r>
    </w:p>
    <w:p w:rsidR="00282BDA" w:rsidRPr="00036377" w:rsidRDefault="00282BDA" w:rsidP="0001400D">
      <w:pPr>
        <w:spacing w:after="0"/>
        <w:ind w:right="450"/>
        <w:jc w:val="center"/>
        <w:rPr>
          <w:rFonts w:ascii="GHEA Grapalat" w:hAnsi="GHEA Grapalat"/>
          <w:b/>
          <w:sz w:val="18"/>
          <w:szCs w:val="24"/>
          <w:lang w:val="hy-AM"/>
        </w:rPr>
      </w:pPr>
    </w:p>
    <w:p w:rsidR="00282BDA" w:rsidRPr="00036377" w:rsidRDefault="00282BDA" w:rsidP="0001400D">
      <w:pPr>
        <w:spacing w:after="0"/>
        <w:ind w:right="450"/>
        <w:jc w:val="center"/>
        <w:rPr>
          <w:rFonts w:ascii="GHEA Grapalat" w:hAnsi="GHEA Grapalat" w:cs="Sylfaen"/>
          <w:b/>
          <w:sz w:val="20"/>
          <w:szCs w:val="24"/>
          <w:lang w:val="hy-AM"/>
        </w:rPr>
      </w:pPr>
    </w:p>
    <w:p w:rsidR="00282BDA" w:rsidRPr="00F17649" w:rsidRDefault="00282BDA" w:rsidP="00F17649">
      <w:pPr>
        <w:spacing w:after="0"/>
        <w:ind w:right="450"/>
        <w:jc w:val="center"/>
        <w:rPr>
          <w:rFonts w:ascii="GHEA Grapalat" w:hAnsi="GHEA Grapalat" w:cs="Sylfaen"/>
          <w:b/>
          <w:sz w:val="24"/>
          <w:szCs w:val="24"/>
          <w:lang w:val="hy-AM"/>
        </w:rPr>
      </w:pPr>
      <w:r w:rsidRPr="00F17649">
        <w:rPr>
          <w:rFonts w:ascii="GHEA Grapalat" w:hAnsi="GHEA Grapalat" w:cs="Sylfaen"/>
          <w:b/>
          <w:sz w:val="24"/>
          <w:szCs w:val="24"/>
          <w:lang w:val="hy-AM"/>
        </w:rPr>
        <w:t>ՀԱՅԱՍՏԱՆԻ ՀԱՆՐԱՊԵՏՈՒԹՅԱՆ ԿԱՌԱՎԱՐՈՒԹՅԱՆ 2009 ԹՎԱԿԱՆԻ</w:t>
      </w:r>
    </w:p>
    <w:p w:rsidR="00282BDA" w:rsidRPr="00F17649" w:rsidRDefault="00282BDA" w:rsidP="00F17649">
      <w:pPr>
        <w:spacing w:after="0"/>
        <w:ind w:right="450"/>
        <w:jc w:val="center"/>
        <w:rPr>
          <w:rFonts w:ascii="GHEA Grapalat" w:hAnsi="GHEA Grapalat" w:cs="Sylfaen"/>
          <w:b/>
          <w:sz w:val="24"/>
          <w:szCs w:val="24"/>
          <w:lang w:val="hy-AM"/>
        </w:rPr>
      </w:pPr>
      <w:r w:rsidRPr="00F17649">
        <w:rPr>
          <w:rFonts w:ascii="GHEA Grapalat" w:hAnsi="GHEA Grapalat" w:cs="Sylfaen"/>
          <w:b/>
          <w:sz w:val="24"/>
          <w:szCs w:val="24"/>
          <w:lang w:val="hy-AM"/>
        </w:rPr>
        <w:t>ՆՈՅԵՄԲԵՐԻ 12-Ի N 1308-Ն ՈՐՈՇՄԱՆ ՄԵՋ ՓՈՓՈԽՈՒԹՅՈՒՆՆԵՐ ԵՎ ԼՐԱՑՈՒՄՆԵՐ ԿԱՏԱՐԵԼՈՒ ՄԱՍԻՆ</w:t>
      </w:r>
    </w:p>
    <w:p w:rsidR="00282BDA" w:rsidRPr="00036377" w:rsidRDefault="00282BDA" w:rsidP="0001400D">
      <w:pPr>
        <w:spacing w:after="0"/>
        <w:ind w:right="450"/>
        <w:jc w:val="both"/>
        <w:rPr>
          <w:rFonts w:ascii="GHEA Grapalat" w:hAnsi="GHEA Grapalat"/>
          <w:sz w:val="18"/>
          <w:szCs w:val="24"/>
          <w:lang w:val="hy-AM"/>
        </w:rPr>
      </w:pPr>
    </w:p>
    <w:p w:rsidR="00282BDA" w:rsidRPr="00036377" w:rsidRDefault="00282BDA" w:rsidP="0001400D">
      <w:pPr>
        <w:spacing w:after="0" w:line="360" w:lineRule="auto"/>
        <w:ind w:right="450" w:firstLine="708"/>
        <w:jc w:val="both"/>
        <w:rPr>
          <w:rFonts w:ascii="GHEA Grapalat" w:hAnsi="GHEA Grapalat" w:cs="Sylfaen"/>
          <w:sz w:val="14"/>
          <w:szCs w:val="24"/>
          <w:lang w:val="hy-AM"/>
        </w:rPr>
      </w:pPr>
    </w:p>
    <w:p w:rsidR="00282BDA" w:rsidRPr="00B428D1" w:rsidRDefault="00282BDA" w:rsidP="0001400D">
      <w:pPr>
        <w:spacing w:after="0" w:line="240" w:lineRule="auto"/>
        <w:ind w:right="450" w:firstLine="720"/>
        <w:jc w:val="both"/>
        <w:rPr>
          <w:rFonts w:ascii="GHEA Grapalat" w:hAnsi="GHEA Grapalat"/>
          <w:spacing w:val="-6"/>
          <w:sz w:val="24"/>
          <w:szCs w:val="24"/>
          <w:lang w:val="hy-AM"/>
        </w:rPr>
      </w:pPr>
      <w:r w:rsidRPr="00B428D1">
        <w:rPr>
          <w:rFonts w:ascii="GHEA Grapalat" w:hAnsi="GHEA Grapalat"/>
          <w:spacing w:val="-6"/>
          <w:sz w:val="24"/>
          <w:szCs w:val="24"/>
          <w:lang w:val="hy-AM"/>
        </w:rPr>
        <w:t>Ղեկավարվելով «Նորմատիվ իրավական ակտերի մասին» Հայաստանի Հանրապետության օրենքի 33-րդ և 34-րդ հոդվածներով</w:t>
      </w:r>
      <w:r w:rsidR="003F08A2" w:rsidRPr="00B428D1">
        <w:rPr>
          <w:rFonts w:ascii="GHEA Grapalat" w:hAnsi="GHEA Grapalat"/>
          <w:spacing w:val="-6"/>
          <w:sz w:val="24"/>
          <w:szCs w:val="24"/>
          <w:lang w:val="hy-AM"/>
        </w:rPr>
        <w:t xml:space="preserve">՝ </w:t>
      </w:r>
      <w:r w:rsidRPr="00B428D1">
        <w:rPr>
          <w:rFonts w:ascii="GHEA Grapalat" w:hAnsi="GHEA Grapalat"/>
          <w:spacing w:val="-6"/>
          <w:sz w:val="24"/>
          <w:szCs w:val="24"/>
          <w:lang w:val="hy-AM"/>
        </w:rPr>
        <w:t xml:space="preserve"> կառավարությունը որոշում է.</w:t>
      </w:r>
    </w:p>
    <w:p w:rsidR="00DD62B9" w:rsidRDefault="00282BDA" w:rsidP="00DD62B9">
      <w:pPr>
        <w:spacing w:after="0" w:line="240" w:lineRule="auto"/>
        <w:ind w:right="450" w:firstLine="720"/>
        <w:jc w:val="both"/>
        <w:rPr>
          <w:rFonts w:ascii="GHEA Grapalat" w:hAnsi="GHEA Grapalat"/>
          <w:sz w:val="24"/>
          <w:szCs w:val="24"/>
          <w:lang w:val="hy-AM"/>
        </w:rPr>
      </w:pPr>
      <w:r w:rsidRPr="00036377">
        <w:rPr>
          <w:rFonts w:ascii="GHEA Grapalat" w:hAnsi="GHEA Grapalat"/>
          <w:sz w:val="24"/>
          <w:szCs w:val="24"/>
          <w:lang w:val="hy-AM"/>
        </w:rPr>
        <w:t>1</w:t>
      </w:r>
      <w:r w:rsidRPr="00036377">
        <w:rPr>
          <w:rFonts w:ascii="Cambria Math" w:hAnsi="Cambria Math" w:cs="Cambria Math"/>
          <w:sz w:val="24"/>
          <w:szCs w:val="24"/>
          <w:lang w:val="hy-AM"/>
        </w:rPr>
        <w:t>․</w:t>
      </w:r>
      <w:r w:rsidRPr="00036377">
        <w:rPr>
          <w:rFonts w:ascii="GHEA Grapalat" w:hAnsi="GHEA Grapalat"/>
          <w:sz w:val="24"/>
          <w:szCs w:val="24"/>
          <w:lang w:val="hy-AM"/>
        </w:rPr>
        <w:t xml:space="preserve"> Հայաստանի Հանրապետության կառավարության 2009 թվականի նոյեմբերի 12-ի «Ռազմական նշանակության արտադրանքի ցանկը, ռազմական նշանակության արտադրանքի ներմուծման, արտահանման, ռազմական նշանակության արտադրանքի տարանցիկ փոխադրման, այդ արտադրանքի առևտրի միջնորդական գործունեության լիցենզավորման կարգերը և անհրաժեշտ փաստաթղթերի ձևերը հաստատելու մասին» N 1308-Ն որոշման</w:t>
      </w:r>
      <w:r w:rsidR="0058652D">
        <w:rPr>
          <w:rFonts w:ascii="GHEA Grapalat" w:hAnsi="GHEA Grapalat"/>
          <w:sz w:val="24"/>
          <w:szCs w:val="24"/>
          <w:lang w:val="hy-AM"/>
        </w:rPr>
        <w:t xml:space="preserve"> (այսուհետ՝ «Որոշում»)</w:t>
      </w:r>
      <w:r w:rsidRPr="00036377">
        <w:rPr>
          <w:rFonts w:ascii="GHEA Grapalat" w:hAnsi="GHEA Grapalat"/>
          <w:sz w:val="24"/>
          <w:szCs w:val="24"/>
          <w:lang w:val="hy-AM"/>
        </w:rPr>
        <w:t xml:space="preserve"> մեջ կատարել հետևյալ փոփոխություններն ու լրացումները</w:t>
      </w:r>
      <w:r w:rsidRPr="00036377">
        <w:rPr>
          <w:rFonts w:ascii="Cambria Math" w:hAnsi="Cambria Math" w:cs="Cambria Math"/>
          <w:sz w:val="24"/>
          <w:szCs w:val="24"/>
          <w:lang w:val="hy-AM"/>
        </w:rPr>
        <w:t>․</w:t>
      </w:r>
    </w:p>
    <w:p w:rsidR="00DD62B9" w:rsidRPr="003E77E3" w:rsidRDefault="00DD62B9" w:rsidP="00DD62B9">
      <w:pPr>
        <w:spacing w:after="0" w:line="240" w:lineRule="auto"/>
        <w:ind w:right="450" w:firstLine="720"/>
        <w:jc w:val="both"/>
        <w:rPr>
          <w:rFonts w:ascii="GHEA Grapalat" w:hAnsi="GHEA Grapalat"/>
          <w:sz w:val="24"/>
          <w:szCs w:val="24"/>
          <w:lang w:val="hy-AM"/>
        </w:rPr>
      </w:pPr>
      <w:r w:rsidRPr="003E77E3">
        <w:rPr>
          <w:rFonts w:ascii="GHEA Grapalat" w:hAnsi="GHEA Grapalat"/>
          <w:sz w:val="24"/>
          <w:szCs w:val="24"/>
          <w:lang w:val="hy-AM"/>
        </w:rPr>
        <w:t>1) Որոշման 2-րդ կետը շարադրել նոր խմբագրությամբ.</w:t>
      </w:r>
    </w:p>
    <w:p w:rsidR="00DD62B9" w:rsidRPr="003E77E3" w:rsidRDefault="00DD62B9" w:rsidP="003E77E3">
      <w:pPr>
        <w:autoSpaceDE w:val="0"/>
        <w:autoSpaceDN w:val="0"/>
        <w:adjustRightInd w:val="0"/>
        <w:spacing w:after="0" w:line="240" w:lineRule="auto"/>
        <w:ind w:firstLine="720"/>
        <w:rPr>
          <w:rFonts w:ascii="GHEA Grapalat" w:eastAsiaTheme="minorEastAsia" w:hAnsi="GHEA Grapalat" w:cs="Sylfaen"/>
          <w:sz w:val="24"/>
          <w:szCs w:val="24"/>
          <w:lang w:val="hy-AM"/>
        </w:rPr>
      </w:pPr>
      <w:r w:rsidRPr="003E77E3">
        <w:rPr>
          <w:rFonts w:ascii="GHEA Grapalat" w:eastAsiaTheme="minorEastAsia" w:hAnsi="GHEA Grapalat" w:cs="Sylfaen"/>
          <w:sz w:val="24"/>
          <w:szCs w:val="24"/>
          <w:lang w:val="hy-AM"/>
        </w:rPr>
        <w:t>«Սահմանել, որ սույն որոշման 1-ին կետի 1-ին ենթակետով հաստատված ցանկի «ԱՏԳ ԱԱ ծածկագիր» սյունակում</w:t>
      </w:r>
      <w:r w:rsidRPr="00DD62B9">
        <w:rPr>
          <w:rFonts w:ascii="GHEA Grapalat" w:eastAsiaTheme="minorEastAsia" w:hAnsi="GHEA Grapalat" w:cs="Sylfaen"/>
          <w:sz w:val="24"/>
          <w:szCs w:val="24"/>
          <w:lang w:val="hy-AM"/>
        </w:rPr>
        <w:t xml:space="preserve"> </w:t>
      </w:r>
      <w:r w:rsidRPr="003E77E3">
        <w:rPr>
          <w:rFonts w:ascii="GHEA Grapalat" w:eastAsiaTheme="minorEastAsia" w:hAnsi="GHEA Grapalat" w:cs="Sylfaen"/>
          <w:sz w:val="24"/>
          <w:szCs w:val="24"/>
          <w:lang w:val="hy-AM"/>
        </w:rPr>
        <w:t>նշված ծածկագրերի մասով սույն որոշման դրույթները տարածվում են միայն այն ապրանքների վրա, որոնք նկարագրված</w:t>
      </w:r>
      <w:r w:rsidRPr="00DD62B9">
        <w:rPr>
          <w:rFonts w:ascii="GHEA Grapalat" w:eastAsiaTheme="minorEastAsia" w:hAnsi="GHEA Grapalat" w:cs="Sylfaen"/>
          <w:sz w:val="24"/>
          <w:szCs w:val="24"/>
          <w:lang w:val="hy-AM"/>
        </w:rPr>
        <w:t xml:space="preserve"> </w:t>
      </w:r>
      <w:r w:rsidRPr="003E77E3">
        <w:rPr>
          <w:rFonts w:ascii="GHEA Grapalat" w:eastAsiaTheme="minorEastAsia" w:hAnsi="GHEA Grapalat" w:cs="Sylfaen"/>
          <w:sz w:val="24"/>
          <w:szCs w:val="24"/>
          <w:lang w:val="hy-AM"/>
        </w:rPr>
        <w:t>են ցանկի «Ռազմական նշանակության արտադրանքի անվանումը և նկարագիրը» սյունակում:</w:t>
      </w:r>
      <w:r w:rsidRPr="00DD62B9">
        <w:rPr>
          <w:rFonts w:ascii="GHEA Grapalat" w:eastAsiaTheme="minorEastAsia" w:hAnsi="GHEA Grapalat" w:cs="Sylfaen"/>
          <w:sz w:val="24"/>
          <w:szCs w:val="24"/>
          <w:lang w:val="hy-AM"/>
        </w:rPr>
        <w:t>»:</w:t>
      </w:r>
    </w:p>
    <w:p w:rsidR="0004392A" w:rsidRPr="00036377" w:rsidRDefault="00DD62B9" w:rsidP="0001400D">
      <w:pPr>
        <w:spacing w:after="0" w:line="240" w:lineRule="auto"/>
        <w:ind w:right="450" w:firstLine="720"/>
        <w:jc w:val="both"/>
        <w:rPr>
          <w:rFonts w:ascii="GHEA Grapalat" w:hAnsi="GHEA Grapalat"/>
          <w:sz w:val="24"/>
          <w:szCs w:val="24"/>
          <w:lang w:val="hy-AM"/>
        </w:rPr>
      </w:pPr>
      <w:r>
        <w:rPr>
          <w:rFonts w:ascii="GHEA Grapalat" w:hAnsi="GHEA Grapalat"/>
          <w:sz w:val="24"/>
          <w:szCs w:val="24"/>
          <w:lang w:val="hy-AM"/>
        </w:rPr>
        <w:t>2) Ո</w:t>
      </w:r>
      <w:r w:rsidR="00282BDA" w:rsidRPr="00036377">
        <w:rPr>
          <w:rFonts w:ascii="GHEA Grapalat" w:hAnsi="GHEA Grapalat"/>
          <w:sz w:val="24"/>
          <w:szCs w:val="24"/>
          <w:lang w:val="hy-AM"/>
        </w:rPr>
        <w:t xml:space="preserve">րոշման Հավելված </w:t>
      </w:r>
      <w:r w:rsidR="006F785C" w:rsidRPr="00B428D1">
        <w:rPr>
          <w:rFonts w:ascii="GHEA Grapalat" w:hAnsi="GHEA Grapalat"/>
          <w:sz w:val="24"/>
          <w:szCs w:val="24"/>
          <w:lang w:val="hy-AM"/>
        </w:rPr>
        <w:t>N</w:t>
      </w:r>
      <w:r w:rsidR="006F785C" w:rsidRPr="00036377">
        <w:rPr>
          <w:rFonts w:ascii="GHEA Grapalat" w:hAnsi="GHEA Grapalat"/>
          <w:sz w:val="24"/>
          <w:szCs w:val="24"/>
          <w:lang w:val="hy-AM"/>
        </w:rPr>
        <w:t xml:space="preserve"> </w:t>
      </w:r>
      <w:r w:rsidR="00282BDA" w:rsidRPr="00036377">
        <w:rPr>
          <w:rFonts w:ascii="GHEA Grapalat" w:hAnsi="GHEA Grapalat"/>
          <w:sz w:val="24"/>
          <w:szCs w:val="24"/>
          <w:lang w:val="hy-AM"/>
        </w:rPr>
        <w:t>1</w:t>
      </w:r>
      <w:r w:rsidR="003F08A2" w:rsidRPr="00036377">
        <w:rPr>
          <w:rFonts w:ascii="GHEA Grapalat" w:hAnsi="GHEA Grapalat"/>
          <w:sz w:val="24"/>
          <w:szCs w:val="24"/>
          <w:lang w:val="hy-AM"/>
        </w:rPr>
        <w:t>-ը շարադրել նոր խմբագրությամբ.</w:t>
      </w:r>
    </w:p>
    <w:p w:rsidR="0004392A" w:rsidRPr="00036377" w:rsidRDefault="0004392A" w:rsidP="0004392A">
      <w:pPr>
        <w:spacing w:after="0" w:line="240" w:lineRule="auto"/>
        <w:ind w:left="3600" w:firstLine="720"/>
        <w:jc w:val="center"/>
        <w:rPr>
          <w:rFonts w:ascii="Sylfaen" w:hAnsi="Sylfaen"/>
          <w:b/>
          <w:sz w:val="20"/>
          <w:szCs w:val="20"/>
          <w:lang w:val="hy-AM"/>
        </w:rPr>
      </w:pPr>
      <w:r w:rsidRPr="00036377">
        <w:rPr>
          <w:rFonts w:ascii="Sylfaen" w:hAnsi="Sylfaen"/>
          <w:b/>
          <w:sz w:val="20"/>
          <w:szCs w:val="20"/>
          <w:lang w:val="hy-AM"/>
        </w:rPr>
        <w:t>Հավելված N 1</w:t>
      </w:r>
    </w:p>
    <w:p w:rsidR="0004392A" w:rsidRPr="00036377" w:rsidRDefault="0004392A" w:rsidP="0004392A">
      <w:pPr>
        <w:spacing w:after="0" w:line="240" w:lineRule="auto"/>
        <w:ind w:left="3600" w:firstLine="720"/>
        <w:jc w:val="center"/>
        <w:rPr>
          <w:rFonts w:ascii="Sylfaen" w:hAnsi="Sylfaen"/>
          <w:b/>
          <w:sz w:val="20"/>
          <w:szCs w:val="20"/>
          <w:lang w:val="hy-AM"/>
        </w:rPr>
      </w:pPr>
      <w:r w:rsidRPr="00036377">
        <w:rPr>
          <w:rFonts w:ascii="Sylfaen" w:hAnsi="Sylfaen"/>
          <w:b/>
          <w:sz w:val="20"/>
          <w:szCs w:val="20"/>
          <w:lang w:val="hy-AM"/>
        </w:rPr>
        <w:t xml:space="preserve">ՀՀ կառավարության 2009 թվականի </w:t>
      </w:r>
    </w:p>
    <w:p w:rsidR="0004392A" w:rsidRPr="00036377" w:rsidRDefault="0004392A" w:rsidP="0004392A">
      <w:pPr>
        <w:spacing w:after="0" w:line="240" w:lineRule="auto"/>
        <w:ind w:left="3600" w:firstLine="720"/>
        <w:jc w:val="center"/>
        <w:rPr>
          <w:rFonts w:ascii="Sylfaen" w:hAnsi="Sylfaen"/>
          <w:b/>
          <w:sz w:val="20"/>
          <w:szCs w:val="20"/>
          <w:lang w:val="hy-AM"/>
        </w:rPr>
      </w:pPr>
      <w:r w:rsidRPr="00036377">
        <w:rPr>
          <w:rFonts w:ascii="Sylfaen" w:hAnsi="Sylfaen"/>
          <w:b/>
          <w:sz w:val="20"/>
          <w:szCs w:val="20"/>
          <w:lang w:val="hy-AM"/>
        </w:rPr>
        <w:t>նոյեմբերի 12-ի N 1308-Ն որոշման</w:t>
      </w:r>
    </w:p>
    <w:p w:rsidR="0004392A" w:rsidRPr="00036377" w:rsidRDefault="0004392A" w:rsidP="0004392A">
      <w:pPr>
        <w:jc w:val="center"/>
        <w:rPr>
          <w:rFonts w:ascii="Sylfaen" w:hAnsi="Sylfaen"/>
          <w:b/>
          <w:sz w:val="20"/>
          <w:szCs w:val="20"/>
          <w:lang w:val="hy-AM"/>
        </w:rPr>
      </w:pPr>
    </w:p>
    <w:p w:rsidR="0004392A" w:rsidRPr="00036377" w:rsidRDefault="0004392A" w:rsidP="0004392A">
      <w:pPr>
        <w:jc w:val="center"/>
        <w:rPr>
          <w:rFonts w:ascii="Sylfaen" w:hAnsi="Sylfaen"/>
          <w:b/>
          <w:sz w:val="20"/>
          <w:szCs w:val="20"/>
          <w:lang w:val="hy-AM"/>
        </w:rPr>
      </w:pPr>
      <w:r w:rsidRPr="00036377">
        <w:rPr>
          <w:rFonts w:ascii="Sylfaen" w:hAnsi="Sylfaen"/>
          <w:b/>
          <w:sz w:val="20"/>
          <w:szCs w:val="20"/>
          <w:lang w:val="hy-AM"/>
        </w:rPr>
        <w:t>Ց Ա ՆԿ</w:t>
      </w:r>
    </w:p>
    <w:p w:rsidR="0004392A" w:rsidRPr="00036377" w:rsidRDefault="003C3269" w:rsidP="003C3269">
      <w:pPr>
        <w:spacing w:after="0" w:line="240" w:lineRule="auto"/>
        <w:jc w:val="center"/>
        <w:rPr>
          <w:rFonts w:ascii="GHEA Grapalat" w:hAnsi="GHEA Grapalat"/>
          <w:sz w:val="24"/>
          <w:szCs w:val="24"/>
          <w:lang w:val="hy-AM"/>
        </w:rPr>
      </w:pPr>
      <w:r w:rsidRPr="00036377">
        <w:rPr>
          <w:rFonts w:ascii="Sylfaen" w:hAnsi="Sylfaen"/>
          <w:sz w:val="24"/>
          <w:szCs w:val="20"/>
          <w:lang w:val="hy-AM"/>
        </w:rPr>
        <w:t>«</w:t>
      </w:r>
      <w:r w:rsidR="0004392A" w:rsidRPr="00036377">
        <w:rPr>
          <w:rFonts w:ascii="Sylfaen" w:hAnsi="Sylfaen"/>
          <w:b/>
          <w:sz w:val="20"/>
          <w:szCs w:val="20"/>
          <w:lang w:val="hy-AM"/>
        </w:rPr>
        <w:t>ՌԱԶՄԱԿԱՆ ՆՇԱՆԱԿՈՒԹՅԱՆ ԱՐՏԱԴՐԱՆՔ ՀԱՄԱՐՎՈՂ ԱՊՐԱՆՔՆԵՐԻ, ԾԱՌԱՅՈՒԹՅՈՒՆՆԵՐԻ, ԱՇԽԱՏԱՆՔՆԵՐԻ ԵՎ ՄՏԱՎՈՐ ԳՈՐԾՈՒՆԵՈՒԹՅԱՆ ԱՐԴՅՈՒՆՔՆԵՐԻ</w:t>
      </w:r>
    </w:p>
    <w:tbl>
      <w:tblPr>
        <w:tblStyle w:val="TableGrid"/>
        <w:tblW w:w="10170" w:type="dxa"/>
        <w:tblInd w:w="265" w:type="dxa"/>
        <w:tblLook w:val="04A0" w:firstRow="1" w:lastRow="0" w:firstColumn="1" w:lastColumn="0" w:noHBand="0" w:noVBand="1"/>
      </w:tblPr>
      <w:tblGrid>
        <w:gridCol w:w="525"/>
        <w:gridCol w:w="1924"/>
        <w:gridCol w:w="7721"/>
      </w:tblGrid>
      <w:tr w:rsidR="009060CF" w:rsidRPr="00B428D1" w:rsidTr="0001400D">
        <w:tc>
          <w:tcPr>
            <w:tcW w:w="434" w:type="dxa"/>
          </w:tcPr>
          <w:p w:rsidR="009060CF" w:rsidRPr="00036377" w:rsidRDefault="009060CF" w:rsidP="00EF2EB3">
            <w:pPr>
              <w:rPr>
                <w:rFonts w:ascii="Sylfaen" w:hAnsi="Sylfaen"/>
                <w:b/>
                <w:sz w:val="20"/>
                <w:szCs w:val="20"/>
                <w:lang w:val="hy-AM"/>
              </w:rPr>
            </w:pPr>
          </w:p>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t>Հ/Հ</w:t>
            </w:r>
          </w:p>
        </w:tc>
        <w:tc>
          <w:tcPr>
            <w:tcW w:w="1924" w:type="dxa"/>
          </w:tcPr>
          <w:p w:rsidR="009060CF" w:rsidRPr="00036377" w:rsidRDefault="009060CF" w:rsidP="00EF2EB3">
            <w:pPr>
              <w:jc w:val="center"/>
              <w:rPr>
                <w:rFonts w:ascii="Sylfaen" w:hAnsi="Sylfaen"/>
                <w:b/>
                <w:sz w:val="20"/>
                <w:szCs w:val="20"/>
                <w:lang w:val="hy-AM"/>
              </w:rPr>
            </w:pPr>
          </w:p>
          <w:p w:rsidR="009060CF" w:rsidRPr="00036377" w:rsidRDefault="009060CF" w:rsidP="00EF2EB3">
            <w:pPr>
              <w:jc w:val="center"/>
              <w:rPr>
                <w:rFonts w:ascii="Sylfaen" w:hAnsi="Sylfaen"/>
                <w:b/>
                <w:sz w:val="20"/>
                <w:szCs w:val="20"/>
                <w:lang w:val="hy-AM"/>
              </w:rPr>
            </w:pPr>
            <w:r w:rsidRPr="00036377">
              <w:rPr>
                <w:rFonts w:ascii="Sylfaen" w:hAnsi="Sylfaen"/>
                <w:b/>
                <w:sz w:val="20"/>
                <w:szCs w:val="20"/>
                <w:lang w:val="hy-AM"/>
              </w:rPr>
              <w:t>ԱՏԳԱԱ ԾԱԾԿԱԳԻՐ</w:t>
            </w:r>
          </w:p>
        </w:tc>
        <w:tc>
          <w:tcPr>
            <w:tcW w:w="7812" w:type="dxa"/>
          </w:tcPr>
          <w:p w:rsidR="009060CF" w:rsidRPr="00036377" w:rsidRDefault="009060CF" w:rsidP="00EF2EB3">
            <w:pPr>
              <w:jc w:val="center"/>
              <w:rPr>
                <w:rFonts w:ascii="Sylfaen" w:hAnsi="Sylfaen"/>
                <w:b/>
                <w:sz w:val="20"/>
                <w:szCs w:val="20"/>
                <w:lang w:val="hy-AM"/>
              </w:rPr>
            </w:pPr>
          </w:p>
          <w:p w:rsidR="009060CF" w:rsidRPr="00036377" w:rsidRDefault="009060CF" w:rsidP="00EF2EB3">
            <w:pPr>
              <w:jc w:val="center"/>
              <w:rPr>
                <w:rFonts w:ascii="Sylfaen" w:hAnsi="Sylfaen"/>
                <w:b/>
                <w:sz w:val="20"/>
                <w:szCs w:val="20"/>
                <w:lang w:val="hy-AM"/>
              </w:rPr>
            </w:pPr>
            <w:r w:rsidRPr="00036377">
              <w:rPr>
                <w:rFonts w:ascii="Sylfaen" w:hAnsi="Sylfaen"/>
                <w:b/>
                <w:sz w:val="20"/>
                <w:szCs w:val="20"/>
                <w:lang w:val="hy-AM"/>
              </w:rPr>
              <w:t>ՌԱԶՄԱԿԱՆ ՆՇԱՆԱԿՈՒԹՅԱՆ ԱՐՏԱԴՐԱՆՔԻ ԱՆՎԱՆՈՒՄԸ ԵՎ ՆԿԱՐԱԳԻՐԸ</w:t>
            </w: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t>ՌՆ</w:t>
            </w:r>
          </w:p>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t>1.</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9301</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9302 00 000 0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9303 20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9303 90 000 0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lastRenderedPageBreak/>
              <w:t>9013 10 000 0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9305 91 000 0</w:t>
            </w:r>
          </w:p>
        </w:tc>
        <w:tc>
          <w:tcPr>
            <w:tcW w:w="7812" w:type="dxa"/>
          </w:tcPr>
          <w:p w:rsidR="009060CF" w:rsidRPr="00036377" w:rsidRDefault="009060CF" w:rsidP="00B32BE7">
            <w:pPr>
              <w:spacing w:after="160"/>
              <w:jc w:val="both"/>
              <w:rPr>
                <w:rFonts w:ascii="Sylfaen" w:hAnsi="Sylfaen"/>
                <w:sz w:val="20"/>
                <w:szCs w:val="20"/>
                <w:lang w:val="hy-AM"/>
              </w:rPr>
            </w:pPr>
            <w:r w:rsidRPr="00036377">
              <w:rPr>
                <w:rFonts w:ascii="Sylfaen" w:hAnsi="Sylfaen"/>
                <w:sz w:val="20"/>
                <w:szCs w:val="20"/>
                <w:lang w:val="hy-AM"/>
              </w:rPr>
              <w:lastRenderedPageBreak/>
              <w:t xml:space="preserve">Հարթափող զենքեր, որոնց տրամաչափը չի գերազանցում 20 մմ, այլ հրացաններ և ավտոմատ զենքեր 12.7 մմ տրամաչափով (տրամաչափը ` 0.50 դյույմ) կամ ավելի </w:t>
            </w:r>
            <w:r w:rsidRPr="00036377">
              <w:rPr>
                <w:rFonts w:ascii="Sylfaen" w:hAnsi="Sylfaen"/>
                <w:sz w:val="20"/>
                <w:szCs w:val="20"/>
                <w:lang w:val="hy-AM"/>
              </w:rPr>
              <w:lastRenderedPageBreak/>
              <w:t>պակաս և հավելյալ հարմարանքներ, ինչպես նշված է ստորև, և ներառյալ հատուկ նախագծված բաղադրամասերը.</w:t>
            </w:r>
          </w:p>
          <w:p w:rsidR="009060CF" w:rsidRPr="00036377" w:rsidRDefault="009060CF" w:rsidP="00B32BE7">
            <w:pPr>
              <w:spacing w:after="160"/>
              <w:rPr>
                <w:rFonts w:ascii="Sylfaen" w:hAnsi="Sylfaen"/>
                <w:i/>
                <w:sz w:val="20"/>
                <w:szCs w:val="20"/>
                <w:lang w:val="hy-AM"/>
              </w:rPr>
            </w:pPr>
            <w:r w:rsidRPr="00036377">
              <w:rPr>
                <w:rFonts w:ascii="Sylfaen" w:hAnsi="Sylfaen"/>
                <w:i/>
                <w:sz w:val="20"/>
                <w:szCs w:val="20"/>
                <w:u w:val="single"/>
                <w:lang w:val="hy-AM"/>
              </w:rPr>
              <w:t>Նկարագիր</w:t>
            </w:r>
            <w:r w:rsidR="004F4CD8" w:rsidRPr="00036377">
              <w:rPr>
                <w:rFonts w:ascii="Sylfaen" w:hAnsi="Sylfaen"/>
                <w:i/>
                <w:sz w:val="20"/>
                <w:szCs w:val="20"/>
                <w:lang w:val="hy-AM"/>
              </w:rPr>
              <w:t xml:space="preserve">. </w:t>
            </w:r>
            <w:r w:rsidRPr="00036377">
              <w:rPr>
                <w:rFonts w:ascii="Sylfaen" w:hAnsi="Sylfaen"/>
                <w:i/>
                <w:sz w:val="20"/>
                <w:szCs w:val="20"/>
                <w:lang w:val="hy-AM"/>
              </w:rPr>
              <w:t>ՌՆ 1 կետը չի վերաբերում հետևյալին՝</w:t>
            </w:r>
          </w:p>
          <w:p w:rsidR="009060CF" w:rsidRPr="00036377" w:rsidRDefault="009060CF" w:rsidP="00CA5F10">
            <w:pPr>
              <w:ind w:left="511"/>
              <w:jc w:val="both"/>
              <w:rPr>
                <w:rFonts w:ascii="Sylfaen" w:hAnsi="Sylfaen"/>
                <w:i/>
                <w:sz w:val="20"/>
                <w:szCs w:val="20"/>
                <w:lang w:val="hy-AM"/>
              </w:rPr>
            </w:pPr>
            <w:r w:rsidRPr="00036377">
              <w:rPr>
                <w:rFonts w:ascii="Sylfaen" w:hAnsi="Sylfaen"/>
                <w:i/>
                <w:sz w:val="20"/>
                <w:szCs w:val="20"/>
                <w:lang w:val="hy-AM"/>
              </w:rPr>
              <w:t>a. հրաձգային զենքեր, որոնք հատուկ նախագծված են ուսումնական</w:t>
            </w:r>
          </w:p>
          <w:p w:rsidR="00CA5F10" w:rsidRPr="00036377" w:rsidRDefault="009060CF" w:rsidP="00CA5F10">
            <w:pPr>
              <w:ind w:left="691"/>
              <w:jc w:val="both"/>
              <w:rPr>
                <w:rFonts w:ascii="Sylfaen" w:hAnsi="Sylfaen"/>
                <w:i/>
                <w:sz w:val="20"/>
                <w:szCs w:val="20"/>
                <w:lang w:val="hy-AM"/>
              </w:rPr>
            </w:pPr>
            <w:r w:rsidRPr="00036377">
              <w:rPr>
                <w:rFonts w:ascii="Sylfaen" w:hAnsi="Sylfaen"/>
                <w:i/>
                <w:sz w:val="20"/>
                <w:szCs w:val="20"/>
                <w:lang w:val="hy-AM"/>
              </w:rPr>
              <w:t>զինամթերքի օգտագործման համար և որոնք չեն կարող հրաձգել այլ</w:t>
            </w:r>
            <w:r w:rsidR="00EF2EB3" w:rsidRPr="00036377">
              <w:rPr>
                <w:rFonts w:ascii="Sylfaen" w:hAnsi="Sylfaen"/>
                <w:i/>
                <w:sz w:val="20"/>
                <w:szCs w:val="20"/>
                <w:lang w:val="hy-AM"/>
              </w:rPr>
              <w:t xml:space="preserve"> </w:t>
            </w:r>
            <w:r w:rsidRPr="00036377">
              <w:rPr>
                <w:rFonts w:ascii="Sylfaen" w:hAnsi="Sylfaen"/>
                <w:i/>
                <w:sz w:val="20"/>
                <w:szCs w:val="20"/>
                <w:lang w:val="hy-AM"/>
              </w:rPr>
              <w:t>զինամթերք,</w:t>
            </w:r>
          </w:p>
          <w:p w:rsidR="00CA5F10" w:rsidRPr="00036377" w:rsidRDefault="009060CF" w:rsidP="00CA5F10">
            <w:pPr>
              <w:ind w:left="691" w:hanging="180"/>
              <w:jc w:val="both"/>
              <w:rPr>
                <w:rFonts w:ascii="Sylfaen" w:hAnsi="Sylfaen"/>
                <w:i/>
                <w:sz w:val="20"/>
                <w:szCs w:val="20"/>
                <w:lang w:val="hy-AM"/>
              </w:rPr>
            </w:pPr>
            <w:r w:rsidRPr="00036377">
              <w:rPr>
                <w:rFonts w:ascii="Sylfaen" w:hAnsi="Sylfaen"/>
                <w:i/>
                <w:sz w:val="20"/>
                <w:szCs w:val="20"/>
                <w:lang w:val="hy-AM"/>
              </w:rPr>
              <w:t>b. հրաձգային զենքեր՝ հատուկ նախագծված՝ կապակցված արկի արձակման համար, որոնք չունեն բարձր պայթուցիկության լիցք կամ հաղորդակցման կապ և կարող են թռչել ոչ ավելի, քան 500 մետր,</w:t>
            </w:r>
          </w:p>
          <w:p w:rsidR="009060CF" w:rsidRPr="00036377" w:rsidRDefault="00EF2EB3" w:rsidP="00CA5F10">
            <w:pPr>
              <w:ind w:left="691" w:hanging="180"/>
              <w:jc w:val="both"/>
              <w:rPr>
                <w:rFonts w:ascii="Sylfaen" w:hAnsi="Sylfaen"/>
                <w:i/>
                <w:sz w:val="20"/>
                <w:szCs w:val="20"/>
                <w:lang w:val="hy-AM"/>
              </w:rPr>
            </w:pPr>
            <w:r w:rsidRPr="00036377">
              <w:rPr>
                <w:rFonts w:ascii="Sylfaen" w:hAnsi="Sylfaen"/>
                <w:i/>
                <w:sz w:val="20"/>
                <w:szCs w:val="20"/>
                <w:lang w:val="hy-AM"/>
              </w:rPr>
              <w:t xml:space="preserve">c. </w:t>
            </w:r>
            <w:r w:rsidR="009060CF" w:rsidRPr="00036377">
              <w:rPr>
                <w:rFonts w:ascii="Sylfaen" w:hAnsi="Sylfaen"/>
                <w:i/>
                <w:sz w:val="20"/>
                <w:szCs w:val="20"/>
                <w:lang w:val="hy-AM"/>
              </w:rPr>
              <w:t>զենքեր, որոնք օգտագործում են ոչ կենտրոնից հարված ստացող փամփուշտներով զինամթերք և ոչ լրիվ ավտոմատ տեսակի հրաձգող զենքեր,</w:t>
            </w:r>
          </w:p>
          <w:p w:rsidR="009060CF" w:rsidRPr="00036377" w:rsidRDefault="009060CF" w:rsidP="00B32BE7">
            <w:pPr>
              <w:ind w:left="511"/>
              <w:jc w:val="both"/>
              <w:rPr>
                <w:rFonts w:ascii="Sylfaen" w:hAnsi="Sylfaen"/>
                <w:i/>
                <w:sz w:val="20"/>
                <w:szCs w:val="20"/>
                <w:lang w:val="hy-AM"/>
              </w:rPr>
            </w:pPr>
            <w:r w:rsidRPr="00036377">
              <w:rPr>
                <w:rFonts w:ascii="Sylfaen" w:hAnsi="Sylfaen"/>
                <w:i/>
                <w:sz w:val="20"/>
                <w:szCs w:val="20"/>
                <w:lang w:val="hy-AM"/>
              </w:rPr>
              <w:t xml:space="preserve">d. ապաակտիվացված հրաձգային զենք: </w:t>
            </w:r>
          </w:p>
          <w:p w:rsidR="00CA5F10" w:rsidRPr="00036377" w:rsidRDefault="00CA5F10" w:rsidP="00B32BE7">
            <w:pPr>
              <w:ind w:left="511"/>
              <w:jc w:val="both"/>
              <w:rPr>
                <w:rFonts w:ascii="Sylfaen" w:hAnsi="Sylfaen"/>
                <w:sz w:val="20"/>
                <w:szCs w:val="20"/>
                <w:lang w:val="hy-AM"/>
              </w:rPr>
            </w:pPr>
          </w:p>
          <w:p w:rsidR="00CA5F10" w:rsidRPr="00036377" w:rsidRDefault="00CA5F10" w:rsidP="00B32BE7">
            <w:pPr>
              <w:ind w:left="691"/>
              <w:jc w:val="both"/>
              <w:rPr>
                <w:rFonts w:ascii="Sylfaen" w:hAnsi="Sylfaen"/>
                <w:i/>
                <w:sz w:val="20"/>
                <w:szCs w:val="20"/>
                <w:u w:val="single"/>
                <w:lang w:val="hy-AM"/>
              </w:rPr>
            </w:pPr>
            <w:r w:rsidRPr="00036377">
              <w:rPr>
                <w:rFonts w:ascii="Sylfaen" w:hAnsi="Sylfaen"/>
                <w:i/>
                <w:sz w:val="20"/>
                <w:szCs w:val="20"/>
                <w:u w:val="single"/>
                <w:lang w:val="hy-AM"/>
              </w:rPr>
              <w:t>Տեխնիկական նկարագիր</w:t>
            </w:r>
            <w:r w:rsidRPr="00036377">
              <w:rPr>
                <w:rFonts w:ascii="Times New Roman" w:hAnsi="Times New Roman" w:cs="Times New Roman"/>
                <w:i/>
                <w:sz w:val="20"/>
                <w:szCs w:val="20"/>
                <w:u w:val="single"/>
                <w:lang w:val="hy-AM"/>
              </w:rPr>
              <w:t>․</w:t>
            </w:r>
            <w:r w:rsidRPr="00036377">
              <w:rPr>
                <w:rFonts w:ascii="Sylfaen" w:hAnsi="Sylfaen"/>
                <w:i/>
                <w:sz w:val="20"/>
                <w:szCs w:val="20"/>
                <w:u w:val="single"/>
                <w:lang w:val="hy-AM"/>
              </w:rPr>
              <w:t xml:space="preserve"> </w:t>
            </w:r>
          </w:p>
          <w:p w:rsidR="00CA5F10" w:rsidRPr="00036377" w:rsidRDefault="00CA5F10" w:rsidP="00CA5F10">
            <w:pPr>
              <w:ind w:left="691"/>
              <w:jc w:val="both"/>
              <w:rPr>
                <w:rFonts w:ascii="Sylfaen" w:hAnsi="Sylfaen"/>
                <w:i/>
                <w:sz w:val="20"/>
                <w:szCs w:val="20"/>
                <w:lang w:val="hy-AM"/>
              </w:rPr>
            </w:pPr>
            <w:r w:rsidRPr="00036377">
              <w:rPr>
                <w:rFonts w:ascii="Sylfaen" w:hAnsi="Sylfaen"/>
                <w:i/>
                <w:sz w:val="20"/>
                <w:szCs w:val="20"/>
                <w:lang w:val="hy-AM"/>
              </w:rPr>
              <w:t>«Ապաակտիվացված հրաձգային զենքը» այն հրաձգային զենքն է, որը Վասենաարյան համաձայնագրի անդամ պետության ազգային օրենսդրությամբ սահմանված գործընթացների արդյունքում չի կարող արձակել որևէ զինամթերք։ Այդ գործընթացները անդառնալիորեն փոփոխում են հրաձգային զենքի հիմնական տարրերը: Համաձայն ազգային օրենքների և կանոնակարգերի՝ հրաձգային զենքի ապաակտիվացումը կարող է հաստատվել իրավասու մարմնի կողմից տրված վկայականով և կարող է դրոշմակնիքով մակնշվել հրաձգային զենքի հիմնական մասի վրա:</w:t>
            </w:r>
          </w:p>
          <w:p w:rsidR="00CA5F10" w:rsidRPr="00036377" w:rsidRDefault="00CA5F10" w:rsidP="00CA5F10">
            <w:pPr>
              <w:ind w:left="1066"/>
              <w:jc w:val="both"/>
              <w:rPr>
                <w:rFonts w:ascii="Sylfaen" w:hAnsi="Sylfaen"/>
                <w:sz w:val="20"/>
                <w:szCs w:val="20"/>
                <w:lang w:val="hy-AM"/>
              </w:rPr>
            </w:pPr>
          </w:p>
          <w:p w:rsidR="009060CF" w:rsidRPr="00036377" w:rsidRDefault="00CA5F10" w:rsidP="004F4CD8">
            <w:pPr>
              <w:ind w:left="241" w:hanging="241"/>
              <w:jc w:val="both"/>
              <w:rPr>
                <w:rFonts w:ascii="Sylfaen" w:hAnsi="Sylfaen"/>
                <w:sz w:val="20"/>
                <w:szCs w:val="20"/>
                <w:lang w:val="hy-AM"/>
              </w:rPr>
            </w:pPr>
            <w:r w:rsidRPr="00036377">
              <w:rPr>
                <w:rFonts w:ascii="Sylfaen" w:hAnsi="Sylfaen"/>
                <w:sz w:val="20"/>
                <w:szCs w:val="20"/>
                <w:lang w:val="hy-AM"/>
              </w:rPr>
              <w:t xml:space="preserve">a. </w:t>
            </w:r>
            <w:r w:rsidR="009060CF" w:rsidRPr="00036377">
              <w:rPr>
                <w:rFonts w:ascii="Sylfaen" w:hAnsi="Sylfaen"/>
                <w:sz w:val="20"/>
                <w:szCs w:val="20"/>
                <w:lang w:val="hy-AM"/>
              </w:rPr>
              <w:t>Ինքնաձիգներ և համակցային ատրճանակներ, ատրճանակներ, գնդացիրներ, ատրճանակ-գնդացիրներ և</w:t>
            </w:r>
            <w:r w:rsidRPr="00036377">
              <w:rPr>
                <w:rFonts w:ascii="Sylfaen" w:hAnsi="Sylfaen"/>
                <w:sz w:val="20"/>
                <w:szCs w:val="20"/>
                <w:lang w:val="hy-AM"/>
              </w:rPr>
              <w:t xml:space="preserve"> </w:t>
            </w:r>
            <w:r w:rsidR="009060CF" w:rsidRPr="00036377">
              <w:rPr>
                <w:rFonts w:ascii="Sylfaen" w:hAnsi="Sylfaen"/>
                <w:sz w:val="20"/>
                <w:szCs w:val="20"/>
                <w:lang w:val="hy-AM"/>
              </w:rPr>
              <w:t>համազարկային հրազեններ</w:t>
            </w:r>
            <w:r w:rsidRPr="00036377">
              <w:rPr>
                <w:rFonts w:ascii="Sylfaen" w:hAnsi="Sylfaen"/>
                <w:sz w:val="20"/>
                <w:szCs w:val="20"/>
                <w:lang w:val="hy-AM"/>
              </w:rPr>
              <w:t xml:space="preserve">, </w:t>
            </w:r>
          </w:p>
          <w:p w:rsidR="00CA5F10" w:rsidRPr="00036377" w:rsidRDefault="00CA5F10" w:rsidP="00CA5F10">
            <w:pPr>
              <w:jc w:val="both"/>
              <w:rPr>
                <w:rFonts w:ascii="Sylfaen" w:hAnsi="Sylfaen"/>
                <w:sz w:val="20"/>
                <w:szCs w:val="20"/>
                <w:lang w:val="hy-AM"/>
              </w:rPr>
            </w:pPr>
          </w:p>
          <w:p w:rsidR="00CA5F10" w:rsidRPr="00036377" w:rsidRDefault="00CA5F10" w:rsidP="00CA5F10">
            <w:pPr>
              <w:jc w:val="both"/>
              <w:rPr>
                <w:rFonts w:ascii="Sylfaen" w:hAnsi="Sylfaen"/>
                <w:i/>
                <w:sz w:val="20"/>
                <w:szCs w:val="20"/>
                <w:lang w:val="hy-AM"/>
              </w:rPr>
            </w:pPr>
            <w:r w:rsidRPr="00036377">
              <w:rPr>
                <w:rFonts w:ascii="Sylfaen" w:hAnsi="Sylfaen"/>
                <w:i/>
                <w:sz w:val="20"/>
                <w:szCs w:val="20"/>
                <w:u w:val="single"/>
                <w:lang w:val="hy-AM"/>
              </w:rPr>
              <w:t>Նկարագիր</w:t>
            </w:r>
            <w:r w:rsidRPr="00036377">
              <w:rPr>
                <w:rFonts w:ascii="Times New Roman" w:hAnsi="Times New Roman" w:cs="Times New Roman"/>
                <w:sz w:val="20"/>
                <w:szCs w:val="20"/>
                <w:lang w:val="hy-AM"/>
              </w:rPr>
              <w:t>․</w:t>
            </w:r>
            <w:r w:rsidRPr="00036377">
              <w:rPr>
                <w:rFonts w:ascii="Sylfaen" w:hAnsi="Sylfaen"/>
                <w:sz w:val="20"/>
                <w:szCs w:val="20"/>
                <w:lang w:val="hy-AM"/>
              </w:rPr>
              <w:t xml:space="preserve"> </w:t>
            </w:r>
            <w:r w:rsidRPr="00036377">
              <w:rPr>
                <w:rFonts w:ascii="Sylfaen" w:hAnsi="Sylfaen"/>
                <w:i/>
                <w:sz w:val="20"/>
                <w:szCs w:val="20"/>
                <w:lang w:val="hy-AM"/>
              </w:rPr>
              <w:t>ՌՆ 1. a. կետը չի վերաբերում հետևյալին.</w:t>
            </w:r>
          </w:p>
          <w:p w:rsidR="00CA5F10" w:rsidRPr="00036377" w:rsidRDefault="00CA5F10" w:rsidP="00002E4B">
            <w:pPr>
              <w:ind w:left="691" w:hanging="180"/>
              <w:jc w:val="both"/>
              <w:rPr>
                <w:rFonts w:ascii="Sylfaen" w:hAnsi="Sylfaen"/>
                <w:i/>
                <w:sz w:val="20"/>
                <w:szCs w:val="20"/>
                <w:lang w:val="hy-AM"/>
              </w:rPr>
            </w:pPr>
            <w:r w:rsidRPr="00036377">
              <w:rPr>
                <w:rFonts w:ascii="Sylfaen" w:hAnsi="Sylfaen"/>
                <w:i/>
                <w:sz w:val="20"/>
                <w:szCs w:val="20"/>
                <w:lang w:val="hy-AM"/>
              </w:rPr>
              <w:t>a.</w:t>
            </w:r>
            <w:r w:rsidR="007730F5" w:rsidRPr="00036377">
              <w:rPr>
                <w:rFonts w:ascii="Sylfaen" w:hAnsi="Sylfaen"/>
                <w:i/>
                <w:sz w:val="20"/>
                <w:szCs w:val="20"/>
                <w:lang w:val="hy-AM"/>
              </w:rPr>
              <w:t xml:space="preserve"> </w:t>
            </w:r>
            <w:r w:rsidRPr="00036377">
              <w:rPr>
                <w:rFonts w:ascii="Sylfaen" w:hAnsi="Sylfaen"/>
                <w:i/>
                <w:sz w:val="20"/>
                <w:szCs w:val="20"/>
                <w:lang w:val="hy-AM"/>
              </w:rPr>
              <w:t>ինքնաձիգներ և համակցային ատրճանակներ, որոնք արտադրվել են մինչև 1938 թ.,</w:t>
            </w:r>
          </w:p>
          <w:p w:rsidR="007730F5" w:rsidRPr="00036377" w:rsidRDefault="00CA5F10" w:rsidP="007730F5">
            <w:pPr>
              <w:ind w:left="691" w:hanging="180"/>
              <w:jc w:val="both"/>
              <w:rPr>
                <w:rFonts w:ascii="Sylfaen" w:hAnsi="Sylfaen"/>
                <w:i/>
                <w:sz w:val="20"/>
                <w:szCs w:val="20"/>
                <w:lang w:val="hy-AM"/>
              </w:rPr>
            </w:pPr>
            <w:r w:rsidRPr="00036377">
              <w:rPr>
                <w:rFonts w:ascii="Sylfaen" w:hAnsi="Sylfaen"/>
                <w:i/>
                <w:sz w:val="20"/>
                <w:szCs w:val="20"/>
                <w:lang w:val="hy-AM"/>
              </w:rPr>
              <w:t>b. ինքնաձիգների և համակցային ատրճանակների</w:t>
            </w:r>
            <w:r w:rsidR="00002E4B" w:rsidRPr="00036377">
              <w:rPr>
                <w:rFonts w:ascii="Sylfaen" w:hAnsi="Sylfaen"/>
                <w:i/>
                <w:sz w:val="20"/>
                <w:szCs w:val="20"/>
                <w:lang w:val="hy-AM"/>
              </w:rPr>
              <w:t xml:space="preserve"> </w:t>
            </w:r>
            <w:r w:rsidRPr="00036377">
              <w:rPr>
                <w:rFonts w:ascii="Sylfaen" w:hAnsi="Sylfaen"/>
                <w:i/>
                <w:sz w:val="20"/>
                <w:szCs w:val="20"/>
                <w:lang w:val="hy-AM"/>
              </w:rPr>
              <w:t>վերարտադրություններ, որոնց բնօրինակները արտադրված են եղել մինչև 1890թ.,</w:t>
            </w:r>
          </w:p>
          <w:p w:rsidR="007730F5" w:rsidRPr="00036377" w:rsidRDefault="00CA5F10" w:rsidP="007730F5">
            <w:pPr>
              <w:ind w:left="691" w:hanging="180"/>
              <w:jc w:val="both"/>
              <w:rPr>
                <w:rFonts w:ascii="Sylfaen" w:hAnsi="Sylfaen"/>
                <w:i/>
                <w:sz w:val="20"/>
                <w:szCs w:val="20"/>
                <w:lang w:val="hy-AM"/>
              </w:rPr>
            </w:pPr>
            <w:r w:rsidRPr="00036377">
              <w:rPr>
                <w:rFonts w:ascii="Sylfaen" w:hAnsi="Sylfaen"/>
                <w:i/>
                <w:sz w:val="20"/>
                <w:szCs w:val="20"/>
                <w:lang w:val="hy-AM"/>
              </w:rPr>
              <w:t>c. ատրճանակներ, համազարկային հրազեններ և գնդացիրներ, որոնք արտադրված են</w:t>
            </w:r>
            <w:r w:rsidR="007730F5" w:rsidRPr="00036377">
              <w:rPr>
                <w:rFonts w:ascii="Sylfaen" w:hAnsi="Sylfaen"/>
                <w:i/>
                <w:sz w:val="20"/>
                <w:szCs w:val="20"/>
                <w:lang w:val="hy-AM"/>
              </w:rPr>
              <w:t xml:space="preserve"> </w:t>
            </w:r>
            <w:r w:rsidRPr="00036377">
              <w:rPr>
                <w:rFonts w:ascii="Sylfaen" w:hAnsi="Sylfaen"/>
                <w:i/>
                <w:sz w:val="20"/>
                <w:szCs w:val="20"/>
                <w:lang w:val="hy-AM"/>
              </w:rPr>
              <w:t>եղել մինչև 1890թ., և դրանց</w:t>
            </w:r>
            <w:r w:rsidR="007730F5" w:rsidRPr="00036377">
              <w:rPr>
                <w:rFonts w:ascii="Sylfaen" w:hAnsi="Sylfaen"/>
                <w:i/>
                <w:sz w:val="20"/>
                <w:szCs w:val="20"/>
                <w:lang w:val="hy-AM"/>
              </w:rPr>
              <w:t xml:space="preserve"> </w:t>
            </w:r>
            <w:r w:rsidRPr="00036377">
              <w:rPr>
                <w:rFonts w:ascii="Sylfaen" w:hAnsi="Sylfaen"/>
                <w:i/>
                <w:sz w:val="20"/>
                <w:szCs w:val="20"/>
                <w:lang w:val="hy-AM"/>
              </w:rPr>
              <w:t>վերարտադրությունները,</w:t>
            </w:r>
          </w:p>
          <w:p w:rsidR="007730F5" w:rsidRPr="00036377" w:rsidRDefault="00CA5F10" w:rsidP="007730F5">
            <w:pPr>
              <w:ind w:left="691" w:hanging="180"/>
              <w:jc w:val="both"/>
              <w:rPr>
                <w:rFonts w:ascii="Sylfaen" w:hAnsi="Sylfaen"/>
                <w:i/>
                <w:sz w:val="20"/>
                <w:szCs w:val="20"/>
                <w:lang w:val="hy-AM"/>
              </w:rPr>
            </w:pPr>
            <w:r w:rsidRPr="00036377">
              <w:rPr>
                <w:rFonts w:ascii="Sylfaen" w:hAnsi="Sylfaen"/>
                <w:i/>
                <w:sz w:val="20"/>
                <w:szCs w:val="20"/>
                <w:lang w:val="hy-AM"/>
              </w:rPr>
              <w:t>d. ինքնաձիգներ կամ ատրճանակներ, որոնք հատուկ նախագծված են կոմպրեսավորված օդի կամ ածխաթթու գազի միջոցով իներտ մանրագնդակներ արձակելու համար,</w:t>
            </w:r>
          </w:p>
          <w:p w:rsidR="007730F5" w:rsidRPr="00036377" w:rsidRDefault="00CA5F10" w:rsidP="007730F5">
            <w:pPr>
              <w:ind w:left="691" w:hanging="180"/>
              <w:jc w:val="both"/>
              <w:rPr>
                <w:rFonts w:ascii="Times New Roman" w:hAnsi="Times New Roman" w:cs="Times New Roman"/>
                <w:i/>
                <w:sz w:val="20"/>
                <w:szCs w:val="20"/>
                <w:lang w:val="hy-AM"/>
              </w:rPr>
            </w:pPr>
            <w:r w:rsidRPr="00036377">
              <w:rPr>
                <w:rFonts w:ascii="Sylfaen" w:hAnsi="Sylfaen"/>
                <w:i/>
                <w:sz w:val="20"/>
                <w:szCs w:val="20"/>
                <w:lang w:val="hy-AM"/>
              </w:rPr>
              <w:t>e. ատրճանակներ, որոնք հատուկ նախագծված են հետևյալից ցանկացածի համար</w:t>
            </w:r>
            <w:r w:rsidRPr="00036377">
              <w:rPr>
                <w:rFonts w:ascii="Times New Roman" w:hAnsi="Times New Roman" w:cs="Times New Roman"/>
                <w:i/>
                <w:sz w:val="20"/>
                <w:szCs w:val="20"/>
                <w:lang w:val="hy-AM"/>
              </w:rPr>
              <w:t>․</w:t>
            </w:r>
          </w:p>
          <w:p w:rsidR="007730F5" w:rsidRPr="00036377" w:rsidRDefault="007730F5" w:rsidP="007730F5">
            <w:pPr>
              <w:ind w:left="871" w:hanging="180"/>
              <w:jc w:val="both"/>
              <w:rPr>
                <w:rFonts w:ascii="Sylfaen" w:hAnsi="Sylfaen"/>
                <w:i/>
                <w:sz w:val="20"/>
                <w:szCs w:val="20"/>
                <w:lang w:val="hy-AM"/>
              </w:rPr>
            </w:pPr>
            <w:r w:rsidRPr="00036377">
              <w:rPr>
                <w:rFonts w:ascii="Sylfaen" w:hAnsi="Sylfaen"/>
                <w:i/>
                <w:sz w:val="20"/>
                <w:szCs w:val="20"/>
                <w:lang w:val="hy-AM"/>
              </w:rPr>
              <w:t xml:space="preserve">1. </w:t>
            </w:r>
            <w:r w:rsidR="00CA5F10" w:rsidRPr="00036377">
              <w:rPr>
                <w:rFonts w:ascii="Sylfaen" w:hAnsi="Sylfaen"/>
                <w:i/>
                <w:sz w:val="20"/>
                <w:szCs w:val="20"/>
                <w:lang w:val="hy-AM"/>
              </w:rPr>
              <w:t>տնային կենդանիների կյանքի զրկման, կամ</w:t>
            </w:r>
          </w:p>
          <w:p w:rsidR="00CA5F10" w:rsidRPr="00036377" w:rsidRDefault="007730F5" w:rsidP="007730F5">
            <w:pPr>
              <w:ind w:left="871" w:hanging="180"/>
              <w:jc w:val="both"/>
              <w:rPr>
                <w:rFonts w:ascii="Sylfaen" w:hAnsi="Sylfaen"/>
                <w:i/>
                <w:sz w:val="20"/>
                <w:szCs w:val="20"/>
                <w:lang w:val="hy-AM"/>
              </w:rPr>
            </w:pPr>
            <w:r w:rsidRPr="00036377">
              <w:rPr>
                <w:rFonts w:ascii="Sylfaen" w:hAnsi="Sylfaen"/>
                <w:i/>
                <w:sz w:val="20"/>
                <w:szCs w:val="20"/>
                <w:lang w:val="hy-AM"/>
              </w:rPr>
              <w:t xml:space="preserve">2. </w:t>
            </w:r>
            <w:r w:rsidR="00CA5F10" w:rsidRPr="00036377">
              <w:rPr>
                <w:rFonts w:ascii="Sylfaen" w:hAnsi="Sylfaen"/>
                <w:i/>
                <w:sz w:val="20"/>
                <w:szCs w:val="20"/>
                <w:lang w:val="hy-AM"/>
              </w:rPr>
              <w:t>կենդանիների անզգայացման,</w:t>
            </w:r>
          </w:p>
          <w:p w:rsidR="00CA5F10" w:rsidRPr="00036377" w:rsidRDefault="00CA5F10" w:rsidP="00CA5F10">
            <w:pPr>
              <w:jc w:val="both"/>
              <w:rPr>
                <w:rFonts w:ascii="Sylfaen" w:hAnsi="Sylfaen"/>
                <w:sz w:val="20"/>
                <w:szCs w:val="20"/>
                <w:lang w:val="hy-AM"/>
              </w:rPr>
            </w:pPr>
          </w:p>
          <w:p w:rsidR="009060CF" w:rsidRPr="00036377" w:rsidRDefault="009060CF" w:rsidP="00CA5F10">
            <w:pPr>
              <w:jc w:val="both"/>
              <w:rPr>
                <w:rFonts w:ascii="Sylfaen" w:hAnsi="Sylfaen"/>
                <w:sz w:val="20"/>
                <w:szCs w:val="20"/>
                <w:lang w:val="hy-AM"/>
              </w:rPr>
            </w:pPr>
            <w:r w:rsidRPr="00036377">
              <w:rPr>
                <w:rFonts w:ascii="Sylfaen" w:hAnsi="Sylfaen"/>
                <w:sz w:val="20"/>
                <w:szCs w:val="20"/>
                <w:lang w:val="hy-AM"/>
              </w:rPr>
              <w:t>b. Հարթափող զենքեր, ինչպես նշված է ստորև.</w:t>
            </w:r>
          </w:p>
          <w:p w:rsidR="009060CF" w:rsidRPr="00036377" w:rsidRDefault="009060CF" w:rsidP="007730F5">
            <w:pPr>
              <w:ind w:left="331" w:hanging="180"/>
              <w:jc w:val="both"/>
              <w:rPr>
                <w:rFonts w:ascii="Sylfaen" w:hAnsi="Sylfaen"/>
                <w:sz w:val="20"/>
                <w:szCs w:val="20"/>
                <w:lang w:val="hy-AM"/>
              </w:rPr>
            </w:pPr>
            <w:r w:rsidRPr="00036377">
              <w:rPr>
                <w:rFonts w:ascii="Sylfaen" w:hAnsi="Sylfaen"/>
                <w:sz w:val="20"/>
                <w:szCs w:val="20"/>
                <w:lang w:val="hy-AM"/>
              </w:rPr>
              <w:t>1.</w:t>
            </w:r>
            <w:r w:rsidR="007730F5" w:rsidRPr="00036377">
              <w:rPr>
                <w:rFonts w:ascii="Sylfaen" w:hAnsi="Sylfaen"/>
                <w:sz w:val="20"/>
                <w:szCs w:val="20"/>
                <w:lang w:val="hy-AM"/>
              </w:rPr>
              <w:t xml:space="preserve"> </w:t>
            </w:r>
            <w:r w:rsidRPr="00036377">
              <w:rPr>
                <w:rFonts w:ascii="Sylfaen" w:hAnsi="Sylfaen"/>
                <w:sz w:val="20"/>
                <w:szCs w:val="20"/>
                <w:lang w:val="hy-AM"/>
              </w:rPr>
              <w:t>Հարթափող զենքեր, որոնք հատուկ նախագծված են ռազմական նշանակության օգտագործման համար,</w:t>
            </w:r>
          </w:p>
          <w:p w:rsidR="009060CF" w:rsidRPr="00036377" w:rsidRDefault="009060CF" w:rsidP="007730F5">
            <w:pPr>
              <w:ind w:left="151"/>
              <w:jc w:val="both"/>
              <w:rPr>
                <w:rFonts w:ascii="Sylfaen" w:hAnsi="Sylfaen"/>
                <w:sz w:val="20"/>
                <w:szCs w:val="20"/>
                <w:lang w:val="hy-AM"/>
              </w:rPr>
            </w:pPr>
            <w:r w:rsidRPr="00036377">
              <w:rPr>
                <w:rFonts w:ascii="Sylfaen" w:hAnsi="Sylfaen"/>
                <w:sz w:val="20"/>
                <w:szCs w:val="20"/>
                <w:lang w:val="hy-AM"/>
              </w:rPr>
              <w:t>2. Այլ հարթափող զենքեր, ինչպես նշված է ստորև.</w:t>
            </w:r>
          </w:p>
          <w:p w:rsidR="009060CF" w:rsidRPr="00036377" w:rsidRDefault="009060CF" w:rsidP="00352714">
            <w:pPr>
              <w:ind w:left="331"/>
              <w:jc w:val="both"/>
              <w:rPr>
                <w:rFonts w:ascii="Sylfaen" w:hAnsi="Sylfaen"/>
                <w:sz w:val="20"/>
                <w:szCs w:val="20"/>
                <w:lang w:val="hy-AM"/>
              </w:rPr>
            </w:pPr>
            <w:r w:rsidRPr="00036377">
              <w:rPr>
                <w:rFonts w:ascii="Sylfaen" w:hAnsi="Sylfaen"/>
                <w:sz w:val="20"/>
                <w:szCs w:val="20"/>
                <w:lang w:val="hy-AM"/>
              </w:rPr>
              <w:t>a. լրիվ ավտոմատ տեսակի զենքեր,</w:t>
            </w:r>
          </w:p>
          <w:p w:rsidR="00352714" w:rsidRPr="00036377" w:rsidRDefault="009060CF" w:rsidP="00352714">
            <w:pPr>
              <w:ind w:left="331"/>
              <w:jc w:val="both"/>
              <w:rPr>
                <w:rFonts w:ascii="Sylfaen" w:hAnsi="Sylfaen"/>
                <w:sz w:val="20"/>
                <w:szCs w:val="20"/>
                <w:lang w:val="hy-AM"/>
              </w:rPr>
            </w:pPr>
            <w:r w:rsidRPr="00036377">
              <w:rPr>
                <w:rFonts w:ascii="Sylfaen" w:hAnsi="Sylfaen"/>
                <w:sz w:val="20"/>
                <w:szCs w:val="20"/>
                <w:lang w:val="hy-AM"/>
              </w:rPr>
              <w:lastRenderedPageBreak/>
              <w:t>b. կիսաավտոմատ կամ պոմպային մղումով աշխատող զենքեր,</w:t>
            </w:r>
          </w:p>
          <w:p w:rsidR="00352714" w:rsidRPr="00036377" w:rsidRDefault="00352714" w:rsidP="00352714">
            <w:pPr>
              <w:ind w:left="331"/>
              <w:jc w:val="both"/>
              <w:rPr>
                <w:rFonts w:ascii="Sylfaen" w:hAnsi="Sylfaen"/>
                <w:sz w:val="20"/>
                <w:szCs w:val="20"/>
                <w:lang w:val="hy-AM"/>
              </w:rPr>
            </w:pPr>
          </w:p>
          <w:p w:rsidR="00352714" w:rsidRPr="00036377" w:rsidRDefault="00352714" w:rsidP="00352714">
            <w:pPr>
              <w:ind w:left="961" w:hanging="601"/>
              <w:jc w:val="both"/>
              <w:rPr>
                <w:rFonts w:ascii="Sylfaen" w:hAnsi="Sylfaen"/>
                <w:i/>
                <w:sz w:val="20"/>
                <w:szCs w:val="20"/>
                <w:lang w:val="hy-AM"/>
              </w:rPr>
            </w:pPr>
            <w:r w:rsidRPr="00036377">
              <w:rPr>
                <w:rFonts w:ascii="Sylfaen" w:hAnsi="Sylfaen"/>
                <w:i/>
                <w:sz w:val="20"/>
                <w:szCs w:val="20"/>
                <w:u w:val="single"/>
                <w:lang w:val="hy-AM"/>
              </w:rPr>
              <w:t>Նկարագիր</w:t>
            </w:r>
            <w:r w:rsidRPr="00036377">
              <w:rPr>
                <w:rFonts w:ascii="Times New Roman" w:hAnsi="Times New Roman" w:cs="Times New Roman"/>
                <w:i/>
                <w:sz w:val="20"/>
                <w:szCs w:val="20"/>
                <w:lang w:val="hy-AM"/>
              </w:rPr>
              <w:t>․</w:t>
            </w:r>
            <w:r w:rsidRPr="00036377">
              <w:rPr>
                <w:rFonts w:ascii="Sylfaen" w:hAnsi="Sylfaen"/>
                <w:i/>
                <w:sz w:val="20"/>
                <w:szCs w:val="20"/>
                <w:lang w:val="hy-AM"/>
              </w:rPr>
              <w:t xml:space="preserve"> ՌՆ 1. b.2</w:t>
            </w:r>
            <w:r w:rsidRPr="00036377">
              <w:rPr>
                <w:rFonts w:ascii="Times New Roman" w:hAnsi="Times New Roman" w:cs="Times New Roman"/>
                <w:i/>
                <w:sz w:val="20"/>
                <w:szCs w:val="20"/>
                <w:lang w:val="hy-AM"/>
              </w:rPr>
              <w:t>․</w:t>
            </w:r>
            <w:r w:rsidRPr="00036377">
              <w:rPr>
                <w:rFonts w:ascii="Sylfaen" w:hAnsi="Sylfaen"/>
                <w:i/>
                <w:sz w:val="20"/>
                <w:szCs w:val="20"/>
                <w:lang w:val="hy-AM"/>
              </w:rPr>
              <w:t xml:space="preserve"> ենթակետը չի վերաբերում այն զենքերին, որոնք հատուկ նախագծված են արձակելու իներտ մանրագնդակներ՝ կոմպրեսավորված օդի կամ ածխաթթու գազի միջոցով:</w:t>
            </w:r>
          </w:p>
          <w:p w:rsidR="00352714" w:rsidRPr="00036377" w:rsidRDefault="00352714" w:rsidP="00352714">
            <w:pPr>
              <w:jc w:val="both"/>
              <w:rPr>
                <w:rFonts w:ascii="Sylfaen" w:hAnsi="Sylfaen"/>
                <w:i/>
                <w:sz w:val="20"/>
                <w:szCs w:val="20"/>
                <w:lang w:val="hy-AM"/>
              </w:rPr>
            </w:pPr>
          </w:p>
          <w:p w:rsidR="00352714" w:rsidRPr="00036377" w:rsidRDefault="00352714" w:rsidP="00352714">
            <w:pPr>
              <w:jc w:val="both"/>
              <w:rPr>
                <w:rFonts w:ascii="Sylfaen" w:hAnsi="Sylfaen"/>
                <w:i/>
                <w:sz w:val="20"/>
                <w:szCs w:val="20"/>
                <w:lang w:val="hy-AM"/>
              </w:rPr>
            </w:pPr>
            <w:r w:rsidRPr="00036377">
              <w:rPr>
                <w:rFonts w:ascii="Sylfaen" w:hAnsi="Sylfaen"/>
                <w:i/>
                <w:sz w:val="20"/>
                <w:szCs w:val="20"/>
                <w:u w:val="single"/>
                <w:lang w:val="hy-AM"/>
              </w:rPr>
              <w:t>Նկարագիր</w:t>
            </w:r>
            <w:r w:rsidRPr="00036377">
              <w:rPr>
                <w:rFonts w:ascii="Sylfaen" w:hAnsi="Sylfaen"/>
                <w:i/>
                <w:sz w:val="20"/>
                <w:szCs w:val="20"/>
                <w:lang w:val="hy-AM"/>
              </w:rPr>
              <w:t>. ՌՆ 1. b. կետը չի վերաբերում հետևյալին՝</w:t>
            </w:r>
          </w:p>
          <w:p w:rsidR="00352714" w:rsidRPr="00036377" w:rsidRDefault="00352714" w:rsidP="00352714">
            <w:pPr>
              <w:ind w:left="691" w:hanging="180"/>
              <w:jc w:val="both"/>
              <w:rPr>
                <w:rFonts w:ascii="Sylfaen" w:hAnsi="Sylfaen"/>
                <w:i/>
                <w:sz w:val="20"/>
                <w:szCs w:val="20"/>
                <w:lang w:val="hy-AM"/>
              </w:rPr>
            </w:pPr>
            <w:r w:rsidRPr="00036377">
              <w:rPr>
                <w:rFonts w:ascii="Sylfaen" w:hAnsi="Sylfaen"/>
                <w:i/>
                <w:sz w:val="20"/>
                <w:szCs w:val="20"/>
                <w:lang w:val="hy-AM"/>
              </w:rPr>
              <w:t>a. հարթափող զենքեր, որոնք արտադրվել են մինչև 1938 թվականը,</w:t>
            </w:r>
          </w:p>
          <w:p w:rsidR="00352714" w:rsidRPr="00036377" w:rsidRDefault="00352714" w:rsidP="00352714">
            <w:pPr>
              <w:ind w:left="691" w:hanging="180"/>
              <w:jc w:val="both"/>
              <w:rPr>
                <w:rFonts w:ascii="Sylfaen" w:hAnsi="Sylfaen"/>
                <w:i/>
                <w:sz w:val="20"/>
                <w:szCs w:val="20"/>
                <w:lang w:val="hy-AM"/>
              </w:rPr>
            </w:pPr>
            <w:r w:rsidRPr="00036377">
              <w:rPr>
                <w:rFonts w:ascii="Sylfaen" w:hAnsi="Sylfaen"/>
                <w:i/>
                <w:sz w:val="20"/>
                <w:szCs w:val="20"/>
                <w:lang w:val="hy-AM"/>
              </w:rPr>
              <w:t>b. հարթափող զենքերի վերարտադրություններ, որոնց բնօրինակներն արտադրված են եղել մինչև 1890 թվականը,</w:t>
            </w:r>
          </w:p>
          <w:p w:rsidR="00352714" w:rsidRPr="00036377" w:rsidRDefault="00352714" w:rsidP="00352714">
            <w:pPr>
              <w:ind w:left="691" w:hanging="180"/>
              <w:jc w:val="both"/>
              <w:rPr>
                <w:rFonts w:ascii="Sylfaen" w:hAnsi="Sylfaen"/>
                <w:i/>
                <w:sz w:val="20"/>
                <w:szCs w:val="20"/>
                <w:lang w:val="hy-AM"/>
              </w:rPr>
            </w:pPr>
            <w:r w:rsidRPr="00036377">
              <w:rPr>
                <w:rFonts w:ascii="Sylfaen" w:hAnsi="Sylfaen"/>
                <w:i/>
                <w:sz w:val="20"/>
                <w:szCs w:val="20"/>
                <w:lang w:val="hy-AM"/>
              </w:rPr>
              <w:t>c. հարթափող զենքեր, որոնք օգտագործվում են որսորդական կամ սպորտային նպատակներով: Այս զենքերը չպետք է հատուկ նախագծված լինեն ռազմական նշանակության օգտագործման համար կամ լինեն լրիվ ավտոմատ հրաձգային տեսակի,</w:t>
            </w:r>
          </w:p>
          <w:p w:rsidR="00352714" w:rsidRPr="00036377" w:rsidRDefault="00352714" w:rsidP="00352714">
            <w:pPr>
              <w:ind w:left="691" w:hanging="180"/>
              <w:jc w:val="both"/>
              <w:rPr>
                <w:rFonts w:ascii="Sylfaen" w:hAnsi="Sylfaen"/>
                <w:i/>
                <w:sz w:val="20"/>
                <w:szCs w:val="20"/>
                <w:lang w:val="hy-AM"/>
              </w:rPr>
            </w:pPr>
            <w:r w:rsidRPr="00036377">
              <w:rPr>
                <w:rFonts w:ascii="Sylfaen" w:hAnsi="Sylfaen"/>
                <w:i/>
                <w:sz w:val="20"/>
                <w:szCs w:val="20"/>
                <w:lang w:val="hy-AM"/>
              </w:rPr>
              <w:t>d. Նշվածների համար հատուկ նախագծված հարթափող զենքեր՝</w:t>
            </w:r>
          </w:p>
          <w:p w:rsidR="00352714" w:rsidRPr="00036377" w:rsidRDefault="00352714" w:rsidP="00352714">
            <w:pPr>
              <w:ind w:left="871" w:hanging="180"/>
              <w:jc w:val="both"/>
              <w:rPr>
                <w:rFonts w:ascii="Sylfaen" w:hAnsi="Sylfaen"/>
                <w:i/>
                <w:sz w:val="20"/>
                <w:szCs w:val="20"/>
                <w:lang w:val="hy-AM"/>
              </w:rPr>
            </w:pPr>
            <w:r w:rsidRPr="00036377">
              <w:rPr>
                <w:rFonts w:ascii="Sylfaen" w:hAnsi="Sylfaen"/>
                <w:i/>
                <w:sz w:val="20"/>
                <w:szCs w:val="20"/>
                <w:lang w:val="hy-AM"/>
              </w:rPr>
              <w:t>1. տնային կենդանիների կյանքի զրկման</w:t>
            </w:r>
          </w:p>
          <w:p w:rsidR="00352714" w:rsidRPr="00036377" w:rsidRDefault="00352714" w:rsidP="00352714">
            <w:pPr>
              <w:ind w:left="871" w:hanging="180"/>
              <w:jc w:val="both"/>
              <w:rPr>
                <w:rFonts w:ascii="Sylfaen" w:hAnsi="Sylfaen"/>
                <w:i/>
                <w:sz w:val="20"/>
                <w:szCs w:val="20"/>
                <w:lang w:val="hy-AM"/>
              </w:rPr>
            </w:pPr>
            <w:r w:rsidRPr="00036377">
              <w:rPr>
                <w:rFonts w:ascii="Sylfaen" w:hAnsi="Sylfaen"/>
                <w:i/>
                <w:sz w:val="20"/>
                <w:szCs w:val="20"/>
                <w:lang w:val="hy-AM"/>
              </w:rPr>
              <w:t>2. կենդանիների անզգայացման,</w:t>
            </w:r>
          </w:p>
          <w:p w:rsidR="00352714" w:rsidRPr="00036377" w:rsidRDefault="00352714" w:rsidP="00352714">
            <w:pPr>
              <w:ind w:left="871" w:hanging="180"/>
              <w:jc w:val="both"/>
              <w:rPr>
                <w:rFonts w:ascii="Sylfaen" w:hAnsi="Sylfaen"/>
                <w:i/>
                <w:sz w:val="20"/>
                <w:szCs w:val="20"/>
                <w:lang w:val="hy-AM"/>
              </w:rPr>
            </w:pPr>
            <w:r w:rsidRPr="00036377">
              <w:rPr>
                <w:rFonts w:ascii="Sylfaen" w:hAnsi="Sylfaen"/>
                <w:i/>
                <w:sz w:val="20"/>
                <w:szCs w:val="20"/>
                <w:lang w:val="hy-AM"/>
              </w:rPr>
              <w:t>3. սեյսմիկ թեստավորման,</w:t>
            </w:r>
          </w:p>
          <w:p w:rsidR="00352714" w:rsidRPr="00036377" w:rsidRDefault="00352714" w:rsidP="00352714">
            <w:pPr>
              <w:ind w:left="871" w:hanging="180"/>
              <w:jc w:val="both"/>
              <w:rPr>
                <w:rFonts w:ascii="Sylfaen" w:hAnsi="Sylfaen"/>
                <w:i/>
                <w:sz w:val="20"/>
                <w:szCs w:val="20"/>
                <w:lang w:val="hy-AM"/>
              </w:rPr>
            </w:pPr>
            <w:r w:rsidRPr="00036377">
              <w:rPr>
                <w:rFonts w:ascii="Sylfaen" w:hAnsi="Sylfaen"/>
                <w:i/>
                <w:sz w:val="20"/>
                <w:szCs w:val="20"/>
                <w:lang w:val="hy-AM"/>
              </w:rPr>
              <w:t>4. արդյունաբերական փամփուշտների արձակման կամ՝</w:t>
            </w:r>
          </w:p>
          <w:p w:rsidR="00352714" w:rsidRPr="00036377" w:rsidRDefault="00352714" w:rsidP="00352714">
            <w:pPr>
              <w:ind w:left="871" w:hanging="180"/>
              <w:jc w:val="both"/>
              <w:rPr>
                <w:rFonts w:ascii="Sylfaen" w:hAnsi="Sylfaen"/>
                <w:i/>
                <w:sz w:val="20"/>
                <w:szCs w:val="20"/>
                <w:lang w:val="hy-AM"/>
              </w:rPr>
            </w:pPr>
            <w:r w:rsidRPr="00036377">
              <w:rPr>
                <w:rFonts w:ascii="Sylfaen" w:hAnsi="Sylfaen"/>
                <w:i/>
                <w:sz w:val="20"/>
                <w:szCs w:val="20"/>
                <w:lang w:val="hy-AM"/>
              </w:rPr>
              <w:t xml:space="preserve">5. խաթարող ինքնաշեն պայթուցիկ սարքեր: </w:t>
            </w:r>
          </w:p>
          <w:p w:rsidR="00352714" w:rsidRPr="00036377" w:rsidRDefault="00352714" w:rsidP="00352714">
            <w:pPr>
              <w:ind w:left="871"/>
              <w:rPr>
                <w:rFonts w:ascii="Sylfaen" w:hAnsi="Sylfaen"/>
                <w:i/>
                <w:sz w:val="20"/>
                <w:szCs w:val="20"/>
                <w:lang w:val="hy-AM"/>
              </w:rPr>
            </w:pPr>
            <w:r w:rsidRPr="00036377">
              <w:rPr>
                <w:rFonts w:ascii="Sylfaen" w:hAnsi="Sylfaen"/>
                <w:i/>
                <w:sz w:val="20"/>
                <w:szCs w:val="20"/>
                <w:u w:val="single"/>
                <w:lang w:val="hy-AM"/>
              </w:rPr>
              <w:t>Հատուկ նկարագիր</w:t>
            </w:r>
            <w:r w:rsidRPr="00036377">
              <w:rPr>
                <w:rFonts w:ascii="Times New Roman" w:hAnsi="Times New Roman" w:cs="Times New Roman"/>
                <w:i/>
                <w:sz w:val="20"/>
                <w:szCs w:val="20"/>
                <w:lang w:val="hy-AM"/>
              </w:rPr>
              <w:t>․</w:t>
            </w:r>
            <w:r w:rsidRPr="00036377">
              <w:rPr>
                <w:rFonts w:ascii="Sylfaen" w:hAnsi="Sylfaen"/>
                <w:i/>
                <w:sz w:val="20"/>
                <w:szCs w:val="20"/>
                <w:lang w:val="hy-AM"/>
              </w:rPr>
              <w:t xml:space="preserve"> Խաթարող ապրանքատեսակների համար տե՛ս ՌՆ4</w:t>
            </w:r>
            <w:r w:rsidRPr="00036377">
              <w:rPr>
                <w:rFonts w:ascii="Times New Roman" w:hAnsi="Times New Roman" w:cs="Times New Roman"/>
                <w:i/>
                <w:sz w:val="20"/>
                <w:szCs w:val="20"/>
                <w:lang w:val="hy-AM"/>
              </w:rPr>
              <w:t>․</w:t>
            </w:r>
            <w:r w:rsidRPr="00036377">
              <w:rPr>
                <w:rFonts w:ascii="Sylfaen" w:hAnsi="Sylfaen"/>
                <w:i/>
                <w:sz w:val="20"/>
                <w:szCs w:val="20"/>
                <w:lang w:val="hy-AM"/>
              </w:rPr>
              <w:t xml:space="preserve"> կետը և Երկակի նշանակության ապրանքների</w:t>
            </w:r>
            <w:r w:rsidR="00A059D8" w:rsidRPr="00036377">
              <w:rPr>
                <w:rFonts w:ascii="Sylfaen" w:hAnsi="Sylfaen"/>
                <w:i/>
                <w:sz w:val="20"/>
                <w:szCs w:val="20"/>
                <w:lang w:val="hy-AM"/>
              </w:rPr>
              <w:t xml:space="preserve"> </w:t>
            </w:r>
            <w:r w:rsidRPr="00036377">
              <w:rPr>
                <w:rFonts w:ascii="Sylfaen" w:hAnsi="Sylfaen"/>
                <w:i/>
                <w:sz w:val="20"/>
                <w:szCs w:val="20"/>
                <w:lang w:val="hy-AM"/>
              </w:rPr>
              <w:t>ցանկի 1A006 կետը:</w:t>
            </w:r>
          </w:p>
          <w:p w:rsidR="00352714" w:rsidRPr="00036377" w:rsidRDefault="00352714" w:rsidP="00352714">
            <w:pPr>
              <w:ind w:left="691" w:hanging="180"/>
              <w:jc w:val="both"/>
              <w:rPr>
                <w:rFonts w:ascii="Sylfaen" w:hAnsi="Sylfaen"/>
                <w:sz w:val="20"/>
                <w:szCs w:val="20"/>
                <w:lang w:val="hy-AM"/>
              </w:rPr>
            </w:pPr>
          </w:p>
          <w:p w:rsidR="009060CF" w:rsidRPr="00036377" w:rsidRDefault="009060CF" w:rsidP="00352714">
            <w:pPr>
              <w:jc w:val="both"/>
              <w:rPr>
                <w:rFonts w:ascii="Sylfaen" w:hAnsi="Sylfaen"/>
                <w:sz w:val="20"/>
                <w:szCs w:val="20"/>
                <w:lang w:val="hy-AM"/>
              </w:rPr>
            </w:pPr>
            <w:r w:rsidRPr="00036377">
              <w:rPr>
                <w:rFonts w:ascii="Sylfaen" w:hAnsi="Sylfaen"/>
                <w:sz w:val="20"/>
                <w:szCs w:val="20"/>
                <w:lang w:val="hy-AM"/>
              </w:rPr>
              <w:t>c.</w:t>
            </w:r>
            <w:r w:rsidR="00352714" w:rsidRPr="00036377">
              <w:rPr>
                <w:rFonts w:ascii="Sylfaen" w:hAnsi="Sylfaen"/>
                <w:sz w:val="20"/>
                <w:szCs w:val="20"/>
                <w:lang w:val="hy-AM"/>
              </w:rPr>
              <w:t xml:space="preserve"> Ա</w:t>
            </w:r>
            <w:r w:rsidRPr="00036377">
              <w:rPr>
                <w:rFonts w:ascii="Sylfaen" w:hAnsi="Sylfaen"/>
                <w:sz w:val="20"/>
                <w:szCs w:val="20"/>
                <w:lang w:val="hy-AM"/>
              </w:rPr>
              <w:t>ռանց պարկուճի զինամթերք օգտագործող զենքեր,</w:t>
            </w:r>
          </w:p>
          <w:p w:rsidR="009060CF" w:rsidRPr="00036377" w:rsidRDefault="009060CF" w:rsidP="00EF2EB3">
            <w:pPr>
              <w:rPr>
                <w:rFonts w:ascii="Sylfaen" w:hAnsi="Sylfaen"/>
                <w:sz w:val="20"/>
                <w:szCs w:val="20"/>
                <w:lang w:val="hy-AM"/>
              </w:rPr>
            </w:pPr>
          </w:p>
          <w:p w:rsidR="009060CF" w:rsidRPr="00036377" w:rsidRDefault="009060CF" w:rsidP="004F4CD8">
            <w:pPr>
              <w:ind w:left="151" w:hanging="151"/>
              <w:rPr>
                <w:rFonts w:ascii="Sylfaen" w:hAnsi="Sylfaen"/>
                <w:sz w:val="20"/>
                <w:szCs w:val="20"/>
                <w:lang w:val="hy-AM"/>
              </w:rPr>
            </w:pPr>
            <w:r w:rsidRPr="00036377">
              <w:rPr>
                <w:rFonts w:ascii="Sylfaen" w:hAnsi="Sylfaen"/>
                <w:sz w:val="20"/>
                <w:szCs w:val="20"/>
                <w:lang w:val="hy-AM"/>
              </w:rPr>
              <w:t>d. ՌՆ 1. a., ՌՆ 1. b. կամ ՌՆ 1. c կետերում հատկանշված զենքերի համար հավելյալ հարմարանքներ, մասնավորապես.</w:t>
            </w:r>
          </w:p>
          <w:p w:rsidR="009060CF" w:rsidRPr="00036377" w:rsidRDefault="009060CF" w:rsidP="00352714">
            <w:pPr>
              <w:ind w:left="151"/>
              <w:jc w:val="both"/>
              <w:rPr>
                <w:rFonts w:ascii="Sylfaen" w:hAnsi="Sylfaen"/>
                <w:sz w:val="20"/>
                <w:szCs w:val="20"/>
                <w:lang w:val="hy-AM"/>
              </w:rPr>
            </w:pPr>
            <w:r w:rsidRPr="00036377">
              <w:rPr>
                <w:rFonts w:ascii="Sylfaen" w:hAnsi="Sylfaen"/>
                <w:sz w:val="20"/>
                <w:szCs w:val="20"/>
                <w:lang w:val="hy-AM"/>
              </w:rPr>
              <w:t xml:space="preserve">1. </w:t>
            </w:r>
            <w:r w:rsidR="00352714" w:rsidRPr="00036377">
              <w:rPr>
                <w:rFonts w:ascii="Sylfaen" w:hAnsi="Sylfaen"/>
                <w:sz w:val="20"/>
                <w:szCs w:val="20"/>
                <w:lang w:val="hy-AM"/>
              </w:rPr>
              <w:t>փ</w:t>
            </w:r>
            <w:r w:rsidRPr="00036377">
              <w:rPr>
                <w:rFonts w:ascii="Sylfaen" w:hAnsi="Sylfaen"/>
                <w:sz w:val="20"/>
                <w:szCs w:val="20"/>
                <w:lang w:val="hy-AM"/>
              </w:rPr>
              <w:t>ամփուշտների կցվող և անջատվող պահունակներ,</w:t>
            </w:r>
          </w:p>
          <w:p w:rsidR="009060CF" w:rsidRPr="00036377" w:rsidRDefault="009060CF" w:rsidP="00352714">
            <w:pPr>
              <w:ind w:left="151"/>
              <w:jc w:val="both"/>
              <w:rPr>
                <w:rFonts w:ascii="Sylfaen" w:hAnsi="Sylfaen"/>
                <w:sz w:val="20"/>
                <w:szCs w:val="20"/>
                <w:lang w:val="hy-AM"/>
              </w:rPr>
            </w:pPr>
            <w:r w:rsidRPr="00036377">
              <w:rPr>
                <w:rFonts w:ascii="Sylfaen" w:hAnsi="Sylfaen"/>
                <w:sz w:val="20"/>
                <w:szCs w:val="20"/>
                <w:lang w:val="hy-AM"/>
              </w:rPr>
              <w:t>2. ձայնախլացուցիչներ և փողի արգելակիչ հավասարակշռիչ,</w:t>
            </w:r>
          </w:p>
          <w:p w:rsidR="009060CF" w:rsidRPr="00036377" w:rsidRDefault="009060CF" w:rsidP="00352714">
            <w:pPr>
              <w:ind w:left="151"/>
              <w:jc w:val="both"/>
              <w:rPr>
                <w:rFonts w:ascii="Sylfaen" w:hAnsi="Sylfaen"/>
                <w:sz w:val="20"/>
                <w:szCs w:val="20"/>
                <w:lang w:val="hy-AM"/>
              </w:rPr>
            </w:pPr>
            <w:r w:rsidRPr="00036377">
              <w:rPr>
                <w:rFonts w:ascii="Sylfaen" w:hAnsi="Sylfaen"/>
                <w:sz w:val="20"/>
                <w:szCs w:val="20"/>
                <w:lang w:val="hy-AM"/>
              </w:rPr>
              <w:t>3. «հրազենին (զենքին)</w:t>
            </w:r>
            <w:r w:rsidR="00352714" w:rsidRPr="00036377">
              <w:rPr>
                <w:rFonts w:ascii="Sylfaen" w:hAnsi="Sylfaen"/>
                <w:sz w:val="20"/>
                <w:szCs w:val="20"/>
                <w:lang w:val="hy-AM"/>
              </w:rPr>
              <w:t xml:space="preserve"> </w:t>
            </w:r>
            <w:r w:rsidRPr="00036377">
              <w:rPr>
                <w:rFonts w:ascii="Sylfaen" w:hAnsi="Sylfaen"/>
                <w:sz w:val="20"/>
                <w:szCs w:val="20"/>
                <w:lang w:val="hy-AM"/>
              </w:rPr>
              <w:t>ամրակցվող մասեր»,</w:t>
            </w:r>
          </w:p>
          <w:p w:rsidR="004F4CD8" w:rsidRPr="00036377" w:rsidRDefault="004F4CD8" w:rsidP="004F4CD8">
            <w:pPr>
              <w:ind w:left="331"/>
              <w:rPr>
                <w:rFonts w:ascii="Sylfaen" w:hAnsi="Sylfaen"/>
                <w:i/>
                <w:sz w:val="20"/>
                <w:u w:val="single"/>
                <w:lang w:val="hy-AM"/>
              </w:rPr>
            </w:pPr>
            <w:r w:rsidRPr="00036377">
              <w:rPr>
                <w:rFonts w:ascii="Sylfaen" w:hAnsi="Sylfaen"/>
                <w:i/>
                <w:sz w:val="20"/>
                <w:u w:val="single"/>
                <w:lang w:val="hy-AM"/>
              </w:rPr>
              <w:t>Տեխնիկական նկարագիր</w:t>
            </w:r>
          </w:p>
          <w:p w:rsidR="004F4CD8" w:rsidRPr="00036377" w:rsidRDefault="004F4CD8" w:rsidP="004F4CD8">
            <w:pPr>
              <w:ind w:left="331"/>
              <w:rPr>
                <w:rFonts w:ascii="Sylfaen" w:hAnsi="Sylfaen"/>
                <w:i/>
                <w:sz w:val="20"/>
                <w:lang w:val="hy-AM"/>
              </w:rPr>
            </w:pPr>
            <w:r w:rsidRPr="00036377">
              <w:rPr>
                <w:rFonts w:ascii="Sylfaen" w:hAnsi="Sylfaen"/>
                <w:i/>
                <w:sz w:val="20"/>
                <w:lang w:val="hy-AM"/>
              </w:rPr>
              <w:t>ML1.d.3.-ի նպատակների համար «հրազենին (զենքին) ամրակցվող մաս»-ը հարմարանք է, որը նախատեսված է հրազենը (զենքը ) զրահատեխնիկայի, «ինքնաթիռի», նավի կամ կառույցի վրա ամրակցելու համար:</w:t>
            </w:r>
          </w:p>
          <w:p w:rsidR="009060CF" w:rsidRPr="00036377" w:rsidRDefault="009060CF" w:rsidP="00352714">
            <w:pPr>
              <w:ind w:left="151"/>
              <w:jc w:val="both"/>
              <w:rPr>
                <w:rFonts w:ascii="Sylfaen" w:hAnsi="Sylfaen"/>
                <w:sz w:val="20"/>
                <w:szCs w:val="20"/>
                <w:lang w:val="hy-AM"/>
              </w:rPr>
            </w:pPr>
            <w:r w:rsidRPr="00036377">
              <w:rPr>
                <w:rFonts w:ascii="Sylfaen" w:hAnsi="Sylfaen"/>
                <w:sz w:val="20"/>
                <w:szCs w:val="20"/>
                <w:lang w:val="hy-AM"/>
              </w:rPr>
              <w:t>4. ցոլքի մեղմիչներ,</w:t>
            </w:r>
          </w:p>
          <w:p w:rsidR="009060CF" w:rsidRPr="00036377" w:rsidRDefault="009060CF" w:rsidP="00352714">
            <w:pPr>
              <w:ind w:left="151"/>
              <w:jc w:val="both"/>
              <w:rPr>
                <w:rFonts w:ascii="Sylfaen" w:hAnsi="Sylfaen"/>
                <w:sz w:val="20"/>
                <w:szCs w:val="20"/>
                <w:lang w:val="hy-AM"/>
              </w:rPr>
            </w:pPr>
            <w:r w:rsidRPr="00036377">
              <w:rPr>
                <w:rFonts w:ascii="Sylfaen" w:hAnsi="Sylfaen"/>
                <w:sz w:val="20"/>
                <w:szCs w:val="20"/>
                <w:lang w:val="hy-AM"/>
              </w:rPr>
              <w:t>5</w:t>
            </w:r>
            <w:r w:rsidRPr="00036377">
              <w:rPr>
                <w:rFonts w:ascii="Sylfaen" w:hAnsi="Sylfaen"/>
                <w:spacing w:val="-4"/>
                <w:sz w:val="20"/>
                <w:szCs w:val="20"/>
                <w:lang w:val="hy-AM"/>
              </w:rPr>
              <w:t>. հրազենի (զենքի) օպտիկական նշանոցներ՝ պատկերի էլեկտրոնային մշակմամբ,</w:t>
            </w:r>
          </w:p>
          <w:p w:rsidR="009060CF" w:rsidRPr="00036377" w:rsidRDefault="009060CF" w:rsidP="00352714">
            <w:pPr>
              <w:ind w:left="151"/>
              <w:jc w:val="both"/>
              <w:rPr>
                <w:rFonts w:ascii="Sylfaen" w:hAnsi="Sylfaen"/>
                <w:sz w:val="20"/>
                <w:szCs w:val="20"/>
                <w:lang w:val="hy-AM"/>
              </w:rPr>
            </w:pPr>
            <w:r w:rsidRPr="00036377">
              <w:rPr>
                <w:rFonts w:ascii="Sylfaen" w:hAnsi="Sylfaen"/>
                <w:sz w:val="20"/>
                <w:szCs w:val="20"/>
                <w:lang w:val="hy-AM"/>
              </w:rPr>
              <w:t xml:space="preserve">6. հրազենի (զենքի) օպտիկական նշանոցներ՝ հատուկ նախագծված ռազմական նշանակության օգտագործման համար: </w:t>
            </w:r>
          </w:p>
        </w:tc>
      </w:tr>
      <w:tr w:rsidR="00EF2EB3" w:rsidRPr="00B428D1" w:rsidTr="0001400D">
        <w:trPr>
          <w:trHeight w:val="2600"/>
        </w:trPr>
        <w:tc>
          <w:tcPr>
            <w:tcW w:w="434" w:type="dxa"/>
          </w:tcPr>
          <w:p w:rsidR="00EF2EB3" w:rsidRPr="00036377" w:rsidRDefault="00EF2EB3" w:rsidP="00EF2EB3">
            <w:pPr>
              <w:rPr>
                <w:rFonts w:ascii="Sylfaen" w:hAnsi="Sylfaen"/>
                <w:b/>
                <w:sz w:val="20"/>
                <w:szCs w:val="20"/>
                <w:lang w:val="hy-AM"/>
              </w:rPr>
            </w:pPr>
            <w:r w:rsidRPr="00036377">
              <w:rPr>
                <w:rFonts w:ascii="Sylfaen" w:hAnsi="Sylfaen"/>
                <w:b/>
                <w:sz w:val="20"/>
                <w:szCs w:val="20"/>
                <w:lang w:val="hy-AM"/>
              </w:rPr>
              <w:lastRenderedPageBreak/>
              <w:t>ՌՆ 2.</w:t>
            </w:r>
          </w:p>
        </w:tc>
        <w:tc>
          <w:tcPr>
            <w:tcW w:w="1924" w:type="dxa"/>
          </w:tcPr>
          <w:p w:rsidR="00EF2EB3" w:rsidRPr="00036377" w:rsidRDefault="00EF2EB3" w:rsidP="00EF2EB3">
            <w:pPr>
              <w:rPr>
                <w:rFonts w:ascii="Sylfaen" w:hAnsi="Sylfaen"/>
                <w:sz w:val="20"/>
                <w:szCs w:val="20"/>
                <w:lang w:val="hy-AM"/>
              </w:rPr>
            </w:pPr>
            <w:r w:rsidRPr="00036377">
              <w:rPr>
                <w:rFonts w:ascii="Sylfaen" w:hAnsi="Sylfaen"/>
                <w:sz w:val="20"/>
                <w:szCs w:val="20"/>
                <w:lang w:val="hy-AM"/>
              </w:rPr>
              <w:t>9301</w:t>
            </w:r>
          </w:p>
          <w:p w:rsidR="00EF2EB3" w:rsidRPr="00036377" w:rsidRDefault="00EF2EB3" w:rsidP="00EF2EB3">
            <w:pPr>
              <w:rPr>
                <w:rFonts w:ascii="Sylfaen" w:hAnsi="Sylfaen"/>
                <w:sz w:val="20"/>
                <w:szCs w:val="20"/>
                <w:lang w:val="hy-AM"/>
              </w:rPr>
            </w:pPr>
            <w:r w:rsidRPr="00036377">
              <w:rPr>
                <w:rFonts w:ascii="Sylfaen" w:hAnsi="Sylfaen"/>
                <w:sz w:val="20"/>
                <w:szCs w:val="20"/>
                <w:lang w:val="hy-AM"/>
              </w:rPr>
              <w:t>9301 20 000 0</w:t>
            </w:r>
          </w:p>
          <w:p w:rsidR="00EF2EB3" w:rsidRPr="00036377" w:rsidRDefault="00EF2EB3" w:rsidP="00EF2EB3">
            <w:pPr>
              <w:rPr>
                <w:rFonts w:ascii="Sylfaen" w:hAnsi="Sylfaen"/>
                <w:sz w:val="20"/>
                <w:szCs w:val="20"/>
                <w:lang w:val="hy-AM"/>
              </w:rPr>
            </w:pPr>
            <w:r w:rsidRPr="00036377">
              <w:rPr>
                <w:rFonts w:ascii="Sylfaen" w:hAnsi="Sylfaen"/>
                <w:sz w:val="20"/>
                <w:szCs w:val="20"/>
                <w:lang w:val="hy-AM"/>
              </w:rPr>
              <w:t>9301 90 000</w:t>
            </w:r>
          </w:p>
          <w:p w:rsidR="00EF2EB3" w:rsidRPr="00036377" w:rsidRDefault="00EF2EB3" w:rsidP="00EF2EB3">
            <w:pPr>
              <w:rPr>
                <w:rFonts w:ascii="Sylfaen" w:hAnsi="Sylfaen"/>
                <w:sz w:val="20"/>
                <w:szCs w:val="20"/>
                <w:lang w:val="hy-AM"/>
              </w:rPr>
            </w:pPr>
            <w:r w:rsidRPr="00036377">
              <w:rPr>
                <w:rFonts w:ascii="Sylfaen" w:hAnsi="Sylfaen"/>
                <w:sz w:val="20"/>
                <w:szCs w:val="20"/>
                <w:lang w:val="hy-AM"/>
              </w:rPr>
              <w:t>9305</w:t>
            </w:r>
          </w:p>
          <w:p w:rsidR="00EF2EB3" w:rsidRPr="00036377" w:rsidRDefault="00EF2EB3" w:rsidP="00EF2EB3">
            <w:pPr>
              <w:rPr>
                <w:rFonts w:ascii="Sylfaen" w:hAnsi="Sylfaen"/>
                <w:sz w:val="20"/>
                <w:szCs w:val="20"/>
                <w:lang w:val="hy-AM"/>
              </w:rPr>
            </w:pPr>
            <w:r w:rsidRPr="00036377">
              <w:rPr>
                <w:rFonts w:ascii="Sylfaen" w:hAnsi="Sylfaen"/>
                <w:sz w:val="20"/>
                <w:szCs w:val="20"/>
                <w:lang w:val="hy-AM"/>
              </w:rPr>
              <w:t>9306</w:t>
            </w:r>
          </w:p>
          <w:p w:rsidR="00EF2EB3" w:rsidRPr="00036377" w:rsidRDefault="00EF2EB3" w:rsidP="00EF2EB3">
            <w:pPr>
              <w:rPr>
                <w:rFonts w:ascii="Sylfaen" w:hAnsi="Sylfaen"/>
                <w:sz w:val="20"/>
                <w:szCs w:val="20"/>
                <w:lang w:val="hy-AM"/>
              </w:rPr>
            </w:pPr>
            <w:r w:rsidRPr="00036377">
              <w:rPr>
                <w:rFonts w:ascii="Sylfaen" w:hAnsi="Sylfaen"/>
                <w:sz w:val="20"/>
                <w:szCs w:val="20"/>
                <w:lang w:val="hy-AM"/>
              </w:rPr>
              <w:t>9013 10 000 0</w:t>
            </w:r>
          </w:p>
        </w:tc>
        <w:tc>
          <w:tcPr>
            <w:tcW w:w="7812" w:type="dxa"/>
          </w:tcPr>
          <w:p w:rsidR="00EF2EB3" w:rsidRPr="00036377" w:rsidRDefault="00EF2EB3" w:rsidP="00B32BE7">
            <w:pPr>
              <w:spacing w:after="160"/>
              <w:jc w:val="both"/>
              <w:rPr>
                <w:rFonts w:ascii="Sylfaen" w:hAnsi="Sylfaen"/>
                <w:sz w:val="20"/>
                <w:szCs w:val="20"/>
                <w:lang w:val="hy-AM"/>
              </w:rPr>
            </w:pPr>
            <w:r w:rsidRPr="00036377">
              <w:rPr>
                <w:rFonts w:ascii="Sylfaen" w:hAnsi="Sylfaen"/>
                <w:sz w:val="20"/>
                <w:szCs w:val="20"/>
                <w:lang w:val="hy-AM"/>
              </w:rPr>
              <w:t xml:space="preserve">Հարթափող զենքեր, որոնց տրամաչափը 20 մմ է կամ գերազանցում է, այլ զենքեր և կամ սպառազինություն՝ 12.7 մմ-ից մեծ տրամաչափով (տրամաչափը` 0.50 դյույմ), հեռանետող զենքեր, որոնք հատուկ նախագծված կամ ձևափոխված են ռազմական նշանակության օգտագործման համար և հավելյալ հարմարանքներ, ինչպես նշված է ստորև, և դրանց հատուկ նախագծված բաղադրամասերը. </w:t>
            </w:r>
          </w:p>
          <w:p w:rsidR="004F4CD8" w:rsidRPr="00036377" w:rsidRDefault="00EF2EB3" w:rsidP="00B32BE7">
            <w:pPr>
              <w:spacing w:after="160"/>
              <w:ind w:left="241" w:hanging="241"/>
              <w:jc w:val="both"/>
              <w:rPr>
                <w:rFonts w:ascii="Sylfaen" w:hAnsi="Sylfaen"/>
                <w:sz w:val="20"/>
                <w:szCs w:val="20"/>
                <w:lang w:val="hy-AM"/>
              </w:rPr>
            </w:pPr>
            <w:r w:rsidRPr="00036377">
              <w:rPr>
                <w:rFonts w:ascii="Sylfaen" w:hAnsi="Sylfaen"/>
                <w:sz w:val="20"/>
                <w:szCs w:val="20"/>
                <w:lang w:val="hy-AM"/>
              </w:rPr>
              <w:t>a. թնդանոթներ, գաուբիցաներ, հրանոթներ, ականանետներ, հակատանկային զենքեր, նռնականետներ, ռազմական հրացրիչներ, ինքնաձիգեր, հետհարված չառաջացնող</w:t>
            </w:r>
            <w:r w:rsidR="004F4CD8" w:rsidRPr="00036377">
              <w:rPr>
                <w:rFonts w:ascii="Sylfaen" w:hAnsi="Sylfaen"/>
                <w:sz w:val="20"/>
                <w:szCs w:val="20"/>
                <w:lang w:val="hy-AM"/>
              </w:rPr>
              <w:t xml:space="preserve"> </w:t>
            </w:r>
            <w:r w:rsidRPr="00036377">
              <w:rPr>
                <w:rFonts w:ascii="Sylfaen" w:hAnsi="Sylfaen"/>
                <w:sz w:val="20"/>
                <w:szCs w:val="20"/>
                <w:lang w:val="hy-AM"/>
              </w:rPr>
              <w:t>ինքնաձիգեր և հարթափող զենքեր,</w:t>
            </w:r>
          </w:p>
          <w:p w:rsidR="009114F1" w:rsidRPr="00036377" w:rsidRDefault="004F4CD8" w:rsidP="009114F1">
            <w:pPr>
              <w:ind w:left="871" w:hanging="601"/>
              <w:jc w:val="both"/>
              <w:rPr>
                <w:rFonts w:ascii="Sylfaen" w:hAnsi="Sylfaen"/>
                <w:i/>
                <w:sz w:val="20"/>
                <w:szCs w:val="20"/>
                <w:lang w:val="hy-AM"/>
              </w:rPr>
            </w:pPr>
            <w:r w:rsidRPr="00036377">
              <w:rPr>
                <w:rFonts w:ascii="Sylfaen" w:hAnsi="Sylfaen"/>
                <w:i/>
                <w:sz w:val="20"/>
                <w:szCs w:val="20"/>
                <w:u w:val="single"/>
                <w:lang w:val="hy-AM"/>
              </w:rPr>
              <w:lastRenderedPageBreak/>
              <w:t>Նկարագիր 1</w:t>
            </w:r>
            <w:r w:rsidR="009114F1" w:rsidRPr="00036377">
              <w:rPr>
                <w:rFonts w:ascii="Sylfaen" w:hAnsi="Sylfaen"/>
                <w:i/>
                <w:sz w:val="20"/>
                <w:szCs w:val="20"/>
                <w:lang w:val="hy-AM"/>
              </w:rPr>
              <w:t xml:space="preserve">. </w:t>
            </w:r>
            <w:r w:rsidRPr="00036377">
              <w:rPr>
                <w:rFonts w:ascii="Sylfaen" w:hAnsi="Sylfaen"/>
                <w:i/>
                <w:sz w:val="20"/>
                <w:szCs w:val="20"/>
                <w:lang w:val="hy-AM"/>
              </w:rPr>
              <w:t>ՌՆ 2</w:t>
            </w:r>
            <w:r w:rsidRPr="00036377">
              <w:rPr>
                <w:rFonts w:ascii="Times New Roman" w:hAnsi="Times New Roman" w:cs="Times New Roman"/>
                <w:i/>
                <w:sz w:val="20"/>
                <w:szCs w:val="20"/>
                <w:lang w:val="hy-AM"/>
              </w:rPr>
              <w:t>․</w:t>
            </w:r>
            <w:r w:rsidRPr="00036377">
              <w:rPr>
                <w:rFonts w:ascii="Sylfaen" w:hAnsi="Sylfaen"/>
                <w:i/>
                <w:sz w:val="20"/>
                <w:szCs w:val="20"/>
                <w:lang w:val="hy-AM"/>
              </w:rPr>
              <w:t xml:space="preserve"> a. կետը ներառում է ինժեկտորներ, չափիչ սարքեր, պահոցային տարաներ և այլ բաղադրամասեր, որոնք հատուկ նախագծված են հեղուկ հրաձգային լիցքերի հետ օգտագործվելու համար` նախատեսված ՌՆ 2 .a կետում հատկանշված ցանկացած սարքավորման համար:</w:t>
            </w:r>
          </w:p>
          <w:p w:rsidR="009114F1" w:rsidRPr="00036377" w:rsidRDefault="004F4CD8" w:rsidP="009114F1">
            <w:pPr>
              <w:ind w:left="871" w:hanging="601"/>
              <w:jc w:val="both"/>
              <w:rPr>
                <w:rFonts w:ascii="Sylfaen" w:hAnsi="Sylfaen"/>
                <w:i/>
                <w:sz w:val="20"/>
                <w:lang w:val="hy-AM"/>
              </w:rPr>
            </w:pPr>
            <w:r w:rsidRPr="00036377">
              <w:rPr>
                <w:rFonts w:ascii="Sylfaen" w:hAnsi="Sylfaen"/>
                <w:i/>
                <w:sz w:val="20"/>
                <w:u w:val="single"/>
                <w:lang w:val="hy-AM"/>
              </w:rPr>
              <w:t>Նկարագիր 2</w:t>
            </w:r>
            <w:r w:rsidR="009114F1" w:rsidRPr="00036377">
              <w:rPr>
                <w:rFonts w:ascii="Sylfaen" w:hAnsi="Sylfaen"/>
                <w:i/>
                <w:sz w:val="20"/>
                <w:lang w:val="hy-AM"/>
              </w:rPr>
              <w:t>.</w:t>
            </w:r>
            <w:r w:rsidRPr="00036377">
              <w:rPr>
                <w:rFonts w:ascii="Sylfaen" w:hAnsi="Sylfaen"/>
                <w:i/>
                <w:sz w:val="20"/>
                <w:lang w:val="hy-AM"/>
              </w:rPr>
              <w:t xml:space="preserve"> ՌՆ 2</w:t>
            </w:r>
            <w:r w:rsidRPr="00036377">
              <w:rPr>
                <w:rFonts w:ascii="Times New Roman" w:hAnsi="Times New Roman" w:cs="Times New Roman"/>
                <w:i/>
                <w:sz w:val="20"/>
                <w:lang w:val="hy-AM"/>
              </w:rPr>
              <w:t>․</w:t>
            </w:r>
            <w:r w:rsidRPr="00036377">
              <w:rPr>
                <w:rFonts w:ascii="Sylfaen" w:hAnsi="Sylfaen"/>
                <w:i/>
                <w:sz w:val="20"/>
                <w:lang w:val="hy-AM"/>
              </w:rPr>
              <w:t xml:space="preserve">a. կետը չի վերաբերում ստորև հատկանշված զենքերին. </w:t>
            </w:r>
          </w:p>
          <w:p w:rsidR="009114F1" w:rsidRPr="00036377" w:rsidRDefault="004F4CD8" w:rsidP="009114F1">
            <w:pPr>
              <w:ind w:left="1051" w:hanging="180"/>
              <w:jc w:val="both"/>
              <w:rPr>
                <w:rFonts w:ascii="Sylfaen" w:hAnsi="Sylfaen"/>
                <w:i/>
                <w:sz w:val="20"/>
                <w:lang w:val="hy-AM"/>
              </w:rPr>
            </w:pPr>
            <w:r w:rsidRPr="00036377">
              <w:rPr>
                <w:rFonts w:ascii="Sylfaen" w:hAnsi="Sylfaen"/>
                <w:i/>
                <w:sz w:val="20"/>
                <w:lang w:val="hy-AM"/>
              </w:rPr>
              <w:t>a.</w:t>
            </w:r>
            <w:r w:rsidR="009114F1" w:rsidRPr="00036377">
              <w:rPr>
                <w:rFonts w:ascii="Sylfaen" w:hAnsi="Sylfaen"/>
                <w:i/>
                <w:sz w:val="20"/>
                <w:lang w:val="hy-AM"/>
              </w:rPr>
              <w:t xml:space="preserve"> </w:t>
            </w:r>
            <w:r w:rsidRPr="00036377">
              <w:rPr>
                <w:rFonts w:ascii="Sylfaen" w:hAnsi="Sylfaen"/>
                <w:i/>
                <w:sz w:val="20"/>
                <w:lang w:val="hy-AM"/>
              </w:rPr>
              <w:t>ինքնաձիգներ, հարթափող զենքեր և համակցված հրազեններ, որոնք</w:t>
            </w:r>
            <w:r w:rsidR="009114F1" w:rsidRPr="00036377">
              <w:rPr>
                <w:rFonts w:ascii="Sylfaen" w:hAnsi="Sylfaen"/>
                <w:i/>
                <w:sz w:val="20"/>
                <w:lang w:val="hy-AM"/>
              </w:rPr>
              <w:t xml:space="preserve"> </w:t>
            </w:r>
            <w:r w:rsidRPr="00036377">
              <w:rPr>
                <w:rFonts w:ascii="Sylfaen" w:hAnsi="Sylfaen"/>
                <w:i/>
                <w:sz w:val="20"/>
                <w:lang w:val="hy-AM"/>
              </w:rPr>
              <w:t>արտադրված են եղել մինչև 1938թ.,</w:t>
            </w:r>
          </w:p>
          <w:p w:rsidR="009114F1" w:rsidRPr="00036377" w:rsidRDefault="004F4CD8" w:rsidP="009114F1">
            <w:pPr>
              <w:ind w:left="1051" w:hanging="180"/>
              <w:jc w:val="both"/>
              <w:rPr>
                <w:rFonts w:ascii="Sylfaen" w:hAnsi="Sylfaen"/>
                <w:i/>
                <w:sz w:val="20"/>
                <w:lang w:val="hy-AM"/>
              </w:rPr>
            </w:pPr>
            <w:r w:rsidRPr="00036377">
              <w:rPr>
                <w:rFonts w:ascii="Sylfaen" w:hAnsi="Sylfaen"/>
                <w:i/>
                <w:sz w:val="20"/>
                <w:lang w:val="hy-AM"/>
              </w:rPr>
              <w:t>b.</w:t>
            </w:r>
            <w:r w:rsidR="009114F1" w:rsidRPr="00036377">
              <w:rPr>
                <w:rFonts w:ascii="Sylfaen" w:hAnsi="Sylfaen"/>
                <w:i/>
                <w:sz w:val="20"/>
                <w:lang w:val="hy-AM"/>
              </w:rPr>
              <w:t xml:space="preserve"> </w:t>
            </w:r>
            <w:r w:rsidRPr="00036377">
              <w:rPr>
                <w:rFonts w:ascii="Sylfaen" w:hAnsi="Sylfaen"/>
                <w:i/>
                <w:sz w:val="20"/>
                <w:lang w:val="hy-AM"/>
              </w:rPr>
              <w:t>ինքնաձիգների, հարթափող զենքերի և համակցված հրազենների վերարտադրություններ, որոնց օրիգինալներն արտադրված են եղել մինչև 1890թ.,</w:t>
            </w:r>
          </w:p>
          <w:p w:rsidR="009114F1" w:rsidRPr="00036377" w:rsidRDefault="004F4CD8" w:rsidP="009114F1">
            <w:pPr>
              <w:ind w:left="1051" w:hanging="180"/>
              <w:jc w:val="both"/>
              <w:rPr>
                <w:rFonts w:ascii="Sylfaen" w:hAnsi="Sylfaen"/>
                <w:i/>
                <w:sz w:val="20"/>
                <w:lang w:val="hy-AM"/>
              </w:rPr>
            </w:pPr>
            <w:r w:rsidRPr="00036377">
              <w:rPr>
                <w:rFonts w:ascii="Sylfaen" w:hAnsi="Sylfaen"/>
                <w:i/>
                <w:sz w:val="20"/>
                <w:lang w:val="hy-AM"/>
              </w:rPr>
              <w:t>c.  թնդանոթներ, գաուբիցաներ, հրանոթներ, ականանետներ, որոնք արտադրված են եղել մինչև 1890թ.,</w:t>
            </w:r>
          </w:p>
          <w:p w:rsidR="009114F1" w:rsidRPr="00036377" w:rsidRDefault="004F4CD8" w:rsidP="009114F1">
            <w:pPr>
              <w:ind w:left="1051" w:hanging="180"/>
              <w:jc w:val="both"/>
              <w:rPr>
                <w:rFonts w:ascii="Sylfaen" w:hAnsi="Sylfaen"/>
                <w:i/>
                <w:sz w:val="20"/>
                <w:lang w:val="hy-AM"/>
              </w:rPr>
            </w:pPr>
            <w:r w:rsidRPr="00036377">
              <w:rPr>
                <w:rFonts w:ascii="Sylfaen" w:hAnsi="Sylfaen"/>
                <w:i/>
                <w:sz w:val="20"/>
                <w:lang w:val="hy-AM"/>
              </w:rPr>
              <w:t>d. որսորդական կամ սպորտային նպատակներով օգտագործվող հարթափող զենքեր: Այս զենքերը չպետք է հատուկ նախագծված լինեն ռազմական նշանակության օգտագործման համար կամ լինեն լրիվ ավտոմատ հրաձգային տեսակի,</w:t>
            </w:r>
          </w:p>
          <w:p w:rsidR="009114F1" w:rsidRPr="00036377" w:rsidRDefault="004F4CD8" w:rsidP="009114F1">
            <w:pPr>
              <w:ind w:left="1051" w:hanging="180"/>
              <w:jc w:val="both"/>
              <w:rPr>
                <w:rFonts w:ascii="Sylfaen" w:hAnsi="Sylfaen"/>
                <w:i/>
                <w:sz w:val="20"/>
                <w:lang w:val="hy-AM"/>
              </w:rPr>
            </w:pPr>
            <w:r w:rsidRPr="00036377">
              <w:rPr>
                <w:rFonts w:ascii="Sylfaen" w:hAnsi="Sylfaen"/>
                <w:i/>
                <w:sz w:val="20"/>
                <w:lang w:val="hy-AM"/>
              </w:rPr>
              <w:t xml:space="preserve">e. </w:t>
            </w:r>
            <w:r w:rsidR="009114F1" w:rsidRPr="00036377">
              <w:rPr>
                <w:rFonts w:ascii="Sylfaen" w:hAnsi="Sylfaen"/>
                <w:i/>
                <w:sz w:val="20"/>
                <w:lang w:val="hy-AM"/>
              </w:rPr>
              <w:t>ն</w:t>
            </w:r>
            <w:r w:rsidRPr="00036377">
              <w:rPr>
                <w:rFonts w:ascii="Sylfaen" w:hAnsi="Sylfaen"/>
                <w:i/>
                <w:sz w:val="20"/>
                <w:lang w:val="hy-AM"/>
              </w:rPr>
              <w:t>շվածների համար հատուկ նախագծված հարթափող զենքեր`</w:t>
            </w:r>
          </w:p>
          <w:p w:rsidR="009114F1" w:rsidRPr="00036377" w:rsidRDefault="009114F1" w:rsidP="009114F1">
            <w:pPr>
              <w:ind w:left="1231" w:hanging="180"/>
              <w:jc w:val="both"/>
              <w:rPr>
                <w:rFonts w:ascii="Sylfaen" w:hAnsi="Sylfaen"/>
                <w:i/>
                <w:sz w:val="20"/>
                <w:lang w:val="hy-AM"/>
              </w:rPr>
            </w:pPr>
            <w:r w:rsidRPr="00036377">
              <w:rPr>
                <w:rFonts w:ascii="Sylfaen" w:hAnsi="Sylfaen"/>
                <w:i/>
                <w:sz w:val="20"/>
                <w:lang w:val="hy-AM"/>
              </w:rPr>
              <w:t xml:space="preserve">1. </w:t>
            </w:r>
            <w:r w:rsidR="004F4CD8" w:rsidRPr="00036377">
              <w:rPr>
                <w:rFonts w:ascii="Sylfaen" w:hAnsi="Sylfaen"/>
                <w:i/>
                <w:sz w:val="20"/>
                <w:lang w:val="hy-AM"/>
              </w:rPr>
              <w:t>տնային կենդանիների կյանքի զրկման,</w:t>
            </w:r>
          </w:p>
          <w:p w:rsidR="009114F1" w:rsidRPr="00036377" w:rsidRDefault="009114F1" w:rsidP="009114F1">
            <w:pPr>
              <w:ind w:left="1231" w:hanging="180"/>
              <w:jc w:val="both"/>
              <w:rPr>
                <w:rFonts w:ascii="Sylfaen" w:hAnsi="Sylfaen"/>
                <w:i/>
                <w:sz w:val="20"/>
                <w:lang w:val="hy-AM"/>
              </w:rPr>
            </w:pPr>
            <w:r w:rsidRPr="00036377">
              <w:rPr>
                <w:rFonts w:ascii="Sylfaen" w:hAnsi="Sylfaen"/>
                <w:i/>
                <w:sz w:val="20"/>
                <w:lang w:val="hy-AM"/>
              </w:rPr>
              <w:t xml:space="preserve">2. </w:t>
            </w:r>
            <w:r w:rsidR="004F4CD8" w:rsidRPr="00036377">
              <w:rPr>
                <w:rFonts w:ascii="Sylfaen" w:hAnsi="Sylfaen"/>
                <w:i/>
                <w:sz w:val="20"/>
                <w:lang w:val="hy-AM"/>
              </w:rPr>
              <w:t>կենդանիների անզգայացման,</w:t>
            </w:r>
          </w:p>
          <w:p w:rsidR="009114F1" w:rsidRPr="00036377" w:rsidRDefault="009114F1" w:rsidP="009114F1">
            <w:pPr>
              <w:ind w:left="1231" w:hanging="180"/>
              <w:jc w:val="both"/>
              <w:rPr>
                <w:rFonts w:ascii="Sylfaen" w:hAnsi="Sylfaen"/>
                <w:i/>
                <w:sz w:val="20"/>
                <w:lang w:val="hy-AM"/>
              </w:rPr>
            </w:pPr>
            <w:r w:rsidRPr="00036377">
              <w:rPr>
                <w:rFonts w:ascii="Sylfaen" w:hAnsi="Sylfaen"/>
                <w:i/>
                <w:sz w:val="20"/>
                <w:lang w:val="hy-AM"/>
              </w:rPr>
              <w:t xml:space="preserve">3. </w:t>
            </w:r>
            <w:r w:rsidR="004F4CD8" w:rsidRPr="00036377">
              <w:rPr>
                <w:rFonts w:ascii="Sylfaen" w:hAnsi="Sylfaen"/>
                <w:i/>
                <w:sz w:val="20"/>
                <w:lang w:val="hy-AM"/>
              </w:rPr>
              <w:t>սեյսմիկ թեստավորման,</w:t>
            </w:r>
          </w:p>
          <w:p w:rsidR="009114F1" w:rsidRPr="00036377" w:rsidRDefault="009114F1" w:rsidP="009114F1">
            <w:pPr>
              <w:ind w:left="1231" w:hanging="180"/>
              <w:jc w:val="both"/>
              <w:rPr>
                <w:rFonts w:ascii="Sylfaen" w:hAnsi="Sylfaen"/>
                <w:i/>
                <w:sz w:val="20"/>
                <w:u w:val="single"/>
                <w:lang w:val="hy-AM"/>
              </w:rPr>
            </w:pPr>
            <w:r w:rsidRPr="00036377">
              <w:rPr>
                <w:rFonts w:ascii="Sylfaen" w:hAnsi="Sylfaen"/>
                <w:i/>
                <w:sz w:val="20"/>
                <w:lang w:val="hy-AM"/>
              </w:rPr>
              <w:t xml:space="preserve">4. </w:t>
            </w:r>
            <w:r w:rsidR="004F4CD8" w:rsidRPr="00036377">
              <w:rPr>
                <w:rFonts w:ascii="Sylfaen" w:hAnsi="Sylfaen"/>
                <w:i/>
                <w:sz w:val="20"/>
                <w:lang w:val="hy-AM"/>
              </w:rPr>
              <w:t xml:space="preserve">արդյունաբերական փամփուշտների արձակման </w:t>
            </w:r>
            <w:r w:rsidR="004F4CD8" w:rsidRPr="00036377">
              <w:rPr>
                <w:rFonts w:ascii="Sylfaen" w:hAnsi="Sylfaen"/>
                <w:i/>
                <w:sz w:val="20"/>
                <w:u w:val="single"/>
                <w:lang w:val="hy-AM"/>
              </w:rPr>
              <w:t>կամ</w:t>
            </w:r>
          </w:p>
          <w:p w:rsidR="009114F1" w:rsidRPr="00036377" w:rsidRDefault="009114F1" w:rsidP="009114F1">
            <w:pPr>
              <w:ind w:left="1231" w:hanging="180"/>
              <w:jc w:val="both"/>
              <w:rPr>
                <w:rFonts w:ascii="Sylfaen" w:hAnsi="Sylfaen"/>
                <w:i/>
                <w:sz w:val="20"/>
                <w:lang w:val="hy-AM"/>
              </w:rPr>
            </w:pPr>
            <w:r w:rsidRPr="00036377">
              <w:rPr>
                <w:rFonts w:ascii="Sylfaen" w:hAnsi="Sylfaen"/>
                <w:i/>
                <w:sz w:val="20"/>
                <w:lang w:val="hy-AM"/>
              </w:rPr>
              <w:t xml:space="preserve">5. </w:t>
            </w:r>
            <w:r w:rsidR="004F4CD8" w:rsidRPr="00036377">
              <w:rPr>
                <w:rFonts w:ascii="Sylfaen" w:hAnsi="Sylfaen"/>
                <w:i/>
                <w:sz w:val="20"/>
                <w:lang w:val="hy-AM"/>
              </w:rPr>
              <w:t>խաթարող ինքնաշեն պայթուցիկ սարքեր</w:t>
            </w:r>
            <w:r w:rsidRPr="00036377">
              <w:rPr>
                <w:rFonts w:ascii="Sylfaen" w:hAnsi="Sylfaen"/>
                <w:i/>
                <w:sz w:val="20"/>
                <w:lang w:val="hy-AM"/>
              </w:rPr>
              <w:t>,</w:t>
            </w:r>
          </w:p>
          <w:p w:rsidR="009114F1" w:rsidRPr="00036377" w:rsidRDefault="009114F1" w:rsidP="009114F1">
            <w:pPr>
              <w:ind w:left="1231"/>
              <w:rPr>
                <w:rFonts w:ascii="Sylfaen" w:hAnsi="Sylfaen"/>
                <w:i/>
                <w:sz w:val="20"/>
                <w:szCs w:val="20"/>
                <w:lang w:val="hy-AM"/>
              </w:rPr>
            </w:pPr>
            <w:r w:rsidRPr="00036377">
              <w:rPr>
                <w:rFonts w:ascii="Sylfaen" w:hAnsi="Sylfaen"/>
                <w:i/>
                <w:sz w:val="20"/>
                <w:szCs w:val="20"/>
                <w:u w:val="single"/>
                <w:lang w:val="hy-AM"/>
              </w:rPr>
              <w:t>Հատուկ նկարագիր</w:t>
            </w:r>
            <w:r w:rsidRPr="00036377">
              <w:rPr>
                <w:rFonts w:ascii="Times New Roman" w:hAnsi="Times New Roman" w:cs="Times New Roman"/>
                <w:i/>
                <w:sz w:val="20"/>
                <w:szCs w:val="20"/>
                <w:lang w:val="hy-AM"/>
              </w:rPr>
              <w:t>․</w:t>
            </w:r>
            <w:r w:rsidRPr="00036377">
              <w:rPr>
                <w:rFonts w:ascii="Sylfaen" w:hAnsi="Sylfaen"/>
                <w:i/>
                <w:sz w:val="20"/>
                <w:szCs w:val="20"/>
                <w:lang w:val="hy-AM"/>
              </w:rPr>
              <w:t xml:space="preserve"> Խաթարող ապրանքատեսակների համար տե՛ս ՌՆ4</w:t>
            </w:r>
            <w:r w:rsidRPr="00036377">
              <w:rPr>
                <w:rFonts w:ascii="Times New Roman" w:hAnsi="Times New Roman" w:cs="Times New Roman"/>
                <w:i/>
                <w:sz w:val="20"/>
                <w:szCs w:val="20"/>
                <w:lang w:val="hy-AM"/>
              </w:rPr>
              <w:t>․</w:t>
            </w:r>
            <w:r w:rsidRPr="00036377">
              <w:rPr>
                <w:rFonts w:ascii="Sylfaen" w:hAnsi="Sylfaen"/>
                <w:i/>
                <w:sz w:val="20"/>
                <w:szCs w:val="20"/>
                <w:lang w:val="hy-AM"/>
              </w:rPr>
              <w:t xml:space="preserve"> կետը և Երկակի նշանակության ապրանքների</w:t>
            </w:r>
            <w:r w:rsidR="00113BCF">
              <w:rPr>
                <w:rFonts w:ascii="Sylfaen" w:hAnsi="Sylfaen"/>
                <w:i/>
                <w:sz w:val="20"/>
                <w:szCs w:val="20"/>
                <w:lang w:val="hy-AM"/>
              </w:rPr>
              <w:t xml:space="preserve"> </w:t>
            </w:r>
            <w:r w:rsidRPr="00036377">
              <w:rPr>
                <w:rFonts w:ascii="Sylfaen" w:hAnsi="Sylfaen"/>
                <w:i/>
                <w:sz w:val="20"/>
                <w:szCs w:val="20"/>
                <w:lang w:val="hy-AM"/>
              </w:rPr>
              <w:t>ցանկի 1A006 ենթակետը:</w:t>
            </w:r>
          </w:p>
          <w:p w:rsidR="004F4CD8" w:rsidRPr="00036377" w:rsidRDefault="004F4CD8" w:rsidP="00234096">
            <w:pPr>
              <w:spacing w:after="160"/>
              <w:ind w:left="1051" w:hanging="180"/>
              <w:jc w:val="both"/>
              <w:rPr>
                <w:rFonts w:ascii="Sylfaen" w:hAnsi="Sylfaen"/>
                <w:i/>
                <w:sz w:val="20"/>
                <w:lang w:val="hy-AM"/>
              </w:rPr>
            </w:pPr>
            <w:r w:rsidRPr="00036377">
              <w:rPr>
                <w:rFonts w:ascii="Sylfaen" w:hAnsi="Sylfaen"/>
                <w:i/>
                <w:sz w:val="20"/>
                <w:lang w:val="hy-AM"/>
              </w:rPr>
              <w:t>f. ձեռքի նռնականետներ</w:t>
            </w:r>
            <w:r w:rsidR="009114F1" w:rsidRPr="00036377">
              <w:rPr>
                <w:rFonts w:ascii="Sylfaen" w:hAnsi="Sylfaen"/>
                <w:i/>
                <w:sz w:val="20"/>
                <w:lang w:val="hy-AM"/>
              </w:rPr>
              <w:t>՝</w:t>
            </w:r>
            <w:r w:rsidRPr="00036377">
              <w:rPr>
                <w:rFonts w:ascii="Sylfaen" w:hAnsi="Sylfaen"/>
                <w:i/>
                <w:sz w:val="20"/>
                <w:lang w:val="hy-AM"/>
              </w:rPr>
              <w:t xml:space="preserve"> հատուկ նախագծված կապակցված արկի արձակման համար, որոնք չունեն բարձր պայթուցիկության լիցք կամ հաղորդակցման կապ և կարող են թռչել ոչ ավելի, քան 500 մետր:</w:t>
            </w:r>
          </w:p>
          <w:p w:rsidR="00234096" w:rsidRPr="00036377" w:rsidRDefault="00EF2EB3" w:rsidP="00234096">
            <w:pPr>
              <w:ind w:left="241" w:hanging="241"/>
              <w:jc w:val="both"/>
              <w:rPr>
                <w:rFonts w:ascii="Sylfaen" w:hAnsi="Sylfaen"/>
                <w:sz w:val="20"/>
                <w:szCs w:val="20"/>
                <w:lang w:val="hy-AM"/>
              </w:rPr>
            </w:pPr>
            <w:r w:rsidRPr="00036377">
              <w:rPr>
                <w:rFonts w:ascii="Sylfaen" w:hAnsi="Sylfaen"/>
                <w:sz w:val="20"/>
                <w:szCs w:val="20"/>
                <w:lang w:val="hy-AM"/>
              </w:rPr>
              <w:t>b. հեռանետող զենքեր, որոնք հատուկ նախագծված կամ ձևափոխված են ռազմական նշանակության օգտագործման համար, մասնավորապես.</w:t>
            </w:r>
          </w:p>
          <w:p w:rsidR="00EF2EB3" w:rsidRPr="00036377" w:rsidRDefault="00EF2EB3" w:rsidP="00234096">
            <w:pPr>
              <w:ind w:left="331" w:hanging="61"/>
              <w:jc w:val="both"/>
              <w:rPr>
                <w:rFonts w:ascii="Sylfaen" w:hAnsi="Sylfaen"/>
                <w:sz w:val="20"/>
                <w:szCs w:val="20"/>
                <w:lang w:val="hy-AM"/>
              </w:rPr>
            </w:pPr>
            <w:r w:rsidRPr="00036377">
              <w:rPr>
                <w:rFonts w:ascii="Sylfaen" w:hAnsi="Sylfaen"/>
                <w:sz w:val="20"/>
                <w:szCs w:val="20"/>
                <w:lang w:val="hy-AM"/>
              </w:rPr>
              <w:t>1.  ծուխ հեռանետող զենքերը,</w:t>
            </w:r>
          </w:p>
          <w:p w:rsidR="00EF2EB3" w:rsidRPr="00036377" w:rsidRDefault="00EF2EB3" w:rsidP="00234096">
            <w:pPr>
              <w:ind w:left="331" w:hanging="61"/>
              <w:jc w:val="both"/>
              <w:rPr>
                <w:rFonts w:ascii="Sylfaen" w:hAnsi="Sylfaen"/>
                <w:sz w:val="20"/>
                <w:szCs w:val="20"/>
                <w:lang w:val="hy-AM"/>
              </w:rPr>
            </w:pPr>
            <w:r w:rsidRPr="00036377">
              <w:rPr>
                <w:rFonts w:ascii="Sylfaen" w:hAnsi="Sylfaen"/>
                <w:sz w:val="20"/>
                <w:szCs w:val="20"/>
                <w:lang w:val="hy-AM"/>
              </w:rPr>
              <w:t>2. գազ հեռանետող զենքերը,</w:t>
            </w:r>
          </w:p>
          <w:p w:rsidR="00EF2EB3" w:rsidRPr="00036377" w:rsidRDefault="00EF2EB3" w:rsidP="00234096">
            <w:pPr>
              <w:ind w:left="331" w:hanging="61"/>
              <w:jc w:val="both"/>
              <w:rPr>
                <w:rFonts w:ascii="Sylfaen" w:hAnsi="Sylfaen"/>
                <w:sz w:val="20"/>
                <w:szCs w:val="20"/>
                <w:lang w:val="hy-AM"/>
              </w:rPr>
            </w:pPr>
            <w:r w:rsidRPr="00036377">
              <w:rPr>
                <w:rFonts w:ascii="Sylfaen" w:hAnsi="Sylfaen"/>
                <w:sz w:val="20"/>
                <w:szCs w:val="20"/>
                <w:lang w:val="hy-AM"/>
              </w:rPr>
              <w:t>3. պիրոտեխնիկա հեռանետող զենքերը</w:t>
            </w:r>
            <w:r w:rsidR="00234096" w:rsidRPr="00036377">
              <w:rPr>
                <w:rFonts w:ascii="Sylfaen" w:hAnsi="Sylfaen"/>
                <w:sz w:val="20"/>
                <w:szCs w:val="20"/>
                <w:lang w:val="hy-AM"/>
              </w:rPr>
              <w:t>:</w:t>
            </w:r>
          </w:p>
          <w:p w:rsidR="00234096" w:rsidRPr="00036377" w:rsidRDefault="00234096" w:rsidP="00113BCF">
            <w:pPr>
              <w:ind w:left="511"/>
              <w:jc w:val="both"/>
              <w:rPr>
                <w:rFonts w:ascii="Sylfaen" w:hAnsi="Sylfaen"/>
                <w:i/>
                <w:sz w:val="20"/>
                <w:lang w:val="hy-AM"/>
              </w:rPr>
            </w:pPr>
            <w:r w:rsidRPr="00036377">
              <w:rPr>
                <w:rFonts w:ascii="Sylfaen" w:hAnsi="Sylfaen"/>
                <w:i/>
                <w:sz w:val="20"/>
                <w:u w:val="single"/>
                <w:lang w:val="hy-AM"/>
              </w:rPr>
              <w:t>Նկարագիր</w:t>
            </w:r>
            <w:r w:rsidRPr="00036377">
              <w:rPr>
                <w:rFonts w:ascii="Times New Roman" w:hAnsi="Times New Roman" w:cs="Times New Roman"/>
                <w:i/>
                <w:sz w:val="20"/>
                <w:lang w:val="hy-AM"/>
              </w:rPr>
              <w:t>․</w:t>
            </w:r>
            <w:r w:rsidRPr="00036377">
              <w:rPr>
                <w:rFonts w:ascii="Sylfaen" w:hAnsi="Sylfaen"/>
                <w:i/>
                <w:sz w:val="20"/>
                <w:lang w:val="hy-AM"/>
              </w:rPr>
              <w:t xml:space="preserve"> ՌՆ 2</w:t>
            </w:r>
            <w:r w:rsidRPr="00036377">
              <w:rPr>
                <w:rFonts w:ascii="Times New Roman" w:hAnsi="Times New Roman" w:cs="Times New Roman"/>
                <w:i/>
                <w:sz w:val="20"/>
                <w:lang w:val="hy-AM"/>
              </w:rPr>
              <w:t>․</w:t>
            </w:r>
            <w:r w:rsidRPr="00036377">
              <w:rPr>
                <w:rFonts w:ascii="Sylfaen" w:hAnsi="Sylfaen"/>
                <w:i/>
                <w:sz w:val="20"/>
                <w:lang w:val="hy-AM"/>
              </w:rPr>
              <w:t>b. կետը չի վերաբերում ազդանշանային</w:t>
            </w:r>
            <w:r w:rsidR="00113BCF">
              <w:rPr>
                <w:rFonts w:ascii="Sylfaen" w:hAnsi="Sylfaen"/>
                <w:i/>
                <w:sz w:val="20"/>
                <w:lang w:val="hy-AM"/>
              </w:rPr>
              <w:t xml:space="preserve"> </w:t>
            </w:r>
            <w:r w:rsidRPr="00036377">
              <w:rPr>
                <w:rFonts w:ascii="Sylfaen" w:hAnsi="Sylfaen"/>
                <w:i/>
                <w:sz w:val="20"/>
                <w:lang w:val="hy-AM"/>
              </w:rPr>
              <w:t>ատրճանակներին:</w:t>
            </w:r>
          </w:p>
          <w:p w:rsidR="00234096" w:rsidRPr="00036377" w:rsidRDefault="00234096" w:rsidP="00234096">
            <w:pPr>
              <w:ind w:left="331" w:hanging="61"/>
              <w:jc w:val="both"/>
              <w:rPr>
                <w:rFonts w:ascii="Sylfaen" w:hAnsi="Sylfaen"/>
                <w:sz w:val="20"/>
                <w:szCs w:val="20"/>
                <w:lang w:val="hy-AM"/>
              </w:rPr>
            </w:pPr>
          </w:p>
          <w:p w:rsidR="00EF2EB3" w:rsidRPr="00036377" w:rsidRDefault="00EF2EB3" w:rsidP="00234096">
            <w:pPr>
              <w:ind w:left="241" w:hanging="241"/>
              <w:jc w:val="both"/>
              <w:rPr>
                <w:rFonts w:ascii="Sylfaen" w:hAnsi="Sylfaen"/>
                <w:sz w:val="20"/>
                <w:szCs w:val="20"/>
                <w:lang w:val="hy-AM"/>
              </w:rPr>
            </w:pPr>
            <w:r w:rsidRPr="00036377">
              <w:rPr>
                <w:rFonts w:ascii="Sylfaen" w:hAnsi="Sylfaen"/>
                <w:sz w:val="20"/>
                <w:szCs w:val="20"/>
                <w:lang w:val="hy-AM"/>
              </w:rPr>
              <w:t xml:space="preserve">c. </w:t>
            </w:r>
            <w:r w:rsidR="00234096" w:rsidRPr="00036377">
              <w:rPr>
                <w:rFonts w:ascii="Sylfaen" w:hAnsi="Sylfaen"/>
                <w:sz w:val="20"/>
                <w:szCs w:val="20"/>
                <w:lang w:val="hy-AM"/>
              </w:rPr>
              <w:t>Հ</w:t>
            </w:r>
            <w:r w:rsidRPr="00036377">
              <w:rPr>
                <w:rFonts w:ascii="Sylfaen" w:hAnsi="Sylfaen"/>
                <w:sz w:val="20"/>
                <w:szCs w:val="20"/>
                <w:lang w:val="hy-AM"/>
              </w:rPr>
              <w:t>ավելյալ հարմարանքներ, որոնք հատուկ նախագծված ՌՆ2.a կետում հատկանշված զենքերի համար, մասնավորապես.</w:t>
            </w:r>
          </w:p>
          <w:p w:rsidR="00EF2EB3" w:rsidRPr="00036377" w:rsidRDefault="00EF2EB3" w:rsidP="00234096">
            <w:pPr>
              <w:ind w:left="331" w:hanging="61"/>
              <w:jc w:val="both"/>
              <w:rPr>
                <w:rFonts w:ascii="Sylfaen" w:hAnsi="Sylfaen"/>
                <w:sz w:val="20"/>
                <w:szCs w:val="20"/>
                <w:lang w:val="hy-AM"/>
              </w:rPr>
            </w:pPr>
            <w:r w:rsidRPr="00036377">
              <w:rPr>
                <w:rFonts w:ascii="Sylfaen" w:hAnsi="Sylfaen"/>
                <w:sz w:val="20"/>
                <w:szCs w:val="20"/>
                <w:lang w:val="hy-AM"/>
              </w:rPr>
              <w:t>1.</w:t>
            </w:r>
            <w:r w:rsidR="00234096" w:rsidRPr="00036377">
              <w:rPr>
                <w:rFonts w:ascii="Sylfaen" w:hAnsi="Sylfaen"/>
                <w:sz w:val="20"/>
                <w:szCs w:val="20"/>
                <w:lang w:val="hy-AM"/>
              </w:rPr>
              <w:t xml:space="preserve"> </w:t>
            </w:r>
            <w:r w:rsidRPr="00036377">
              <w:rPr>
                <w:rFonts w:ascii="Sylfaen" w:hAnsi="Sylfaen"/>
                <w:sz w:val="20"/>
                <w:szCs w:val="20"/>
                <w:lang w:val="hy-AM"/>
              </w:rPr>
              <w:t>զենքի</w:t>
            </w:r>
            <w:r w:rsidR="004F4CD8" w:rsidRPr="00036377">
              <w:rPr>
                <w:rFonts w:ascii="Sylfaen" w:hAnsi="Sylfaen"/>
                <w:sz w:val="20"/>
                <w:szCs w:val="20"/>
                <w:lang w:val="hy-AM"/>
              </w:rPr>
              <w:t xml:space="preserve"> </w:t>
            </w:r>
            <w:r w:rsidRPr="00036377">
              <w:rPr>
                <w:rFonts w:ascii="Sylfaen" w:hAnsi="Sylfaen"/>
                <w:sz w:val="20"/>
                <w:szCs w:val="20"/>
                <w:lang w:val="hy-AM"/>
              </w:rPr>
              <w:t>նշանոցներ  կամ զենքի նշանոցի հարմարանքներ, որոնք հատուկ նախագծված են ռազմական նշանակության օգտագործման համար,</w:t>
            </w:r>
          </w:p>
          <w:p w:rsidR="00EF2EB3" w:rsidRPr="00036377" w:rsidRDefault="00EF2EB3" w:rsidP="00234096">
            <w:pPr>
              <w:ind w:left="331" w:hanging="61"/>
              <w:jc w:val="both"/>
              <w:rPr>
                <w:rFonts w:ascii="Sylfaen" w:hAnsi="Sylfaen"/>
                <w:sz w:val="20"/>
                <w:szCs w:val="20"/>
                <w:lang w:val="hy-AM"/>
              </w:rPr>
            </w:pPr>
            <w:r w:rsidRPr="00036377">
              <w:rPr>
                <w:rFonts w:ascii="Sylfaen" w:hAnsi="Sylfaen"/>
                <w:sz w:val="20"/>
                <w:szCs w:val="20"/>
                <w:lang w:val="hy-AM"/>
              </w:rPr>
              <w:t>2. հետքերի կրճատման միջոցներ,</w:t>
            </w:r>
          </w:p>
          <w:p w:rsidR="00EF2EB3" w:rsidRPr="00036377" w:rsidRDefault="00EF2EB3" w:rsidP="00234096">
            <w:pPr>
              <w:ind w:left="331" w:hanging="61"/>
              <w:jc w:val="both"/>
              <w:rPr>
                <w:rFonts w:ascii="Sylfaen" w:hAnsi="Sylfaen"/>
                <w:sz w:val="20"/>
                <w:szCs w:val="20"/>
                <w:lang w:val="hy-AM"/>
              </w:rPr>
            </w:pPr>
            <w:r w:rsidRPr="00036377">
              <w:rPr>
                <w:rFonts w:ascii="Sylfaen" w:hAnsi="Sylfaen"/>
                <w:sz w:val="20"/>
                <w:szCs w:val="20"/>
                <w:lang w:val="hy-AM"/>
              </w:rPr>
              <w:t>3. հարմարանքներ,</w:t>
            </w:r>
          </w:p>
          <w:p w:rsidR="00EF2EB3" w:rsidRPr="00036377" w:rsidRDefault="00EF2EB3" w:rsidP="00234096">
            <w:pPr>
              <w:spacing w:after="160"/>
              <w:ind w:left="331" w:hanging="61"/>
              <w:jc w:val="both"/>
              <w:rPr>
                <w:rFonts w:ascii="Sylfaen" w:hAnsi="Sylfaen"/>
                <w:sz w:val="20"/>
                <w:szCs w:val="20"/>
                <w:lang w:val="hy-AM"/>
              </w:rPr>
            </w:pPr>
            <w:r w:rsidRPr="00036377">
              <w:rPr>
                <w:rFonts w:ascii="Sylfaen" w:hAnsi="Sylfaen"/>
                <w:sz w:val="20"/>
                <w:szCs w:val="20"/>
                <w:lang w:val="hy-AM"/>
              </w:rPr>
              <w:t>4. Փամփուշտների կցվող և անջատվող պահունակներ:</w:t>
            </w:r>
          </w:p>
          <w:p w:rsidR="00EF2EB3" w:rsidRPr="00036377" w:rsidRDefault="00EF2EB3" w:rsidP="00234096">
            <w:pPr>
              <w:spacing w:after="160"/>
              <w:jc w:val="both"/>
              <w:rPr>
                <w:rFonts w:ascii="Sylfaen" w:hAnsi="Sylfaen"/>
                <w:sz w:val="20"/>
                <w:szCs w:val="20"/>
                <w:lang w:val="hy-AM"/>
              </w:rPr>
            </w:pPr>
            <w:r w:rsidRPr="00036377">
              <w:rPr>
                <w:rFonts w:ascii="Sylfaen" w:hAnsi="Sylfaen"/>
                <w:sz w:val="20"/>
                <w:szCs w:val="20"/>
                <w:lang w:val="hy-AM"/>
              </w:rPr>
              <w:t xml:space="preserve">d. </w:t>
            </w:r>
            <w:r w:rsidR="00234096" w:rsidRPr="00036377">
              <w:rPr>
                <w:rFonts w:ascii="Sylfaen" w:hAnsi="Sylfaen"/>
                <w:sz w:val="20"/>
                <w:szCs w:val="20"/>
                <w:lang w:val="hy-AM"/>
              </w:rPr>
              <w:t>Կ</w:t>
            </w:r>
            <w:r w:rsidRPr="00036377">
              <w:rPr>
                <w:rFonts w:ascii="Sylfaen" w:hAnsi="Sylfaen"/>
                <w:sz w:val="20"/>
                <w:szCs w:val="20"/>
                <w:lang w:val="hy-AM"/>
              </w:rPr>
              <w:t>ետը ուժը կորցրել է 2019թ.-ից:</w:t>
            </w: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t>ՌՆ 3.</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9305 20 000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9306</w:t>
            </w:r>
          </w:p>
        </w:tc>
        <w:tc>
          <w:tcPr>
            <w:tcW w:w="7812"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Զինամթերք և պայթուցիչ տեղադրող սարքեր, ինչպես նշված է ստորև, և հատուկ դրանց համար նախագծված բաղադրամասեր.</w:t>
            </w:r>
          </w:p>
          <w:p w:rsidR="009060CF" w:rsidRPr="00036377" w:rsidRDefault="00234096" w:rsidP="00234096">
            <w:pPr>
              <w:ind w:left="241" w:hanging="241"/>
              <w:jc w:val="both"/>
              <w:rPr>
                <w:rFonts w:ascii="Sylfaen" w:hAnsi="Sylfaen"/>
                <w:sz w:val="20"/>
                <w:szCs w:val="20"/>
                <w:lang w:val="hy-AM"/>
              </w:rPr>
            </w:pPr>
            <w:r w:rsidRPr="00036377">
              <w:rPr>
                <w:rFonts w:ascii="Sylfaen" w:hAnsi="Sylfaen"/>
                <w:sz w:val="20"/>
                <w:szCs w:val="20"/>
                <w:lang w:val="hy-AM"/>
              </w:rPr>
              <w:lastRenderedPageBreak/>
              <w:t xml:space="preserve">a. </w:t>
            </w:r>
            <w:r w:rsidR="009060CF" w:rsidRPr="00036377">
              <w:rPr>
                <w:rFonts w:ascii="Sylfaen" w:hAnsi="Sylfaen"/>
                <w:sz w:val="20"/>
                <w:szCs w:val="20"/>
                <w:lang w:val="hy-AM"/>
              </w:rPr>
              <w:t>Զինամթերք այն զենքերի համար, որոնք հատկանշված են ՌՆ1., ՌՆ2. կամ ՌՆ12</w:t>
            </w:r>
            <w:r w:rsidR="007E07D2" w:rsidRPr="00036377">
              <w:rPr>
                <w:rFonts w:ascii="Sylfaen" w:hAnsi="Sylfaen"/>
                <w:sz w:val="20"/>
                <w:szCs w:val="20"/>
                <w:lang w:val="hy-AM"/>
              </w:rPr>
              <w:t>.</w:t>
            </w:r>
            <w:r w:rsidR="009060CF" w:rsidRPr="00036377">
              <w:rPr>
                <w:rFonts w:ascii="Sylfaen" w:hAnsi="Sylfaen"/>
                <w:sz w:val="20"/>
                <w:szCs w:val="20"/>
                <w:lang w:val="hy-AM"/>
              </w:rPr>
              <w:t xml:space="preserve"> կետերում,</w:t>
            </w:r>
          </w:p>
          <w:p w:rsidR="009060CF" w:rsidRPr="00036377" w:rsidRDefault="00234096" w:rsidP="00B32BE7">
            <w:pPr>
              <w:spacing w:after="160"/>
              <w:ind w:left="241" w:hanging="241"/>
              <w:jc w:val="both"/>
              <w:rPr>
                <w:rFonts w:ascii="Sylfaen" w:hAnsi="Sylfaen"/>
                <w:sz w:val="20"/>
                <w:szCs w:val="20"/>
                <w:lang w:val="hy-AM"/>
              </w:rPr>
            </w:pPr>
            <w:r w:rsidRPr="00036377">
              <w:rPr>
                <w:rFonts w:ascii="Sylfaen" w:hAnsi="Sylfaen"/>
                <w:sz w:val="20"/>
                <w:szCs w:val="20"/>
                <w:lang w:val="hy-AM"/>
              </w:rPr>
              <w:t xml:space="preserve">b. </w:t>
            </w:r>
            <w:r w:rsidR="009060CF" w:rsidRPr="00036377">
              <w:rPr>
                <w:rFonts w:ascii="Sylfaen" w:hAnsi="Sylfaen"/>
                <w:sz w:val="20"/>
                <w:szCs w:val="20"/>
                <w:lang w:val="hy-AM"/>
              </w:rPr>
              <w:t xml:space="preserve">Պայթուցիչ տեղադրող սարքեր, որոնք հատուկ նախագծված են ՌՆ3.a. կետում հատկանշված զինամթերքի համար: </w:t>
            </w:r>
          </w:p>
          <w:p w:rsidR="007E07D2" w:rsidRPr="00036377" w:rsidRDefault="007E07D2" w:rsidP="00273604">
            <w:pPr>
              <w:ind w:left="871" w:hanging="601"/>
              <w:jc w:val="both"/>
              <w:rPr>
                <w:rFonts w:ascii="Sylfaen" w:hAnsi="Sylfaen"/>
                <w:i/>
                <w:sz w:val="20"/>
                <w:szCs w:val="20"/>
                <w:lang w:val="hy-AM"/>
              </w:rPr>
            </w:pPr>
            <w:r w:rsidRPr="00036377">
              <w:rPr>
                <w:rFonts w:ascii="Sylfaen" w:hAnsi="Sylfaen"/>
                <w:i/>
                <w:sz w:val="20"/>
                <w:szCs w:val="20"/>
                <w:u w:val="single"/>
                <w:lang w:val="hy-AM"/>
              </w:rPr>
              <w:t>Նկարագիր 1</w:t>
            </w:r>
            <w:r w:rsidRPr="00036377">
              <w:rPr>
                <w:rFonts w:ascii="Sylfaen" w:hAnsi="Sylfaen"/>
                <w:i/>
                <w:sz w:val="20"/>
                <w:szCs w:val="20"/>
                <w:lang w:val="hy-AM"/>
              </w:rPr>
              <w:t>. Հատուկ նախագծված բաղադրամասերի մեջ, որոնք հատկանշված են ՌՆ3. կետում մտնում են.</w:t>
            </w:r>
          </w:p>
          <w:p w:rsidR="007E07D2" w:rsidRPr="00036377" w:rsidRDefault="007E07D2" w:rsidP="00273604">
            <w:pPr>
              <w:ind w:left="1051" w:hanging="180"/>
              <w:jc w:val="both"/>
              <w:rPr>
                <w:rFonts w:ascii="Sylfaen" w:hAnsi="Sylfaen"/>
                <w:i/>
                <w:sz w:val="20"/>
                <w:szCs w:val="20"/>
                <w:lang w:val="hy-AM"/>
              </w:rPr>
            </w:pPr>
            <w:r w:rsidRPr="00036377">
              <w:rPr>
                <w:rFonts w:ascii="Sylfaen" w:hAnsi="Sylfaen"/>
                <w:i/>
                <w:sz w:val="20"/>
                <w:szCs w:val="20"/>
                <w:lang w:val="hy-AM"/>
              </w:rPr>
              <w:t>a. մետաղյա կամ պլաստիկ նյութից այնպիսի հարմարանքներ, ինչպես խանձոցի հենակները, փամփուշտի կափարիչներ, կասետային պահունակների հանգուցիչներ, պտտվող ժապավենային պահունակներ և զինամթերքի մետաղական մասեր,</w:t>
            </w:r>
          </w:p>
          <w:p w:rsidR="007E07D2" w:rsidRPr="00036377" w:rsidRDefault="007E07D2" w:rsidP="007E07D2">
            <w:pPr>
              <w:ind w:left="1051" w:hanging="180"/>
              <w:jc w:val="both"/>
              <w:rPr>
                <w:rFonts w:ascii="Sylfaen" w:hAnsi="Sylfaen"/>
                <w:i/>
                <w:sz w:val="20"/>
                <w:szCs w:val="20"/>
                <w:lang w:val="hy-AM"/>
              </w:rPr>
            </w:pPr>
            <w:r w:rsidRPr="00036377">
              <w:rPr>
                <w:rFonts w:ascii="Sylfaen" w:hAnsi="Sylfaen"/>
                <w:i/>
                <w:sz w:val="20"/>
                <w:szCs w:val="20"/>
                <w:lang w:val="hy-AM"/>
              </w:rPr>
              <w:t xml:space="preserve">b. պահպանական և նշանառող սարքեր, խանձոցներ կամ պայթուցիչներ, սենսորներ և արձակման սարքեր, </w:t>
            </w:r>
          </w:p>
          <w:p w:rsidR="007E07D2" w:rsidRPr="00036377" w:rsidRDefault="007E07D2" w:rsidP="007E07D2">
            <w:pPr>
              <w:ind w:left="1051" w:hanging="180"/>
              <w:jc w:val="both"/>
              <w:rPr>
                <w:rFonts w:ascii="Sylfaen" w:hAnsi="Sylfaen"/>
                <w:i/>
                <w:sz w:val="20"/>
                <w:szCs w:val="20"/>
                <w:lang w:val="hy-AM"/>
              </w:rPr>
            </w:pPr>
            <w:r w:rsidRPr="00036377">
              <w:rPr>
                <w:rFonts w:ascii="Sylfaen" w:hAnsi="Sylfaen"/>
                <w:i/>
                <w:sz w:val="20"/>
                <w:szCs w:val="20"/>
                <w:lang w:val="hy-AM"/>
              </w:rPr>
              <w:t>c. հոսանքի աղբյուրներ մեկ անգամյա բարձր աշխատանքային լիցքով,</w:t>
            </w:r>
          </w:p>
          <w:p w:rsidR="007E07D2" w:rsidRPr="00036377" w:rsidRDefault="007E07D2" w:rsidP="007E07D2">
            <w:pPr>
              <w:ind w:left="1051" w:hanging="180"/>
              <w:jc w:val="both"/>
              <w:rPr>
                <w:rFonts w:ascii="Sylfaen" w:hAnsi="Sylfaen"/>
                <w:i/>
                <w:sz w:val="20"/>
                <w:szCs w:val="20"/>
                <w:lang w:val="hy-AM"/>
              </w:rPr>
            </w:pPr>
            <w:r w:rsidRPr="00036377">
              <w:rPr>
                <w:rFonts w:ascii="Sylfaen" w:hAnsi="Sylfaen"/>
                <w:i/>
                <w:sz w:val="20"/>
                <w:szCs w:val="20"/>
                <w:lang w:val="hy-AM"/>
              </w:rPr>
              <w:t>d. հրկիզվող կաղապարներ լիցքերի համար,</w:t>
            </w:r>
          </w:p>
          <w:p w:rsidR="007E07D2" w:rsidRPr="00036377" w:rsidRDefault="007E07D2" w:rsidP="00B32BE7">
            <w:pPr>
              <w:spacing w:after="160"/>
              <w:ind w:left="1051" w:hanging="180"/>
              <w:jc w:val="both"/>
              <w:rPr>
                <w:rFonts w:ascii="Sylfaen" w:hAnsi="Sylfaen"/>
                <w:i/>
                <w:sz w:val="20"/>
                <w:szCs w:val="20"/>
                <w:lang w:val="hy-AM"/>
              </w:rPr>
            </w:pPr>
            <w:r w:rsidRPr="00036377">
              <w:rPr>
                <w:rFonts w:ascii="Sylfaen" w:hAnsi="Sylfaen"/>
                <w:i/>
                <w:sz w:val="20"/>
                <w:szCs w:val="20"/>
                <w:lang w:val="hy-AM"/>
              </w:rPr>
              <w:t>e. ենթազինամթերք, ներառյալ մեծ նռնակների և ականների մեջ տեղադրվող փոքր նռնակներ և ականներ և սահմանափակ տևողությամբ ուղղորդվող հրթիռներ:</w:t>
            </w:r>
          </w:p>
          <w:p w:rsidR="007E07D2" w:rsidRPr="00036377" w:rsidRDefault="007E07D2" w:rsidP="00273604">
            <w:pPr>
              <w:ind w:left="871" w:hanging="601"/>
              <w:jc w:val="both"/>
              <w:rPr>
                <w:rFonts w:ascii="Sylfaen" w:hAnsi="Sylfaen"/>
                <w:i/>
                <w:sz w:val="20"/>
                <w:szCs w:val="20"/>
                <w:lang w:val="hy-AM"/>
              </w:rPr>
            </w:pPr>
            <w:r w:rsidRPr="00036377">
              <w:rPr>
                <w:rFonts w:ascii="Sylfaen" w:hAnsi="Sylfaen"/>
                <w:i/>
                <w:sz w:val="20"/>
                <w:szCs w:val="20"/>
                <w:u w:val="single"/>
                <w:lang w:val="hy-AM"/>
              </w:rPr>
              <w:t>Նկարագիր 2</w:t>
            </w:r>
            <w:r w:rsidR="00F53C95" w:rsidRPr="00036377">
              <w:rPr>
                <w:rFonts w:ascii="Sylfaen" w:hAnsi="Sylfaen"/>
                <w:i/>
                <w:sz w:val="20"/>
                <w:szCs w:val="20"/>
                <w:lang w:val="hy-AM"/>
              </w:rPr>
              <w:t>.</w:t>
            </w:r>
            <w:r w:rsidRPr="00036377">
              <w:rPr>
                <w:rFonts w:ascii="Sylfaen" w:hAnsi="Sylfaen"/>
                <w:i/>
                <w:sz w:val="20"/>
                <w:szCs w:val="20"/>
                <w:lang w:val="hy-AM"/>
              </w:rPr>
              <w:t xml:space="preserve"> ՌՆ3.a. կետը չի</w:t>
            </w:r>
            <w:r w:rsidR="00F53C95" w:rsidRPr="00036377">
              <w:rPr>
                <w:rFonts w:ascii="Sylfaen" w:hAnsi="Sylfaen"/>
                <w:i/>
                <w:sz w:val="20"/>
                <w:szCs w:val="20"/>
                <w:lang w:val="hy-AM"/>
              </w:rPr>
              <w:t xml:space="preserve"> </w:t>
            </w:r>
            <w:r w:rsidRPr="00036377">
              <w:rPr>
                <w:rFonts w:ascii="Sylfaen" w:hAnsi="Sylfaen"/>
                <w:i/>
                <w:sz w:val="20"/>
                <w:szCs w:val="20"/>
                <w:lang w:val="hy-AM"/>
              </w:rPr>
              <w:t>վերաբերում ստորև նշվածներից ցանկացածին`</w:t>
            </w:r>
          </w:p>
          <w:p w:rsidR="00F53C95" w:rsidRPr="00036377" w:rsidRDefault="00F53C95" w:rsidP="00273604">
            <w:pPr>
              <w:ind w:left="1051" w:hanging="180"/>
              <w:jc w:val="both"/>
              <w:rPr>
                <w:rFonts w:ascii="Sylfaen" w:hAnsi="Sylfaen"/>
                <w:i/>
                <w:sz w:val="20"/>
                <w:szCs w:val="20"/>
                <w:lang w:val="hy-AM"/>
              </w:rPr>
            </w:pPr>
            <w:r w:rsidRPr="00036377">
              <w:rPr>
                <w:rFonts w:ascii="Sylfaen" w:hAnsi="Sylfaen"/>
                <w:i/>
                <w:sz w:val="20"/>
                <w:szCs w:val="20"/>
                <w:lang w:val="hy-AM"/>
              </w:rPr>
              <w:t xml:space="preserve">a. </w:t>
            </w:r>
            <w:r w:rsidR="007E07D2" w:rsidRPr="00036377">
              <w:rPr>
                <w:rFonts w:ascii="Sylfaen" w:hAnsi="Sylfaen"/>
                <w:i/>
                <w:sz w:val="20"/>
                <w:szCs w:val="20"/>
                <w:lang w:val="hy-AM"/>
              </w:rPr>
              <w:t>առանց արկի ծալքավորված զինամթերք (ուսումնական  փամփուշտ),</w:t>
            </w:r>
          </w:p>
          <w:p w:rsidR="00F53C95" w:rsidRPr="00036377" w:rsidRDefault="00F53C95" w:rsidP="00F53C95">
            <w:pPr>
              <w:ind w:left="1051" w:hanging="180"/>
              <w:jc w:val="both"/>
              <w:rPr>
                <w:rFonts w:ascii="Sylfaen" w:hAnsi="Sylfaen"/>
                <w:i/>
                <w:sz w:val="20"/>
                <w:szCs w:val="20"/>
                <w:lang w:val="hy-AM"/>
              </w:rPr>
            </w:pPr>
            <w:r w:rsidRPr="00036377">
              <w:rPr>
                <w:rFonts w:ascii="Sylfaen" w:hAnsi="Sylfaen"/>
                <w:i/>
                <w:sz w:val="20"/>
                <w:szCs w:val="20"/>
                <w:lang w:val="hy-AM"/>
              </w:rPr>
              <w:t xml:space="preserve">b. </w:t>
            </w:r>
            <w:r w:rsidR="007E07D2" w:rsidRPr="00036377">
              <w:rPr>
                <w:rFonts w:ascii="Sylfaen" w:hAnsi="Sylfaen"/>
                <w:i/>
                <w:sz w:val="20"/>
                <w:szCs w:val="20"/>
                <w:lang w:val="hy-AM"/>
              </w:rPr>
              <w:t>ուսումնական զինամթերք՝ ծակված լիցքային տուփով,</w:t>
            </w:r>
          </w:p>
          <w:p w:rsidR="00F53C95" w:rsidRPr="00036377" w:rsidRDefault="00F53C95" w:rsidP="00F53C95">
            <w:pPr>
              <w:ind w:left="1051" w:hanging="180"/>
              <w:jc w:val="both"/>
              <w:rPr>
                <w:rFonts w:ascii="Sylfaen" w:hAnsi="Sylfaen"/>
                <w:i/>
                <w:sz w:val="20"/>
                <w:szCs w:val="20"/>
                <w:lang w:val="hy-AM"/>
              </w:rPr>
            </w:pPr>
            <w:r w:rsidRPr="00036377">
              <w:rPr>
                <w:rFonts w:ascii="Sylfaen" w:hAnsi="Sylfaen"/>
                <w:i/>
                <w:sz w:val="20"/>
                <w:szCs w:val="20"/>
                <w:lang w:val="hy-AM"/>
              </w:rPr>
              <w:t xml:space="preserve">c. </w:t>
            </w:r>
            <w:r w:rsidR="007E07D2" w:rsidRPr="00036377">
              <w:rPr>
                <w:rFonts w:ascii="Sylfaen" w:hAnsi="Sylfaen"/>
                <w:i/>
                <w:sz w:val="20"/>
                <w:szCs w:val="20"/>
                <w:lang w:val="hy-AM"/>
              </w:rPr>
              <w:t>այլ դատարկ և ուսումնական զինամթերք, որոնք չեն ներառում մարտական փամփուշտների համար նախագծված բաղադրիչներ, կամ՝</w:t>
            </w:r>
          </w:p>
          <w:p w:rsidR="007E07D2" w:rsidRPr="00036377" w:rsidRDefault="00F53C95" w:rsidP="00273604">
            <w:pPr>
              <w:spacing w:after="160"/>
              <w:ind w:left="1051" w:hanging="187"/>
              <w:jc w:val="both"/>
              <w:rPr>
                <w:rFonts w:ascii="Sylfaen" w:hAnsi="Sylfaen"/>
                <w:i/>
                <w:sz w:val="20"/>
                <w:szCs w:val="20"/>
                <w:lang w:val="hy-AM"/>
              </w:rPr>
            </w:pPr>
            <w:r w:rsidRPr="00036377">
              <w:rPr>
                <w:rFonts w:ascii="Sylfaen" w:hAnsi="Sylfaen"/>
                <w:i/>
                <w:sz w:val="20"/>
                <w:szCs w:val="20"/>
                <w:lang w:val="hy-AM"/>
              </w:rPr>
              <w:t xml:space="preserve">d. </w:t>
            </w:r>
            <w:r w:rsidR="007E07D2" w:rsidRPr="00036377">
              <w:rPr>
                <w:rFonts w:ascii="Sylfaen" w:hAnsi="Sylfaen"/>
                <w:i/>
                <w:sz w:val="20"/>
                <w:szCs w:val="20"/>
                <w:lang w:val="hy-AM"/>
              </w:rPr>
              <w:t>բաղադրիչներ, որոնք հատուկ նախագծված են սույն նկարագրի a, b և c կետերում նշված դատարկ կամ ուսումնական զինամթերքի համար:</w:t>
            </w:r>
          </w:p>
          <w:p w:rsidR="00F53C95" w:rsidRPr="00036377" w:rsidRDefault="007E07D2" w:rsidP="00273604">
            <w:pPr>
              <w:ind w:left="871" w:hanging="601"/>
              <w:jc w:val="both"/>
              <w:rPr>
                <w:rFonts w:ascii="Sylfaen" w:hAnsi="Sylfaen"/>
                <w:i/>
                <w:sz w:val="20"/>
                <w:szCs w:val="20"/>
                <w:u w:val="single"/>
                <w:lang w:val="hy-AM"/>
              </w:rPr>
            </w:pPr>
            <w:r w:rsidRPr="00036377">
              <w:rPr>
                <w:rFonts w:ascii="Sylfaen" w:hAnsi="Sylfaen"/>
                <w:i/>
                <w:sz w:val="20"/>
                <w:szCs w:val="20"/>
                <w:u w:val="single"/>
                <w:lang w:val="hy-AM"/>
              </w:rPr>
              <w:t>Նկարագիր 3</w:t>
            </w:r>
            <w:r w:rsidR="00F53C95" w:rsidRPr="00036377">
              <w:rPr>
                <w:rFonts w:ascii="Sylfaen" w:hAnsi="Sylfaen"/>
                <w:i/>
                <w:sz w:val="20"/>
                <w:szCs w:val="20"/>
                <w:u w:val="single"/>
                <w:lang w:val="hy-AM"/>
              </w:rPr>
              <w:t>.</w:t>
            </w:r>
            <w:r w:rsidRPr="00036377">
              <w:rPr>
                <w:rFonts w:ascii="Sylfaen" w:hAnsi="Sylfaen"/>
                <w:i/>
                <w:sz w:val="20"/>
                <w:szCs w:val="20"/>
                <w:u w:val="single"/>
                <w:lang w:val="hy-AM"/>
              </w:rPr>
              <w:t xml:space="preserve"> </w:t>
            </w:r>
            <w:r w:rsidRPr="00036377">
              <w:rPr>
                <w:rFonts w:ascii="Sylfaen" w:hAnsi="Sylfaen"/>
                <w:i/>
                <w:sz w:val="20"/>
                <w:szCs w:val="20"/>
                <w:lang w:val="hy-AM"/>
              </w:rPr>
              <w:t>ՌՆ3.</w:t>
            </w:r>
            <w:r w:rsidR="00F53C95" w:rsidRPr="00036377">
              <w:rPr>
                <w:rFonts w:ascii="Sylfaen" w:hAnsi="Sylfaen"/>
                <w:i/>
                <w:sz w:val="20"/>
                <w:szCs w:val="20"/>
                <w:lang w:val="hy-AM"/>
              </w:rPr>
              <w:t xml:space="preserve"> </w:t>
            </w:r>
            <w:r w:rsidRPr="00036377">
              <w:rPr>
                <w:rFonts w:ascii="Sylfaen" w:hAnsi="Sylfaen"/>
                <w:i/>
                <w:sz w:val="20"/>
                <w:szCs w:val="20"/>
                <w:lang w:val="hy-AM"/>
              </w:rPr>
              <w:t xml:space="preserve">կետը չի վերաբերում այն զինամթերքին, որոնք հատուկ նախագծված են հետևյալ նպատակներից որևէ մեկի համար. </w:t>
            </w:r>
          </w:p>
          <w:p w:rsidR="00F53C95" w:rsidRPr="00036377" w:rsidRDefault="007E07D2" w:rsidP="00273604">
            <w:pPr>
              <w:ind w:left="1051" w:hanging="180"/>
              <w:jc w:val="both"/>
              <w:rPr>
                <w:rFonts w:ascii="Sylfaen" w:hAnsi="Sylfaen"/>
                <w:i/>
                <w:sz w:val="20"/>
                <w:szCs w:val="20"/>
                <w:lang w:val="hy-AM"/>
              </w:rPr>
            </w:pPr>
            <w:r w:rsidRPr="00036377">
              <w:rPr>
                <w:rFonts w:ascii="Sylfaen" w:hAnsi="Sylfaen"/>
                <w:i/>
                <w:sz w:val="20"/>
                <w:szCs w:val="20"/>
                <w:lang w:val="hy-AM"/>
              </w:rPr>
              <w:t>a.</w:t>
            </w:r>
            <w:r w:rsidR="00F53C95" w:rsidRPr="00036377">
              <w:rPr>
                <w:rFonts w:ascii="Sylfaen" w:hAnsi="Sylfaen"/>
                <w:i/>
                <w:sz w:val="20"/>
                <w:szCs w:val="20"/>
                <w:lang w:val="hy-AM"/>
              </w:rPr>
              <w:t xml:space="preserve"> </w:t>
            </w:r>
            <w:r w:rsidRPr="00036377">
              <w:rPr>
                <w:rFonts w:ascii="Sylfaen" w:hAnsi="Sylfaen"/>
                <w:i/>
                <w:sz w:val="20"/>
                <w:szCs w:val="20"/>
                <w:lang w:val="hy-AM"/>
              </w:rPr>
              <w:t>ազդանշանել,</w:t>
            </w:r>
          </w:p>
          <w:p w:rsidR="00F53C95" w:rsidRPr="00036377" w:rsidRDefault="00F53C95" w:rsidP="00273604">
            <w:pPr>
              <w:ind w:left="1051" w:hanging="180"/>
              <w:jc w:val="both"/>
              <w:rPr>
                <w:rFonts w:ascii="Sylfaen" w:hAnsi="Sylfaen"/>
                <w:i/>
                <w:sz w:val="20"/>
                <w:szCs w:val="20"/>
                <w:lang w:val="hy-AM"/>
              </w:rPr>
            </w:pPr>
            <w:r w:rsidRPr="00036377">
              <w:rPr>
                <w:rFonts w:ascii="Sylfaen" w:hAnsi="Sylfaen"/>
                <w:i/>
                <w:sz w:val="20"/>
                <w:szCs w:val="20"/>
                <w:lang w:val="hy-AM"/>
              </w:rPr>
              <w:t xml:space="preserve">b. </w:t>
            </w:r>
            <w:r w:rsidR="007E07D2" w:rsidRPr="00036377">
              <w:rPr>
                <w:rFonts w:ascii="Sylfaen" w:hAnsi="Sylfaen"/>
                <w:i/>
                <w:sz w:val="20"/>
                <w:szCs w:val="20"/>
                <w:lang w:val="hy-AM"/>
              </w:rPr>
              <w:t xml:space="preserve">թռչուններ վախեցնել, կամ </w:t>
            </w:r>
          </w:p>
          <w:p w:rsidR="007E07D2" w:rsidRPr="00036377" w:rsidRDefault="007E07D2" w:rsidP="00273604">
            <w:pPr>
              <w:ind w:left="1051" w:hanging="180"/>
              <w:jc w:val="both"/>
              <w:rPr>
                <w:rFonts w:ascii="Sylfaen" w:hAnsi="Sylfaen"/>
                <w:i/>
                <w:sz w:val="20"/>
                <w:szCs w:val="20"/>
                <w:lang w:val="hy-AM"/>
              </w:rPr>
            </w:pPr>
            <w:r w:rsidRPr="00036377">
              <w:rPr>
                <w:rFonts w:ascii="Sylfaen" w:hAnsi="Sylfaen"/>
                <w:i/>
                <w:sz w:val="20"/>
                <w:szCs w:val="20"/>
                <w:lang w:val="hy-AM"/>
              </w:rPr>
              <w:t>c.</w:t>
            </w:r>
            <w:r w:rsidR="00F53C95" w:rsidRPr="00036377">
              <w:rPr>
                <w:rFonts w:ascii="Sylfaen" w:hAnsi="Sylfaen"/>
                <w:i/>
                <w:sz w:val="20"/>
                <w:szCs w:val="20"/>
                <w:lang w:val="hy-AM"/>
              </w:rPr>
              <w:t xml:space="preserve"> </w:t>
            </w:r>
            <w:r w:rsidRPr="00036377">
              <w:rPr>
                <w:rFonts w:ascii="Sylfaen" w:hAnsi="Sylfaen"/>
                <w:i/>
                <w:sz w:val="20"/>
                <w:szCs w:val="20"/>
                <w:lang w:val="hy-AM"/>
              </w:rPr>
              <w:t>նավթային հորերի  գազային</w:t>
            </w:r>
            <w:r w:rsidR="00F53C95" w:rsidRPr="00036377">
              <w:rPr>
                <w:rFonts w:ascii="Sylfaen" w:hAnsi="Sylfaen"/>
                <w:i/>
                <w:sz w:val="20"/>
                <w:szCs w:val="20"/>
                <w:lang w:val="hy-AM"/>
              </w:rPr>
              <w:t xml:space="preserve"> </w:t>
            </w:r>
            <w:r w:rsidRPr="00036377">
              <w:rPr>
                <w:rFonts w:ascii="Sylfaen" w:hAnsi="Sylfaen"/>
                <w:i/>
                <w:sz w:val="20"/>
                <w:szCs w:val="20"/>
                <w:lang w:val="hy-AM"/>
              </w:rPr>
              <w:t>արտանետումների   հրկիզում:</w:t>
            </w:r>
          </w:p>
          <w:p w:rsidR="007E07D2" w:rsidRPr="00036377" w:rsidRDefault="007E07D2" w:rsidP="00234096">
            <w:pPr>
              <w:ind w:left="241" w:hanging="241"/>
              <w:jc w:val="both"/>
              <w:rPr>
                <w:rFonts w:ascii="Sylfaen" w:hAnsi="Sylfaen"/>
                <w:sz w:val="20"/>
                <w:szCs w:val="20"/>
                <w:lang w:val="hy-AM"/>
              </w:rPr>
            </w:pP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lastRenderedPageBreak/>
              <w:t>ՌՆ 4.</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3602 00 000 0</w:t>
            </w:r>
          </w:p>
          <w:p w:rsidR="00F53C95" w:rsidRPr="00036377" w:rsidRDefault="00F53C95" w:rsidP="00EF2EB3">
            <w:pPr>
              <w:rPr>
                <w:rFonts w:ascii="Sylfaen" w:hAnsi="Sylfaen"/>
                <w:sz w:val="20"/>
                <w:szCs w:val="20"/>
                <w:lang w:val="hy-AM"/>
              </w:rPr>
            </w:pPr>
            <w:r w:rsidRPr="00036377">
              <w:rPr>
                <w:rFonts w:ascii="Sylfaen" w:hAnsi="Sylfaen"/>
                <w:sz w:val="20"/>
                <w:szCs w:val="20"/>
                <w:lang w:val="hy-AM"/>
              </w:rPr>
              <w:t xml:space="preserve">3603 10 </w:t>
            </w:r>
          </w:p>
          <w:p w:rsidR="00F53C95" w:rsidRPr="00036377" w:rsidRDefault="00F53C95" w:rsidP="00EF2EB3">
            <w:pPr>
              <w:rPr>
                <w:rFonts w:ascii="Sylfaen" w:hAnsi="Sylfaen"/>
                <w:sz w:val="20"/>
                <w:szCs w:val="20"/>
                <w:lang w:val="hy-AM"/>
              </w:rPr>
            </w:pPr>
            <w:r w:rsidRPr="00036377">
              <w:rPr>
                <w:rFonts w:ascii="Sylfaen" w:hAnsi="Sylfaen"/>
                <w:sz w:val="20"/>
                <w:szCs w:val="20"/>
                <w:lang w:val="hy-AM"/>
              </w:rPr>
              <w:t xml:space="preserve">3603 20 </w:t>
            </w:r>
          </w:p>
          <w:p w:rsidR="00F53C95" w:rsidRPr="00036377" w:rsidRDefault="00F53C95" w:rsidP="00EF2EB3">
            <w:pPr>
              <w:rPr>
                <w:rFonts w:ascii="Sylfaen" w:hAnsi="Sylfaen"/>
                <w:sz w:val="20"/>
                <w:szCs w:val="20"/>
                <w:lang w:val="hy-AM"/>
              </w:rPr>
            </w:pPr>
            <w:r w:rsidRPr="00036377">
              <w:rPr>
                <w:rFonts w:ascii="Sylfaen" w:hAnsi="Sylfaen"/>
                <w:sz w:val="20"/>
                <w:szCs w:val="20"/>
                <w:lang w:val="hy-AM"/>
              </w:rPr>
              <w:t>3603 30</w:t>
            </w:r>
          </w:p>
          <w:p w:rsidR="00F53C95" w:rsidRPr="00036377" w:rsidRDefault="00F53C95" w:rsidP="00EF2EB3">
            <w:pPr>
              <w:rPr>
                <w:rFonts w:ascii="Sylfaen" w:hAnsi="Sylfaen"/>
                <w:sz w:val="20"/>
                <w:szCs w:val="20"/>
                <w:lang w:val="hy-AM"/>
              </w:rPr>
            </w:pPr>
            <w:r w:rsidRPr="00036377">
              <w:rPr>
                <w:rFonts w:ascii="Sylfaen" w:hAnsi="Sylfaen"/>
                <w:sz w:val="20"/>
                <w:szCs w:val="20"/>
                <w:lang w:val="hy-AM"/>
              </w:rPr>
              <w:t xml:space="preserve">3603 40 </w:t>
            </w:r>
          </w:p>
          <w:p w:rsidR="00F53C95" w:rsidRPr="00036377" w:rsidRDefault="00F53C95" w:rsidP="00EF2EB3">
            <w:pPr>
              <w:rPr>
                <w:rFonts w:ascii="Sylfaen" w:hAnsi="Sylfaen"/>
                <w:sz w:val="20"/>
                <w:szCs w:val="20"/>
                <w:lang w:val="hy-AM"/>
              </w:rPr>
            </w:pPr>
            <w:r w:rsidRPr="00036377">
              <w:rPr>
                <w:rFonts w:ascii="Sylfaen" w:hAnsi="Sylfaen"/>
                <w:sz w:val="20"/>
                <w:szCs w:val="20"/>
                <w:lang w:val="hy-AM"/>
              </w:rPr>
              <w:t xml:space="preserve">3603 50 </w:t>
            </w:r>
          </w:p>
          <w:p w:rsidR="00F53C95" w:rsidRPr="00036377" w:rsidRDefault="00F53C95" w:rsidP="00EF2EB3">
            <w:pPr>
              <w:rPr>
                <w:rFonts w:ascii="Sylfaen" w:hAnsi="Sylfaen"/>
                <w:sz w:val="20"/>
                <w:szCs w:val="20"/>
                <w:lang w:val="hy-AM"/>
              </w:rPr>
            </w:pPr>
            <w:r w:rsidRPr="00036377">
              <w:rPr>
                <w:rFonts w:ascii="Sylfaen" w:hAnsi="Sylfaen"/>
                <w:sz w:val="20"/>
                <w:szCs w:val="20"/>
                <w:lang w:val="hy-AM"/>
              </w:rPr>
              <w:t>3603 60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3604 90 000 0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9306</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9014 90 000 0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9015 10</w:t>
            </w:r>
          </w:p>
        </w:tc>
        <w:tc>
          <w:tcPr>
            <w:tcW w:w="7812" w:type="dxa"/>
          </w:tcPr>
          <w:p w:rsidR="009060CF" w:rsidRPr="00036377" w:rsidRDefault="009060CF" w:rsidP="00F53C95">
            <w:pPr>
              <w:jc w:val="both"/>
              <w:rPr>
                <w:rFonts w:ascii="Sylfaen" w:hAnsi="Sylfaen"/>
                <w:sz w:val="20"/>
                <w:szCs w:val="20"/>
                <w:lang w:val="hy-AM"/>
              </w:rPr>
            </w:pPr>
            <w:r w:rsidRPr="00036377">
              <w:rPr>
                <w:rFonts w:ascii="Sylfaen" w:hAnsi="Sylfaen"/>
                <w:sz w:val="20"/>
                <w:szCs w:val="20"/>
                <w:lang w:val="hy-AM"/>
              </w:rPr>
              <w:t>Ռումբեր, տորպեդոներ, հրթիռներ, կառավարվող հրթիռներ, այլ պայթուցիչ սարքեր և լիցքեր և հարակից սարքավորումներ և հավելյալ հարմարանքներ, ինչպես նշված է ստորև, և նրանց համար հատուկ նախագծված բաղադրամասեր.</w:t>
            </w:r>
          </w:p>
          <w:p w:rsidR="00841359" w:rsidRPr="00036377" w:rsidRDefault="00841359" w:rsidP="00841359">
            <w:pPr>
              <w:ind w:left="151"/>
              <w:rPr>
                <w:rFonts w:ascii="Sylfaen" w:hAnsi="Sylfaen"/>
                <w:i/>
                <w:sz w:val="20"/>
                <w:lang w:val="hy-AM"/>
              </w:rPr>
            </w:pPr>
            <w:r w:rsidRPr="00036377">
              <w:rPr>
                <w:rFonts w:ascii="Sylfaen" w:hAnsi="Sylfaen"/>
                <w:i/>
                <w:sz w:val="20"/>
                <w:u w:val="single"/>
                <w:lang w:val="hy-AM"/>
              </w:rPr>
              <w:t>Հատուկ նկարագիր 1</w:t>
            </w:r>
            <w:r w:rsidRPr="00036377">
              <w:rPr>
                <w:rFonts w:ascii="Sylfaen" w:hAnsi="Sylfaen"/>
                <w:i/>
                <w:sz w:val="20"/>
                <w:lang w:val="hy-AM"/>
              </w:rPr>
              <w:t>. Ուղղորդող և հեռակառավարող սարքավորման համար տես ՌՆ11. կետը</w:t>
            </w:r>
            <w:r w:rsidR="00113BCF">
              <w:rPr>
                <w:rFonts w:ascii="Sylfaen" w:hAnsi="Sylfaen"/>
                <w:i/>
                <w:sz w:val="20"/>
                <w:lang w:val="hy-AM"/>
              </w:rPr>
              <w:t>:</w:t>
            </w:r>
            <w:r w:rsidRPr="00036377">
              <w:rPr>
                <w:rFonts w:ascii="Sylfaen" w:hAnsi="Sylfaen"/>
                <w:i/>
                <w:sz w:val="20"/>
                <w:lang w:val="hy-AM"/>
              </w:rPr>
              <w:t xml:space="preserve"> </w:t>
            </w:r>
          </w:p>
          <w:p w:rsidR="00841359" w:rsidRPr="00036377" w:rsidRDefault="00841359" w:rsidP="00841359">
            <w:pPr>
              <w:ind w:left="151"/>
              <w:rPr>
                <w:rFonts w:ascii="Sylfaen" w:hAnsi="Sylfaen"/>
                <w:i/>
                <w:sz w:val="20"/>
                <w:lang w:val="hy-AM"/>
              </w:rPr>
            </w:pPr>
            <w:r w:rsidRPr="00036377">
              <w:rPr>
                <w:rFonts w:ascii="Sylfaen" w:hAnsi="Sylfaen"/>
                <w:i/>
                <w:sz w:val="20"/>
                <w:u w:val="single"/>
                <w:lang w:val="hy-AM"/>
              </w:rPr>
              <w:t>Հատուկ նկարագիր 2.</w:t>
            </w:r>
            <w:r w:rsidRPr="00036377">
              <w:rPr>
                <w:rFonts w:ascii="Sylfaen" w:hAnsi="Sylfaen"/>
                <w:i/>
                <w:sz w:val="20"/>
                <w:lang w:val="hy-AM"/>
              </w:rPr>
              <w:t xml:space="preserve"> Օդային հրթիռներից պաշտպանող համակարգերի համար (AMPS), տես ՌՆ4.c կետը</w:t>
            </w:r>
            <w:r w:rsidRPr="00036377">
              <w:rPr>
                <w:rFonts w:ascii="Sylfaen" w:hAnsi="Sylfaen"/>
                <w:sz w:val="20"/>
                <w:lang w:val="hy-AM"/>
              </w:rPr>
              <w:t>:</w:t>
            </w:r>
          </w:p>
          <w:p w:rsidR="00F53C95" w:rsidRPr="00036377" w:rsidRDefault="00F53C95" w:rsidP="00F53C95">
            <w:pPr>
              <w:jc w:val="both"/>
              <w:rPr>
                <w:rFonts w:ascii="Sylfaen" w:hAnsi="Sylfaen"/>
                <w:sz w:val="20"/>
                <w:szCs w:val="20"/>
                <w:lang w:val="hy-AM"/>
              </w:rPr>
            </w:pPr>
          </w:p>
          <w:p w:rsidR="009060CF" w:rsidRPr="00036377" w:rsidRDefault="009060CF" w:rsidP="00841359">
            <w:pPr>
              <w:ind w:left="241" w:hanging="241"/>
              <w:jc w:val="both"/>
              <w:rPr>
                <w:rFonts w:ascii="Sylfaen" w:hAnsi="Sylfaen"/>
                <w:sz w:val="20"/>
                <w:szCs w:val="20"/>
                <w:lang w:val="hy-AM"/>
              </w:rPr>
            </w:pPr>
            <w:r w:rsidRPr="00036377">
              <w:rPr>
                <w:rFonts w:ascii="Sylfaen" w:hAnsi="Sylfaen"/>
                <w:sz w:val="20"/>
                <w:szCs w:val="20"/>
                <w:lang w:val="hy-AM"/>
              </w:rPr>
              <w:t>a. Ռումբեր, տորպեդոներ, նռնակներ, ծխահարող տուփեր, հրթիռներ, ականներ, կառավարվող հրթիռներ, խորքային լիցքեր, կառուցաքանդման լիցքեր, կառուցաքանդման սարքեր, կառուցաքանդման ամբողջական լրակազմեր, «պիրոտեխնիկական» սարքեր, փամփուշտներ և սիմուլյատորներ (այսինքն, սարքավորում, որը նմանակում է վերոհիշյալ ապրանքներից որևէ մեկի հատկանիշները), որոնք հատուկ նախագծված են ռազմական նշանակության օգտագործման համար</w:t>
            </w:r>
            <w:r w:rsidR="00841359" w:rsidRPr="00036377">
              <w:rPr>
                <w:rFonts w:ascii="Sylfaen" w:hAnsi="Sylfaen"/>
                <w:sz w:val="20"/>
                <w:szCs w:val="20"/>
                <w:lang w:val="hy-AM"/>
              </w:rPr>
              <w:t>:</w:t>
            </w:r>
          </w:p>
          <w:p w:rsidR="00841359" w:rsidRPr="00036377" w:rsidRDefault="00841359" w:rsidP="00841359">
            <w:pPr>
              <w:ind w:left="871" w:hanging="601"/>
              <w:jc w:val="both"/>
              <w:rPr>
                <w:rFonts w:ascii="Sylfaen" w:hAnsi="Sylfaen"/>
                <w:i/>
                <w:sz w:val="20"/>
                <w:szCs w:val="20"/>
                <w:u w:val="single"/>
                <w:lang w:val="hy-AM"/>
              </w:rPr>
            </w:pPr>
            <w:r w:rsidRPr="00036377">
              <w:rPr>
                <w:rFonts w:ascii="Sylfaen" w:hAnsi="Sylfaen"/>
                <w:i/>
                <w:sz w:val="20"/>
                <w:szCs w:val="20"/>
                <w:u w:val="single"/>
                <w:lang w:val="hy-AM"/>
              </w:rPr>
              <w:t>Նկարագիր 1</w:t>
            </w:r>
            <w:r w:rsidRPr="00036377">
              <w:rPr>
                <w:rFonts w:ascii="Times New Roman" w:hAnsi="Times New Roman" w:cs="Times New Roman"/>
                <w:i/>
                <w:sz w:val="20"/>
                <w:szCs w:val="20"/>
                <w:lang w:val="hy-AM"/>
              </w:rPr>
              <w:t>․</w:t>
            </w:r>
            <w:r w:rsidRPr="00036377">
              <w:rPr>
                <w:rFonts w:ascii="Sylfaen" w:hAnsi="Sylfaen"/>
                <w:i/>
                <w:sz w:val="20"/>
                <w:szCs w:val="20"/>
                <w:lang w:val="hy-AM"/>
              </w:rPr>
              <w:t xml:space="preserve"> ՌՆ4 .a. կետը ներառնում է.</w:t>
            </w:r>
          </w:p>
          <w:p w:rsidR="00841359" w:rsidRPr="00036377" w:rsidRDefault="00841359" w:rsidP="00841359">
            <w:pPr>
              <w:ind w:left="1051" w:hanging="180"/>
              <w:jc w:val="both"/>
              <w:rPr>
                <w:rFonts w:ascii="Sylfaen" w:hAnsi="Sylfaen"/>
                <w:i/>
                <w:sz w:val="20"/>
                <w:szCs w:val="20"/>
                <w:lang w:val="hy-AM"/>
              </w:rPr>
            </w:pPr>
            <w:r w:rsidRPr="00036377">
              <w:rPr>
                <w:rFonts w:ascii="Sylfaen" w:hAnsi="Sylfaen"/>
                <w:i/>
                <w:sz w:val="20"/>
                <w:szCs w:val="20"/>
                <w:lang w:val="hy-AM"/>
              </w:rPr>
              <w:t xml:space="preserve">a. ծխային նռնակները, արկեր, հրկիզող ռումբերը և պայթուցիչ սարքերը. </w:t>
            </w:r>
          </w:p>
          <w:p w:rsidR="00841359" w:rsidRPr="00036377" w:rsidRDefault="00841359" w:rsidP="00841359">
            <w:pPr>
              <w:ind w:left="1051" w:hanging="180"/>
              <w:jc w:val="both"/>
              <w:rPr>
                <w:rFonts w:ascii="Sylfaen" w:hAnsi="Sylfaen"/>
                <w:i/>
                <w:sz w:val="20"/>
                <w:szCs w:val="20"/>
                <w:lang w:val="hy-AM"/>
              </w:rPr>
            </w:pPr>
            <w:r w:rsidRPr="00036377">
              <w:rPr>
                <w:rFonts w:ascii="Sylfaen" w:hAnsi="Sylfaen"/>
                <w:i/>
                <w:sz w:val="20"/>
                <w:szCs w:val="20"/>
                <w:lang w:val="hy-AM"/>
              </w:rPr>
              <w:lastRenderedPageBreak/>
              <w:t>b. հրթիռներ կամ հրթիռների հրամուղները և կրկնակի մուտքի փոխադրասարքերի ծայրագլխիկները:</w:t>
            </w:r>
          </w:p>
          <w:p w:rsidR="00841359" w:rsidRPr="00036377" w:rsidRDefault="00841359" w:rsidP="00841359">
            <w:pPr>
              <w:ind w:left="241" w:hanging="241"/>
              <w:jc w:val="both"/>
              <w:rPr>
                <w:rFonts w:ascii="Sylfaen" w:hAnsi="Sylfaen"/>
                <w:sz w:val="20"/>
                <w:szCs w:val="20"/>
                <w:lang w:val="hy-AM"/>
              </w:rPr>
            </w:pPr>
          </w:p>
          <w:p w:rsidR="00841359" w:rsidRPr="00036377" w:rsidRDefault="009060CF" w:rsidP="00EF2EB3">
            <w:pPr>
              <w:rPr>
                <w:rFonts w:ascii="Sylfaen" w:hAnsi="Sylfaen"/>
                <w:sz w:val="20"/>
                <w:szCs w:val="20"/>
                <w:lang w:val="hy-AM"/>
              </w:rPr>
            </w:pPr>
            <w:r w:rsidRPr="00036377">
              <w:rPr>
                <w:rFonts w:ascii="Sylfaen" w:hAnsi="Sylfaen"/>
                <w:sz w:val="20"/>
                <w:szCs w:val="20"/>
                <w:lang w:val="hy-AM"/>
              </w:rPr>
              <w:t>b.</w:t>
            </w:r>
            <w:r w:rsidR="00841359" w:rsidRPr="00036377">
              <w:rPr>
                <w:rFonts w:ascii="Sylfaen" w:hAnsi="Sylfaen"/>
                <w:sz w:val="20"/>
                <w:szCs w:val="20"/>
                <w:lang w:val="hy-AM"/>
              </w:rPr>
              <w:t xml:space="preserve"> </w:t>
            </w:r>
            <w:r w:rsidRPr="00036377">
              <w:rPr>
                <w:rFonts w:ascii="Sylfaen" w:hAnsi="Sylfaen"/>
                <w:sz w:val="20"/>
                <w:szCs w:val="20"/>
                <w:lang w:val="hy-AM"/>
              </w:rPr>
              <w:t xml:space="preserve">Այն սարքավորումը, որն ունի բոլոր հետևյալ հատկանիշները. </w:t>
            </w:r>
          </w:p>
          <w:p w:rsidR="00841359" w:rsidRPr="00036377" w:rsidRDefault="009060CF" w:rsidP="00594EB9">
            <w:pPr>
              <w:ind w:left="241"/>
              <w:jc w:val="both"/>
              <w:rPr>
                <w:rFonts w:ascii="Sylfaen" w:hAnsi="Sylfaen"/>
                <w:sz w:val="20"/>
                <w:szCs w:val="20"/>
                <w:u w:val="single"/>
                <w:lang w:val="hy-AM"/>
              </w:rPr>
            </w:pPr>
            <w:r w:rsidRPr="00036377">
              <w:rPr>
                <w:rFonts w:ascii="Sylfaen" w:hAnsi="Sylfaen"/>
                <w:sz w:val="20"/>
                <w:szCs w:val="20"/>
                <w:lang w:val="hy-AM"/>
              </w:rPr>
              <w:t>1.</w:t>
            </w:r>
            <w:r w:rsidR="00841359" w:rsidRPr="00036377">
              <w:rPr>
                <w:rFonts w:ascii="Sylfaen" w:hAnsi="Sylfaen"/>
                <w:sz w:val="20"/>
                <w:szCs w:val="20"/>
                <w:lang w:val="hy-AM"/>
              </w:rPr>
              <w:t xml:space="preserve"> </w:t>
            </w:r>
            <w:r w:rsidRPr="00036377">
              <w:rPr>
                <w:rFonts w:ascii="Sylfaen" w:hAnsi="Sylfaen"/>
                <w:sz w:val="20"/>
                <w:szCs w:val="20"/>
                <w:lang w:val="hy-AM"/>
              </w:rPr>
              <w:t xml:space="preserve">հատուկ նախագծված է ռազմական նշանակության օգտագործման համար, </w:t>
            </w:r>
            <w:r w:rsidRPr="00036377">
              <w:rPr>
                <w:rFonts w:ascii="Sylfaen" w:hAnsi="Sylfaen"/>
                <w:sz w:val="20"/>
                <w:szCs w:val="20"/>
                <w:u w:val="single"/>
                <w:lang w:val="hy-AM"/>
              </w:rPr>
              <w:t>և</w:t>
            </w:r>
          </w:p>
          <w:p w:rsidR="00841359" w:rsidRPr="00036377" w:rsidRDefault="00841359" w:rsidP="00594EB9">
            <w:pPr>
              <w:ind w:left="331" w:hanging="61"/>
              <w:jc w:val="both"/>
              <w:rPr>
                <w:rFonts w:ascii="Sylfaen" w:hAnsi="Sylfaen"/>
                <w:spacing w:val="-4"/>
                <w:sz w:val="20"/>
                <w:szCs w:val="20"/>
                <w:lang w:val="hy-AM"/>
              </w:rPr>
            </w:pPr>
            <w:r w:rsidRPr="00036377">
              <w:rPr>
                <w:rFonts w:ascii="Sylfaen" w:hAnsi="Sylfaen"/>
                <w:sz w:val="20"/>
                <w:szCs w:val="20"/>
                <w:lang w:val="hy-AM"/>
              </w:rPr>
              <w:t xml:space="preserve">2. </w:t>
            </w:r>
            <w:r w:rsidRPr="00036377">
              <w:rPr>
                <w:rFonts w:ascii="Sylfaen" w:hAnsi="Sylfaen"/>
                <w:spacing w:val="-4"/>
                <w:sz w:val="20"/>
                <w:szCs w:val="20"/>
                <w:lang w:val="hy-AM"/>
              </w:rPr>
              <w:t xml:space="preserve">հատուկ </w:t>
            </w:r>
            <w:r w:rsidR="009060CF" w:rsidRPr="00036377">
              <w:rPr>
                <w:rFonts w:ascii="Sylfaen" w:hAnsi="Sylfaen"/>
                <w:spacing w:val="-4"/>
                <w:sz w:val="20"/>
                <w:szCs w:val="20"/>
                <w:lang w:val="hy-AM"/>
              </w:rPr>
              <w:t>նախագծված է հետևյալներին վերաբերող յուրաքանչյուր գործողության համար.</w:t>
            </w:r>
          </w:p>
          <w:p w:rsidR="00841359" w:rsidRPr="00036377" w:rsidRDefault="00841359" w:rsidP="00594EB9">
            <w:pPr>
              <w:ind w:left="781" w:hanging="241"/>
              <w:jc w:val="both"/>
              <w:rPr>
                <w:rFonts w:ascii="Sylfaen" w:hAnsi="Sylfaen"/>
                <w:spacing w:val="-4"/>
                <w:sz w:val="20"/>
                <w:szCs w:val="20"/>
                <w:u w:val="single"/>
                <w:lang w:val="hy-AM"/>
              </w:rPr>
            </w:pPr>
            <w:r w:rsidRPr="00036377">
              <w:rPr>
                <w:rFonts w:ascii="Sylfaen" w:hAnsi="Sylfaen"/>
                <w:sz w:val="20"/>
                <w:szCs w:val="20"/>
                <w:lang w:val="hy-AM"/>
              </w:rPr>
              <w:t xml:space="preserve">a. </w:t>
            </w:r>
            <w:r w:rsidR="009060CF" w:rsidRPr="00036377">
              <w:rPr>
                <w:rFonts w:ascii="Sylfaen" w:hAnsi="Sylfaen"/>
                <w:spacing w:val="-4"/>
                <w:sz w:val="20"/>
                <w:szCs w:val="20"/>
                <w:lang w:val="hy-AM"/>
              </w:rPr>
              <w:t>այն առարկաները կամ պարագաները, որոնք հատկանշված են ՌՆ4.a. կետում</w:t>
            </w:r>
            <w:r w:rsidRPr="00036377">
              <w:rPr>
                <w:rFonts w:ascii="Sylfaen" w:hAnsi="Sylfaen"/>
                <w:spacing w:val="-4"/>
                <w:sz w:val="20"/>
                <w:szCs w:val="20"/>
                <w:lang w:val="hy-AM"/>
              </w:rPr>
              <w:t>,</w:t>
            </w:r>
            <w:r w:rsidR="009060CF" w:rsidRPr="00036377">
              <w:rPr>
                <w:rFonts w:ascii="Sylfaen" w:hAnsi="Sylfaen"/>
                <w:spacing w:val="-4"/>
                <w:sz w:val="20"/>
                <w:szCs w:val="20"/>
                <w:lang w:val="hy-AM"/>
              </w:rPr>
              <w:t xml:space="preserve"> </w:t>
            </w:r>
            <w:r w:rsidR="009060CF" w:rsidRPr="00036377">
              <w:rPr>
                <w:rFonts w:ascii="Sylfaen" w:hAnsi="Sylfaen"/>
                <w:spacing w:val="-4"/>
                <w:sz w:val="20"/>
                <w:szCs w:val="20"/>
                <w:u w:val="single"/>
                <w:lang w:val="hy-AM"/>
              </w:rPr>
              <w:t>կամ</w:t>
            </w:r>
          </w:p>
          <w:p w:rsidR="00594EB9" w:rsidRPr="00036377" w:rsidRDefault="00841359" w:rsidP="00594EB9">
            <w:pPr>
              <w:ind w:left="781" w:hanging="241"/>
              <w:jc w:val="both"/>
              <w:rPr>
                <w:rFonts w:ascii="Sylfaen" w:hAnsi="Sylfaen"/>
                <w:sz w:val="20"/>
                <w:szCs w:val="20"/>
                <w:lang w:val="hy-AM"/>
              </w:rPr>
            </w:pPr>
            <w:r w:rsidRPr="00036377">
              <w:rPr>
                <w:rFonts w:ascii="Sylfaen" w:hAnsi="Sylfaen"/>
                <w:sz w:val="20"/>
                <w:szCs w:val="20"/>
                <w:lang w:val="hy-AM"/>
              </w:rPr>
              <w:t xml:space="preserve">b. </w:t>
            </w:r>
            <w:r w:rsidR="009060CF" w:rsidRPr="00036377">
              <w:rPr>
                <w:rFonts w:ascii="Sylfaen" w:hAnsi="Sylfaen"/>
                <w:sz w:val="20"/>
                <w:szCs w:val="20"/>
                <w:lang w:val="hy-AM"/>
              </w:rPr>
              <w:t>իմպրովիզացված պայթուցիչ սարքերը (IEDs)</w:t>
            </w:r>
            <w:r w:rsidRPr="00036377">
              <w:rPr>
                <w:rFonts w:ascii="Sylfaen" w:hAnsi="Sylfaen"/>
                <w:sz w:val="20"/>
                <w:szCs w:val="20"/>
                <w:lang w:val="hy-AM"/>
              </w:rPr>
              <w:t>:</w:t>
            </w:r>
          </w:p>
          <w:p w:rsidR="00594EB9" w:rsidRPr="00036377" w:rsidRDefault="00594EB9" w:rsidP="00594EB9">
            <w:pPr>
              <w:ind w:left="781" w:hanging="241"/>
              <w:jc w:val="both"/>
              <w:rPr>
                <w:rFonts w:ascii="Sylfaen" w:hAnsi="Sylfaen"/>
                <w:i/>
                <w:sz w:val="20"/>
                <w:u w:val="single"/>
                <w:lang w:val="hy-AM"/>
              </w:rPr>
            </w:pPr>
            <w:r w:rsidRPr="00036377">
              <w:rPr>
                <w:rFonts w:ascii="Sylfaen" w:hAnsi="Sylfaen"/>
                <w:i/>
                <w:sz w:val="20"/>
                <w:u w:val="single"/>
                <w:lang w:val="hy-AM"/>
              </w:rPr>
              <w:t>Տեխնիկական նկարագիր.</w:t>
            </w:r>
          </w:p>
          <w:p w:rsidR="00594EB9" w:rsidRPr="00036377" w:rsidRDefault="00594EB9" w:rsidP="00594EB9">
            <w:pPr>
              <w:ind w:left="601" w:hanging="61"/>
              <w:jc w:val="both"/>
              <w:rPr>
                <w:rFonts w:ascii="Sylfaen" w:hAnsi="Sylfaen"/>
                <w:i/>
                <w:sz w:val="20"/>
                <w:u w:val="single"/>
                <w:lang w:val="hy-AM"/>
              </w:rPr>
            </w:pPr>
            <w:r w:rsidRPr="00036377">
              <w:rPr>
                <w:rFonts w:ascii="Sylfaen" w:hAnsi="Sylfaen"/>
                <w:i/>
                <w:sz w:val="20"/>
                <w:lang w:val="hy-AM"/>
              </w:rPr>
              <w:t>ՌՆ 4.b.2-րդ ենթակետի «գործողություններ» բառը վերաբերում է կիրառմանը, արձակմանը, տեղադրմանը, վերահսկմանը, լիցքաթափմանը, դետոնացմանը, գործարկմանը, մեկանգամյա օգտագործման լիցքով լիցքավորելուն, թաքցնելուն կամ շեղելուն, խաթարմանը, փչելուն, բացահայտմանը, ընդհատմանը կամ շարքից հանելուն</w:t>
            </w:r>
          </w:p>
          <w:p w:rsidR="00594EB9" w:rsidRPr="00036377" w:rsidRDefault="00594EB9" w:rsidP="00594EB9">
            <w:pPr>
              <w:ind w:left="241"/>
              <w:jc w:val="both"/>
              <w:rPr>
                <w:rFonts w:ascii="Sylfaen" w:hAnsi="Sylfaen"/>
                <w:i/>
                <w:sz w:val="20"/>
                <w:lang w:val="hy-AM"/>
              </w:rPr>
            </w:pPr>
            <w:r w:rsidRPr="00036377">
              <w:rPr>
                <w:rFonts w:ascii="Sylfaen" w:hAnsi="Sylfaen"/>
                <w:i/>
                <w:sz w:val="20"/>
                <w:u w:val="single"/>
                <w:lang w:val="hy-AM"/>
              </w:rPr>
              <w:t>Նկարագիր 1</w:t>
            </w:r>
            <w:r w:rsidRPr="00036377">
              <w:rPr>
                <w:rFonts w:ascii="Sylfaen" w:hAnsi="Sylfaen"/>
                <w:i/>
                <w:sz w:val="20"/>
                <w:lang w:val="hy-AM"/>
              </w:rPr>
              <w:t xml:space="preserve">. ՌՆ4.b. կետը ներառնում է. </w:t>
            </w:r>
          </w:p>
          <w:p w:rsidR="00594EB9" w:rsidRPr="00036377" w:rsidRDefault="00594EB9" w:rsidP="00594EB9">
            <w:pPr>
              <w:ind w:left="1051" w:hanging="180"/>
              <w:jc w:val="both"/>
              <w:rPr>
                <w:rFonts w:ascii="Sylfaen" w:hAnsi="Sylfaen"/>
                <w:i/>
                <w:sz w:val="20"/>
                <w:szCs w:val="20"/>
                <w:lang w:val="hy-AM"/>
              </w:rPr>
            </w:pPr>
            <w:r w:rsidRPr="00036377">
              <w:rPr>
                <w:rFonts w:ascii="Sylfaen" w:hAnsi="Sylfaen"/>
                <w:i/>
                <w:sz w:val="20"/>
                <w:szCs w:val="20"/>
                <w:lang w:val="hy-AM"/>
              </w:rPr>
              <w:t>a. շարժական գազահեղուկացնող սարքավորումը, որը կարող է արտադրել օրական 1000 կգ կամ ավելի հեղուկացված գազ,</w:t>
            </w:r>
          </w:p>
          <w:p w:rsidR="00594EB9" w:rsidRPr="00036377" w:rsidRDefault="00594EB9" w:rsidP="00594EB9">
            <w:pPr>
              <w:ind w:left="1051" w:hanging="180"/>
              <w:jc w:val="both"/>
              <w:rPr>
                <w:rFonts w:ascii="Sylfaen" w:hAnsi="Sylfaen"/>
                <w:i/>
                <w:sz w:val="20"/>
                <w:szCs w:val="20"/>
                <w:lang w:val="hy-AM"/>
              </w:rPr>
            </w:pPr>
            <w:r w:rsidRPr="00036377">
              <w:rPr>
                <w:rFonts w:ascii="Sylfaen" w:hAnsi="Sylfaen"/>
                <w:i/>
                <w:sz w:val="20"/>
                <w:szCs w:val="20"/>
                <w:lang w:val="hy-AM"/>
              </w:rPr>
              <w:t>b. լողացող կամ չսուզվողէլեկտրական հոսանք հաղորդող մալուխը, որը հարմար է մագնիսական ականներ վնասազերծելու համար:</w:t>
            </w:r>
          </w:p>
          <w:p w:rsidR="00594EB9" w:rsidRPr="00036377" w:rsidRDefault="00594EB9" w:rsidP="00594EB9">
            <w:pPr>
              <w:ind w:left="871" w:hanging="630"/>
              <w:jc w:val="both"/>
              <w:rPr>
                <w:rFonts w:ascii="Sylfaen" w:hAnsi="Sylfaen"/>
                <w:i/>
                <w:sz w:val="20"/>
                <w:lang w:val="hy-AM"/>
              </w:rPr>
            </w:pPr>
            <w:r w:rsidRPr="00036377">
              <w:rPr>
                <w:rFonts w:ascii="Sylfaen" w:hAnsi="Sylfaen"/>
                <w:i/>
                <w:sz w:val="20"/>
                <w:u w:val="single"/>
                <w:lang w:val="hy-AM"/>
              </w:rPr>
              <w:t>Նկարագիր 2</w:t>
            </w:r>
            <w:r w:rsidRPr="00036377">
              <w:rPr>
                <w:rFonts w:ascii="Sylfaen" w:hAnsi="Sylfaen"/>
                <w:i/>
                <w:sz w:val="20"/>
                <w:lang w:val="hy-AM"/>
              </w:rPr>
              <w:t>. ՌՆ4.b. կետը չի վերաբերում ձեռքով աշխատեցվող այնպիսի սարքերին, որոնք նախագծված են սահմանափակ օգտագործման համար և կարող են միայն մետաղյա առարկաներ բացահայտել և չեն կարող տարբերել ականները այլ մետաղական առարկաներից:</w:t>
            </w:r>
          </w:p>
          <w:p w:rsidR="00841359" w:rsidRPr="00036377" w:rsidRDefault="009060CF" w:rsidP="00841359">
            <w:pPr>
              <w:ind w:left="691" w:hanging="241"/>
              <w:jc w:val="both"/>
              <w:rPr>
                <w:rFonts w:ascii="Sylfaen" w:hAnsi="Sylfaen"/>
                <w:sz w:val="20"/>
                <w:szCs w:val="20"/>
                <w:lang w:val="hy-AM"/>
              </w:rPr>
            </w:pPr>
            <w:r w:rsidRPr="00036377">
              <w:rPr>
                <w:rFonts w:ascii="Sylfaen" w:hAnsi="Sylfaen"/>
                <w:sz w:val="20"/>
                <w:szCs w:val="20"/>
                <w:lang w:val="hy-AM"/>
              </w:rPr>
              <w:t xml:space="preserve"> </w:t>
            </w:r>
          </w:p>
          <w:p w:rsidR="009060CF" w:rsidRPr="00036377" w:rsidRDefault="009060CF" w:rsidP="00841359">
            <w:pPr>
              <w:jc w:val="both"/>
              <w:rPr>
                <w:rFonts w:ascii="Sylfaen" w:hAnsi="Sylfaen"/>
                <w:sz w:val="20"/>
                <w:szCs w:val="20"/>
                <w:lang w:val="hy-AM"/>
              </w:rPr>
            </w:pPr>
            <w:r w:rsidRPr="00036377">
              <w:rPr>
                <w:rFonts w:ascii="Sylfaen" w:hAnsi="Sylfaen"/>
                <w:sz w:val="20"/>
                <w:szCs w:val="20"/>
                <w:lang w:val="hy-AM"/>
              </w:rPr>
              <w:t>c.</w:t>
            </w:r>
            <w:r w:rsidR="00841359" w:rsidRPr="00036377">
              <w:rPr>
                <w:rFonts w:ascii="Sylfaen" w:hAnsi="Sylfaen"/>
                <w:sz w:val="20"/>
                <w:szCs w:val="20"/>
                <w:lang w:val="hy-AM"/>
              </w:rPr>
              <w:t xml:space="preserve"> </w:t>
            </w:r>
            <w:r w:rsidRPr="00036377">
              <w:rPr>
                <w:rFonts w:ascii="Sylfaen" w:hAnsi="Sylfaen"/>
                <w:sz w:val="20"/>
                <w:szCs w:val="20"/>
                <w:lang w:val="hy-AM"/>
              </w:rPr>
              <w:t>Օդային կառավարվող հրթիռներից պաշտպանող համակարգեր (AMPS).</w:t>
            </w:r>
          </w:p>
          <w:p w:rsidR="00594EB9" w:rsidRPr="00036377" w:rsidRDefault="00594EB9" w:rsidP="00594EB9">
            <w:pPr>
              <w:ind w:left="871" w:hanging="630"/>
              <w:jc w:val="both"/>
              <w:rPr>
                <w:rFonts w:ascii="Sylfaen" w:hAnsi="Sylfaen"/>
                <w:i/>
                <w:sz w:val="20"/>
                <w:u w:val="single"/>
                <w:lang w:val="hy-AM"/>
              </w:rPr>
            </w:pPr>
            <w:r w:rsidRPr="00036377">
              <w:rPr>
                <w:rFonts w:ascii="Sylfaen" w:hAnsi="Sylfaen"/>
                <w:i/>
                <w:sz w:val="20"/>
                <w:u w:val="single"/>
                <w:lang w:val="hy-AM"/>
              </w:rPr>
              <w:t>Նկարագիր</w:t>
            </w:r>
            <w:r w:rsidRPr="00036377">
              <w:rPr>
                <w:rFonts w:ascii="Times New Roman" w:hAnsi="Times New Roman" w:cs="Times New Roman"/>
                <w:i/>
                <w:sz w:val="20"/>
                <w:lang w:val="hy-AM"/>
              </w:rPr>
              <w:t>․</w:t>
            </w:r>
            <w:r w:rsidRPr="00036377">
              <w:rPr>
                <w:rFonts w:ascii="Sylfaen" w:hAnsi="Sylfaen"/>
                <w:i/>
                <w:sz w:val="20"/>
                <w:lang w:val="hy-AM"/>
              </w:rPr>
              <w:t xml:space="preserve"> ՌՆ 4.c. կետը չի վերաբերում Օդային կառավարվող հրթիռներից պաշտպանող համակարգերին (AMPS), որոնք ունեն հետևյալ հատկանիշները</w:t>
            </w:r>
            <w:r w:rsidRPr="00036377">
              <w:rPr>
                <w:rFonts w:ascii="Sylfaen" w:hAnsi="Sylfaen"/>
                <w:i/>
                <w:sz w:val="20"/>
                <w:u w:val="single"/>
                <w:lang w:val="hy-AM"/>
              </w:rPr>
              <w:t xml:space="preserve">. </w:t>
            </w:r>
          </w:p>
          <w:p w:rsidR="00E578B6" w:rsidRPr="00036377" w:rsidRDefault="00594EB9" w:rsidP="00594EB9">
            <w:pPr>
              <w:ind w:left="1051" w:hanging="180"/>
              <w:jc w:val="both"/>
              <w:rPr>
                <w:rFonts w:ascii="Sylfaen" w:hAnsi="Sylfaen"/>
                <w:i/>
                <w:sz w:val="20"/>
                <w:szCs w:val="20"/>
                <w:lang w:val="hy-AM"/>
              </w:rPr>
            </w:pPr>
            <w:r w:rsidRPr="00036377">
              <w:rPr>
                <w:rFonts w:ascii="Sylfaen" w:hAnsi="Sylfaen"/>
                <w:i/>
                <w:sz w:val="20"/>
                <w:szCs w:val="20"/>
                <w:lang w:val="hy-AM"/>
              </w:rPr>
              <w:t xml:space="preserve">a. ունեն հետևյալ հակահրթիռային ազդանշանող սենսորներից որևէ մեկը. </w:t>
            </w:r>
          </w:p>
          <w:p w:rsidR="00E578B6" w:rsidRPr="00036377" w:rsidRDefault="00594EB9" w:rsidP="00E578B6">
            <w:pPr>
              <w:ind w:left="1231" w:hanging="180"/>
              <w:jc w:val="both"/>
              <w:rPr>
                <w:rFonts w:ascii="Sylfaen" w:hAnsi="Sylfaen"/>
                <w:i/>
                <w:sz w:val="20"/>
                <w:szCs w:val="20"/>
                <w:lang w:val="hy-AM"/>
              </w:rPr>
            </w:pPr>
            <w:r w:rsidRPr="00036377">
              <w:rPr>
                <w:rFonts w:ascii="Sylfaen" w:hAnsi="Sylfaen"/>
                <w:i/>
                <w:sz w:val="20"/>
                <w:szCs w:val="20"/>
                <w:lang w:val="hy-AM"/>
              </w:rPr>
              <w:t>1.</w:t>
            </w:r>
            <w:r w:rsidR="00E578B6" w:rsidRPr="00036377">
              <w:rPr>
                <w:rFonts w:ascii="Sylfaen" w:hAnsi="Sylfaen"/>
                <w:i/>
                <w:sz w:val="20"/>
                <w:szCs w:val="20"/>
                <w:lang w:val="hy-AM"/>
              </w:rPr>
              <w:t xml:space="preserve"> </w:t>
            </w:r>
            <w:r w:rsidRPr="00036377">
              <w:rPr>
                <w:rFonts w:ascii="Sylfaen" w:hAnsi="Sylfaen"/>
                <w:i/>
                <w:sz w:val="20"/>
                <w:szCs w:val="20"/>
                <w:lang w:val="hy-AM"/>
              </w:rPr>
              <w:t xml:space="preserve">պասիվ սենսորներ, որոնց գագակետնային արձագանքը լինում է 100-400 ծովային մղոնի շրջանում, կամ </w:t>
            </w:r>
          </w:p>
          <w:p w:rsidR="00594EB9" w:rsidRPr="00036377" w:rsidRDefault="00594EB9" w:rsidP="00E578B6">
            <w:pPr>
              <w:ind w:left="1231" w:hanging="180"/>
              <w:jc w:val="both"/>
              <w:rPr>
                <w:rFonts w:ascii="Sylfaen" w:hAnsi="Sylfaen"/>
                <w:i/>
                <w:sz w:val="20"/>
                <w:szCs w:val="20"/>
                <w:lang w:val="hy-AM"/>
              </w:rPr>
            </w:pPr>
            <w:r w:rsidRPr="00036377">
              <w:rPr>
                <w:rFonts w:ascii="Sylfaen" w:hAnsi="Sylfaen"/>
                <w:i/>
                <w:sz w:val="20"/>
                <w:szCs w:val="20"/>
                <w:lang w:val="hy-AM"/>
              </w:rPr>
              <w:t>2.</w:t>
            </w:r>
            <w:r w:rsidR="00E578B6" w:rsidRPr="00036377">
              <w:rPr>
                <w:rFonts w:ascii="Sylfaen" w:hAnsi="Sylfaen"/>
                <w:i/>
                <w:sz w:val="20"/>
                <w:szCs w:val="20"/>
                <w:lang w:val="hy-AM"/>
              </w:rPr>
              <w:t xml:space="preserve"> </w:t>
            </w:r>
            <w:r w:rsidRPr="00036377">
              <w:rPr>
                <w:rFonts w:ascii="Sylfaen" w:hAnsi="Sylfaen"/>
                <w:i/>
                <w:spacing w:val="-4"/>
                <w:sz w:val="20"/>
                <w:szCs w:val="20"/>
                <w:lang w:val="hy-AM"/>
              </w:rPr>
              <w:t>ակտիվ իմպուլսային Դոպլեր տեսակի հակահրթիռային ազդանշանման սենսորներ,</w:t>
            </w:r>
            <w:r w:rsidRPr="00036377">
              <w:rPr>
                <w:rFonts w:ascii="Sylfaen" w:hAnsi="Sylfaen"/>
                <w:i/>
                <w:sz w:val="20"/>
                <w:szCs w:val="20"/>
                <w:lang w:val="hy-AM"/>
              </w:rPr>
              <w:t xml:space="preserve"> </w:t>
            </w:r>
          </w:p>
          <w:p w:rsidR="00594EB9" w:rsidRPr="00036377" w:rsidRDefault="00594EB9" w:rsidP="00594EB9">
            <w:pPr>
              <w:ind w:left="1051" w:hanging="180"/>
              <w:jc w:val="both"/>
              <w:rPr>
                <w:rFonts w:ascii="Sylfaen" w:hAnsi="Sylfaen"/>
                <w:i/>
                <w:sz w:val="20"/>
                <w:szCs w:val="20"/>
                <w:lang w:val="hy-AM"/>
              </w:rPr>
            </w:pPr>
            <w:r w:rsidRPr="00036377">
              <w:rPr>
                <w:rFonts w:ascii="Sylfaen" w:hAnsi="Sylfaen"/>
                <w:i/>
                <w:sz w:val="20"/>
                <w:szCs w:val="20"/>
                <w:lang w:val="hy-AM"/>
              </w:rPr>
              <w:t>b.</w:t>
            </w:r>
            <w:r w:rsidR="00E578B6" w:rsidRPr="00036377">
              <w:rPr>
                <w:rFonts w:ascii="Sylfaen" w:hAnsi="Sylfaen"/>
                <w:i/>
                <w:sz w:val="20"/>
                <w:szCs w:val="20"/>
                <w:lang w:val="hy-AM"/>
              </w:rPr>
              <w:t xml:space="preserve"> արգելակող </w:t>
            </w:r>
            <w:r w:rsidRPr="00036377">
              <w:rPr>
                <w:rFonts w:ascii="Sylfaen" w:hAnsi="Sylfaen"/>
                <w:i/>
                <w:sz w:val="20"/>
                <w:szCs w:val="20"/>
                <w:lang w:val="hy-AM"/>
              </w:rPr>
              <w:t xml:space="preserve">կամ խափանող ռադիոճառագայթներ տարածող համակարգեր, </w:t>
            </w:r>
          </w:p>
          <w:p w:rsidR="00594EB9" w:rsidRPr="00036377" w:rsidRDefault="00594EB9" w:rsidP="00594EB9">
            <w:pPr>
              <w:ind w:left="1051" w:hanging="180"/>
              <w:jc w:val="both"/>
              <w:rPr>
                <w:rFonts w:ascii="Sylfaen" w:hAnsi="Sylfaen"/>
                <w:i/>
                <w:sz w:val="20"/>
                <w:szCs w:val="20"/>
                <w:lang w:val="hy-AM"/>
              </w:rPr>
            </w:pPr>
            <w:r w:rsidRPr="00036377">
              <w:rPr>
                <w:rFonts w:ascii="Sylfaen" w:hAnsi="Sylfaen"/>
                <w:i/>
                <w:sz w:val="20"/>
                <w:szCs w:val="20"/>
                <w:lang w:val="hy-AM"/>
              </w:rPr>
              <w:t>c</w:t>
            </w:r>
            <w:r w:rsidR="00E578B6" w:rsidRPr="00036377">
              <w:rPr>
                <w:rFonts w:ascii="Sylfaen" w:hAnsi="Sylfaen"/>
                <w:i/>
                <w:sz w:val="20"/>
                <w:szCs w:val="20"/>
                <w:lang w:val="hy-AM"/>
              </w:rPr>
              <w:t xml:space="preserve">. լուսային </w:t>
            </w:r>
            <w:r w:rsidRPr="00036377">
              <w:rPr>
                <w:rFonts w:ascii="Sylfaen" w:hAnsi="Sylfaen"/>
                <w:i/>
                <w:sz w:val="20"/>
                <w:szCs w:val="20"/>
                <w:lang w:val="hy-AM"/>
              </w:rPr>
              <w:t xml:space="preserve">ազդանշաններ, որոնք ունեն տեսանելի հետագիծ և ինֆրակարմիր հետագիծ, ցամաքից օդ հեռահար հրթիռներ շեղելու համար և </w:t>
            </w:r>
          </w:p>
          <w:p w:rsidR="00594EB9" w:rsidRPr="00036377" w:rsidRDefault="00594EB9" w:rsidP="00594EB9">
            <w:pPr>
              <w:ind w:left="1051" w:hanging="180"/>
              <w:jc w:val="both"/>
              <w:rPr>
                <w:rFonts w:ascii="Sylfaen" w:hAnsi="Sylfaen"/>
                <w:i/>
                <w:sz w:val="20"/>
                <w:szCs w:val="20"/>
                <w:lang w:val="hy-AM"/>
              </w:rPr>
            </w:pPr>
            <w:r w:rsidRPr="00036377">
              <w:rPr>
                <w:rFonts w:ascii="Sylfaen" w:hAnsi="Sylfaen"/>
                <w:i/>
                <w:sz w:val="20"/>
                <w:szCs w:val="20"/>
                <w:lang w:val="hy-AM"/>
              </w:rPr>
              <w:t>d.</w:t>
            </w:r>
            <w:r w:rsidR="00E578B6" w:rsidRPr="00036377">
              <w:rPr>
                <w:rFonts w:ascii="Sylfaen" w:hAnsi="Sylfaen"/>
                <w:i/>
                <w:sz w:val="20"/>
                <w:szCs w:val="20"/>
                <w:lang w:val="hy-AM"/>
              </w:rPr>
              <w:t xml:space="preserve"> </w:t>
            </w:r>
            <w:r w:rsidRPr="00036377">
              <w:rPr>
                <w:rFonts w:ascii="Sylfaen" w:hAnsi="Sylfaen"/>
                <w:i/>
                <w:sz w:val="20"/>
                <w:szCs w:val="20"/>
                <w:lang w:val="hy-AM"/>
              </w:rPr>
              <w:t>«</w:t>
            </w:r>
            <w:r w:rsidR="00E578B6" w:rsidRPr="00036377">
              <w:rPr>
                <w:rFonts w:ascii="Sylfaen" w:hAnsi="Sylfaen"/>
                <w:i/>
                <w:sz w:val="20"/>
                <w:szCs w:val="20"/>
                <w:lang w:val="hy-AM"/>
              </w:rPr>
              <w:t xml:space="preserve">քաղաքացիական </w:t>
            </w:r>
            <w:r w:rsidRPr="00036377">
              <w:rPr>
                <w:rFonts w:ascii="Sylfaen" w:hAnsi="Sylfaen"/>
                <w:i/>
                <w:sz w:val="20"/>
                <w:szCs w:val="20"/>
                <w:lang w:val="hy-AM"/>
              </w:rPr>
              <w:t>ինքնաթիռների» վրա տեղադրված և հետևյալ բոլոր հատկանիշներն ունեցող.</w:t>
            </w:r>
          </w:p>
          <w:p w:rsidR="00E578B6" w:rsidRPr="00036377" w:rsidRDefault="00594EB9" w:rsidP="00E578B6">
            <w:pPr>
              <w:ind w:left="1231" w:hanging="180"/>
              <w:jc w:val="both"/>
              <w:rPr>
                <w:rFonts w:ascii="Sylfaen" w:hAnsi="Sylfaen"/>
                <w:i/>
                <w:sz w:val="20"/>
                <w:szCs w:val="20"/>
                <w:lang w:val="hy-AM"/>
              </w:rPr>
            </w:pPr>
            <w:r w:rsidRPr="00036377">
              <w:rPr>
                <w:rFonts w:ascii="Sylfaen" w:hAnsi="Sylfaen"/>
                <w:i/>
                <w:sz w:val="20"/>
                <w:szCs w:val="20"/>
                <w:lang w:val="hy-AM"/>
              </w:rPr>
              <w:t>1.</w:t>
            </w:r>
            <w:r w:rsidR="00E578B6" w:rsidRPr="00036377">
              <w:rPr>
                <w:rFonts w:ascii="Sylfaen" w:hAnsi="Sylfaen"/>
                <w:i/>
                <w:sz w:val="20"/>
                <w:szCs w:val="20"/>
                <w:lang w:val="hy-AM"/>
              </w:rPr>
              <w:t xml:space="preserve"> օդային </w:t>
            </w:r>
            <w:r w:rsidRPr="00036377">
              <w:rPr>
                <w:rFonts w:ascii="Sylfaen" w:hAnsi="Sylfaen"/>
                <w:i/>
                <w:sz w:val="20"/>
                <w:szCs w:val="20"/>
                <w:lang w:val="hy-AM"/>
              </w:rPr>
              <w:t>կառավարվող հրթիռներից պաշտպանող համակարգերը (AMPS) գործարկելի են միայն</w:t>
            </w:r>
            <w:r w:rsidR="00E578B6" w:rsidRPr="00036377">
              <w:rPr>
                <w:rFonts w:ascii="Sylfaen" w:hAnsi="Sylfaen"/>
                <w:i/>
                <w:sz w:val="20"/>
                <w:szCs w:val="20"/>
                <w:lang w:val="hy-AM"/>
              </w:rPr>
              <w:t xml:space="preserve"> </w:t>
            </w:r>
            <w:r w:rsidRPr="00036377">
              <w:rPr>
                <w:rFonts w:ascii="Sylfaen" w:hAnsi="Sylfaen"/>
                <w:i/>
                <w:sz w:val="20"/>
                <w:szCs w:val="20"/>
                <w:lang w:val="hy-AM"/>
              </w:rPr>
              <w:t>հատուկ</w:t>
            </w:r>
            <w:r w:rsidR="00E578B6" w:rsidRPr="00036377">
              <w:rPr>
                <w:rFonts w:ascii="Sylfaen" w:hAnsi="Sylfaen"/>
                <w:i/>
                <w:sz w:val="20"/>
                <w:szCs w:val="20"/>
                <w:lang w:val="hy-AM"/>
              </w:rPr>
              <w:t xml:space="preserve"> </w:t>
            </w:r>
            <w:r w:rsidRPr="00036377">
              <w:rPr>
                <w:rFonts w:ascii="Sylfaen" w:hAnsi="Sylfaen"/>
                <w:i/>
                <w:sz w:val="20"/>
                <w:szCs w:val="20"/>
                <w:lang w:val="hy-AM"/>
              </w:rPr>
              <w:t xml:space="preserve">«Քաղաքացիական ինքնաթիռների» մեջ, որոնցում հատուկ Օդային կառավարվող հրթիռներից պաշտպանող համակարգեր (AMPS) են տեղադրված և որոնց համար նախատեսվել է հետևյալից որևէ մեկը. </w:t>
            </w:r>
          </w:p>
          <w:p w:rsidR="00594EB9" w:rsidRPr="00036377" w:rsidRDefault="00594EB9" w:rsidP="00E578B6">
            <w:pPr>
              <w:ind w:left="1501" w:hanging="180"/>
              <w:jc w:val="both"/>
              <w:rPr>
                <w:rFonts w:ascii="Sylfaen" w:hAnsi="Sylfaen"/>
                <w:i/>
                <w:sz w:val="20"/>
                <w:szCs w:val="20"/>
                <w:lang w:val="hy-AM"/>
              </w:rPr>
            </w:pPr>
            <w:r w:rsidRPr="00036377">
              <w:rPr>
                <w:rFonts w:ascii="Sylfaen" w:hAnsi="Sylfaen"/>
                <w:i/>
                <w:sz w:val="20"/>
                <w:szCs w:val="20"/>
                <w:lang w:val="hy-AM"/>
              </w:rPr>
              <w:lastRenderedPageBreak/>
              <w:t>a.</w:t>
            </w:r>
            <w:r w:rsidR="00E578B6" w:rsidRPr="00036377">
              <w:rPr>
                <w:rFonts w:ascii="Sylfaen" w:hAnsi="Sylfaen"/>
                <w:i/>
                <w:sz w:val="20"/>
                <w:szCs w:val="20"/>
                <w:lang w:val="hy-AM"/>
              </w:rPr>
              <w:t xml:space="preserve"> սովորական </w:t>
            </w:r>
            <w:r w:rsidRPr="00036377">
              <w:rPr>
                <w:rFonts w:ascii="Sylfaen" w:hAnsi="Sylfaen"/>
                <w:i/>
                <w:sz w:val="20"/>
                <w:szCs w:val="20"/>
                <w:lang w:val="hy-AM"/>
              </w:rPr>
              <w:t>սպառազինությունների և երկակի նշանակության ապրանքների ու տեխնոլոգիաների արտահանման վերահսկման Վասենաարյան համաձայնագրի անդամ առնվազն մեկ պետության քաղաքացիական ավիացիայի մարմնի կողմից հատկացված քաղաքացիական տեսակի հավաստագիր, կամ</w:t>
            </w:r>
          </w:p>
          <w:p w:rsidR="00E578B6" w:rsidRPr="00036377" w:rsidRDefault="00594EB9" w:rsidP="00E578B6">
            <w:pPr>
              <w:ind w:left="1501" w:hanging="180"/>
              <w:jc w:val="both"/>
              <w:rPr>
                <w:rFonts w:ascii="Sylfaen" w:hAnsi="Sylfaen"/>
                <w:i/>
                <w:sz w:val="20"/>
                <w:szCs w:val="20"/>
                <w:lang w:val="hy-AM"/>
              </w:rPr>
            </w:pPr>
            <w:r w:rsidRPr="00036377">
              <w:rPr>
                <w:rFonts w:ascii="Sylfaen" w:hAnsi="Sylfaen"/>
                <w:i/>
                <w:sz w:val="20"/>
                <w:szCs w:val="20"/>
                <w:lang w:val="hy-AM"/>
              </w:rPr>
              <w:t>b.</w:t>
            </w:r>
            <w:r w:rsidR="00E578B6" w:rsidRPr="00036377">
              <w:rPr>
                <w:rFonts w:ascii="Sylfaen" w:hAnsi="Sylfaen"/>
                <w:i/>
                <w:sz w:val="20"/>
                <w:szCs w:val="20"/>
                <w:lang w:val="hy-AM"/>
              </w:rPr>
              <w:t xml:space="preserve"> համարժեք </w:t>
            </w:r>
            <w:r w:rsidRPr="00036377">
              <w:rPr>
                <w:rFonts w:ascii="Sylfaen" w:hAnsi="Sylfaen"/>
                <w:i/>
                <w:sz w:val="20"/>
                <w:szCs w:val="20"/>
                <w:lang w:val="hy-AM"/>
              </w:rPr>
              <w:t xml:space="preserve">մի փաստաթուղթ, որն ընդունվում է Քաղաքացիական ավիացիայի միջազգային կազմակերպության (ICAO) կողմից: </w:t>
            </w:r>
          </w:p>
          <w:p w:rsidR="00594EB9" w:rsidRPr="00036377" w:rsidRDefault="00594EB9" w:rsidP="00E578B6">
            <w:pPr>
              <w:ind w:left="1231" w:hanging="180"/>
              <w:jc w:val="both"/>
              <w:rPr>
                <w:rFonts w:ascii="Sylfaen" w:hAnsi="Sylfaen"/>
                <w:i/>
                <w:sz w:val="20"/>
                <w:szCs w:val="20"/>
                <w:lang w:val="hy-AM"/>
              </w:rPr>
            </w:pPr>
            <w:r w:rsidRPr="00036377">
              <w:rPr>
                <w:rFonts w:ascii="Sylfaen" w:hAnsi="Sylfaen"/>
                <w:i/>
                <w:sz w:val="20"/>
                <w:szCs w:val="20"/>
                <w:lang w:val="hy-AM"/>
              </w:rPr>
              <w:t>2.</w:t>
            </w:r>
            <w:r w:rsidR="00E578B6" w:rsidRPr="00036377">
              <w:rPr>
                <w:rFonts w:ascii="Sylfaen" w:hAnsi="Sylfaen"/>
                <w:i/>
                <w:sz w:val="20"/>
                <w:szCs w:val="20"/>
                <w:lang w:val="hy-AM"/>
              </w:rPr>
              <w:t xml:space="preserve"> </w:t>
            </w:r>
            <w:r w:rsidRPr="00036377">
              <w:rPr>
                <w:rFonts w:ascii="Sylfaen" w:hAnsi="Sylfaen"/>
                <w:i/>
                <w:sz w:val="20"/>
                <w:szCs w:val="20"/>
                <w:lang w:val="hy-AM"/>
              </w:rPr>
              <w:t xml:space="preserve">Օդային կառավարվող հրթիռներից պաշտպանող համակարգերը (AMPS) հատուկ պաշտպանություն են կիրառում, որը կոչված է կանխարգելելու չլիազորված մուտքը կամ միջամտությունը նրանց ծրագրային ապահովման մեջ, և </w:t>
            </w:r>
          </w:p>
          <w:p w:rsidR="00594EB9" w:rsidRPr="00036377" w:rsidRDefault="00594EB9" w:rsidP="00E578B6">
            <w:pPr>
              <w:ind w:left="1231" w:hanging="180"/>
              <w:jc w:val="both"/>
              <w:rPr>
                <w:rFonts w:ascii="Sylfaen" w:hAnsi="Sylfaen"/>
                <w:i/>
                <w:sz w:val="20"/>
                <w:szCs w:val="20"/>
                <w:lang w:val="hy-AM"/>
              </w:rPr>
            </w:pPr>
            <w:r w:rsidRPr="00036377">
              <w:rPr>
                <w:rFonts w:ascii="Sylfaen" w:hAnsi="Sylfaen"/>
                <w:i/>
                <w:sz w:val="20"/>
                <w:szCs w:val="20"/>
                <w:lang w:val="hy-AM"/>
              </w:rPr>
              <w:t>3.</w:t>
            </w:r>
            <w:r w:rsidR="00E578B6" w:rsidRPr="00036377">
              <w:rPr>
                <w:rFonts w:ascii="Sylfaen" w:hAnsi="Sylfaen"/>
                <w:i/>
                <w:sz w:val="20"/>
                <w:szCs w:val="20"/>
                <w:lang w:val="hy-AM"/>
              </w:rPr>
              <w:t xml:space="preserve"> </w:t>
            </w:r>
            <w:r w:rsidRPr="00036377">
              <w:rPr>
                <w:rFonts w:ascii="Sylfaen" w:hAnsi="Sylfaen"/>
                <w:i/>
                <w:sz w:val="20"/>
                <w:szCs w:val="20"/>
                <w:lang w:val="hy-AM"/>
              </w:rPr>
              <w:t>Օդային կառավարվող հրթիռներից պաշտպանող համակարգերը (AMPS) ակտիվ մեխանիզմ են պարունակում, որը ստիպում է համակարգին չգործել, երբ այն հեռացված է «քաղաքացիական ինթնաթիռից», որի մեջ ի սկզբանե տեղադրված էր եղել:</w:t>
            </w:r>
          </w:p>
          <w:p w:rsidR="009060CF" w:rsidRPr="00036377" w:rsidRDefault="009060CF" w:rsidP="00EF2EB3">
            <w:pPr>
              <w:rPr>
                <w:rFonts w:ascii="Sylfaen" w:hAnsi="Sylfaen"/>
                <w:sz w:val="20"/>
                <w:szCs w:val="20"/>
                <w:lang w:val="hy-AM"/>
              </w:rPr>
            </w:pP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lastRenderedPageBreak/>
              <w:t>ՌՆ 5.</w:t>
            </w:r>
          </w:p>
          <w:p w:rsidR="009060CF" w:rsidRPr="00036377" w:rsidRDefault="009060CF" w:rsidP="00EF2EB3">
            <w:pPr>
              <w:rPr>
                <w:rFonts w:ascii="Sylfaen" w:hAnsi="Sylfaen"/>
                <w:b/>
                <w:sz w:val="20"/>
                <w:szCs w:val="20"/>
                <w:lang w:val="hy-AM"/>
              </w:rPr>
            </w:pP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8525 50 000 0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8525 60 000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8526</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8527  21</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8526  91</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8526 92 000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9023 00 800 0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9013 10 000 0</w:t>
            </w:r>
          </w:p>
          <w:p w:rsidR="009060CF" w:rsidRPr="00036377" w:rsidRDefault="009060CF" w:rsidP="00EF2EB3">
            <w:pPr>
              <w:rPr>
                <w:rFonts w:ascii="Sylfaen" w:hAnsi="Sylfaen"/>
                <w:sz w:val="20"/>
                <w:szCs w:val="20"/>
                <w:lang w:val="hy-AM"/>
              </w:rPr>
            </w:pPr>
          </w:p>
        </w:tc>
        <w:tc>
          <w:tcPr>
            <w:tcW w:w="7812" w:type="dxa"/>
          </w:tcPr>
          <w:p w:rsidR="009060CF" w:rsidRPr="00036377" w:rsidRDefault="009060CF" w:rsidP="00E578B6">
            <w:pPr>
              <w:spacing w:after="120"/>
              <w:jc w:val="both"/>
              <w:rPr>
                <w:rFonts w:ascii="Sylfaen" w:hAnsi="Sylfaen"/>
                <w:sz w:val="20"/>
                <w:szCs w:val="20"/>
                <w:lang w:val="hy-AM"/>
              </w:rPr>
            </w:pPr>
            <w:r w:rsidRPr="00036377">
              <w:rPr>
                <w:rFonts w:ascii="Sylfaen" w:hAnsi="Sylfaen"/>
                <w:sz w:val="20"/>
                <w:szCs w:val="20"/>
                <w:lang w:val="hy-AM"/>
              </w:rPr>
              <w:t>Կրակի ղեկավարման,</w:t>
            </w:r>
            <w:r w:rsidR="00E578B6" w:rsidRPr="00036377">
              <w:rPr>
                <w:rFonts w:ascii="Sylfaen" w:hAnsi="Sylfaen"/>
                <w:sz w:val="20"/>
                <w:szCs w:val="20"/>
                <w:lang w:val="hy-AM"/>
              </w:rPr>
              <w:t xml:space="preserve"> </w:t>
            </w:r>
            <w:r w:rsidRPr="00036377">
              <w:rPr>
                <w:rFonts w:ascii="Sylfaen" w:hAnsi="Sylfaen"/>
                <w:sz w:val="20"/>
                <w:szCs w:val="20"/>
                <w:lang w:val="hy-AM"/>
              </w:rPr>
              <w:t>հետախուզական</w:t>
            </w:r>
            <w:r w:rsidR="00E578B6" w:rsidRPr="00036377">
              <w:rPr>
                <w:rFonts w:ascii="Sylfaen" w:hAnsi="Sylfaen"/>
                <w:sz w:val="20"/>
                <w:szCs w:val="20"/>
                <w:lang w:val="hy-AM"/>
              </w:rPr>
              <w:t xml:space="preserve"> </w:t>
            </w:r>
            <w:r w:rsidRPr="00036377">
              <w:rPr>
                <w:rFonts w:ascii="Sylfaen" w:hAnsi="Sylfaen"/>
                <w:sz w:val="20"/>
                <w:szCs w:val="20"/>
                <w:lang w:val="hy-AM"/>
              </w:rPr>
              <w:t>և ազդանշանային սարքավորումներ, և դրանց առնչվող համակարգեր, փորձարկման և տեղայնացման և արգելակող կամ խափանիչ սարքավորում, ինչպես նշված է ստորև, որոնք հատուկ նախագծված են ռազմական նշանակության օգտագործման համար, և դրանց հատուկ նախագծված բաղադրիչները և հավելյալ հարմարանքները.</w:t>
            </w:r>
          </w:p>
          <w:p w:rsidR="009060CF" w:rsidRPr="00036377" w:rsidRDefault="00E578B6" w:rsidP="00E578B6">
            <w:pPr>
              <w:ind w:left="245" w:hanging="245"/>
              <w:jc w:val="both"/>
              <w:rPr>
                <w:rFonts w:ascii="Sylfaen" w:hAnsi="Sylfaen"/>
                <w:sz w:val="20"/>
                <w:szCs w:val="20"/>
                <w:lang w:val="hy-AM"/>
              </w:rPr>
            </w:pPr>
            <w:r w:rsidRPr="00036377">
              <w:rPr>
                <w:rFonts w:ascii="Sylfaen" w:hAnsi="Sylfaen"/>
                <w:sz w:val="20"/>
                <w:szCs w:val="20"/>
                <w:lang w:val="hy-AM"/>
              </w:rPr>
              <w:t xml:space="preserve">a. </w:t>
            </w:r>
            <w:r w:rsidR="009060CF" w:rsidRPr="00036377">
              <w:rPr>
                <w:rFonts w:ascii="Sylfaen" w:hAnsi="Sylfaen"/>
                <w:sz w:val="20"/>
                <w:szCs w:val="20"/>
                <w:lang w:val="hy-AM"/>
              </w:rPr>
              <w:t>Զենքերի նշանոցներ, ռմբանետման համակարգիչներ, հրանոթների ուղղորդման սարքավորում և զենքերի վերահսկման համակարգեր</w:t>
            </w:r>
            <w:r w:rsidRPr="00036377">
              <w:rPr>
                <w:rFonts w:ascii="Sylfaen" w:hAnsi="Sylfaen"/>
                <w:sz w:val="20"/>
                <w:szCs w:val="20"/>
                <w:lang w:val="hy-AM"/>
              </w:rPr>
              <w:t>:</w:t>
            </w:r>
          </w:p>
          <w:p w:rsidR="009060CF" w:rsidRPr="00036377" w:rsidRDefault="00E578B6" w:rsidP="00E578B6">
            <w:pPr>
              <w:ind w:left="245" w:hanging="245"/>
              <w:jc w:val="both"/>
              <w:rPr>
                <w:rFonts w:ascii="Sylfaen" w:hAnsi="Sylfaen"/>
                <w:sz w:val="20"/>
                <w:szCs w:val="20"/>
                <w:lang w:val="hy-AM"/>
              </w:rPr>
            </w:pPr>
            <w:r w:rsidRPr="00036377">
              <w:rPr>
                <w:rFonts w:ascii="Sylfaen" w:hAnsi="Sylfaen"/>
                <w:sz w:val="20"/>
                <w:szCs w:val="20"/>
                <w:lang w:val="hy-AM"/>
              </w:rPr>
              <w:t xml:space="preserve">b. </w:t>
            </w:r>
            <w:r w:rsidR="009060CF" w:rsidRPr="00036377">
              <w:rPr>
                <w:rFonts w:ascii="Sylfaen" w:hAnsi="Sylfaen"/>
                <w:sz w:val="20"/>
                <w:szCs w:val="20"/>
                <w:lang w:val="hy-AM"/>
              </w:rPr>
              <w:t>Կրակի ղեկավարման, հետախուզական և ազդանշանային այլ սարքավորումներ, ինչպես նշված է ստորև.</w:t>
            </w:r>
          </w:p>
          <w:p w:rsidR="009060CF" w:rsidRPr="00036377" w:rsidRDefault="009060CF" w:rsidP="00E578B6">
            <w:pPr>
              <w:ind w:left="241"/>
              <w:jc w:val="both"/>
              <w:rPr>
                <w:rFonts w:ascii="Sylfaen" w:hAnsi="Sylfaen"/>
                <w:sz w:val="20"/>
                <w:szCs w:val="20"/>
                <w:lang w:val="hy-AM"/>
              </w:rPr>
            </w:pPr>
            <w:r w:rsidRPr="00036377">
              <w:rPr>
                <w:rFonts w:ascii="Sylfaen" w:hAnsi="Sylfaen"/>
                <w:sz w:val="20"/>
                <w:szCs w:val="20"/>
                <w:lang w:val="hy-AM"/>
              </w:rPr>
              <w:t xml:space="preserve">1. նշանառման, նպատակաուղղման, տարածության չափման, հետախուզման կամ հետապնդման համակարգեր, </w:t>
            </w:r>
          </w:p>
          <w:p w:rsidR="009060CF" w:rsidRPr="00036377" w:rsidRDefault="009060CF" w:rsidP="00E578B6">
            <w:pPr>
              <w:ind w:left="241"/>
              <w:jc w:val="both"/>
              <w:rPr>
                <w:rFonts w:ascii="Sylfaen" w:hAnsi="Sylfaen"/>
                <w:sz w:val="20"/>
                <w:szCs w:val="20"/>
                <w:lang w:val="hy-AM"/>
              </w:rPr>
            </w:pPr>
            <w:r w:rsidRPr="00036377">
              <w:rPr>
                <w:rFonts w:ascii="Sylfaen" w:hAnsi="Sylfaen"/>
                <w:sz w:val="20"/>
                <w:szCs w:val="20"/>
                <w:lang w:val="hy-AM"/>
              </w:rPr>
              <w:t>2. բացահայտման, ճանաչման կամ ինքնության հաստատման սարքավորում,</w:t>
            </w:r>
          </w:p>
          <w:p w:rsidR="009060CF" w:rsidRPr="00036377" w:rsidRDefault="009060CF" w:rsidP="00E578B6">
            <w:pPr>
              <w:spacing w:after="120"/>
              <w:ind w:left="241"/>
              <w:jc w:val="both"/>
              <w:rPr>
                <w:rFonts w:ascii="Sylfaen" w:hAnsi="Sylfaen"/>
                <w:sz w:val="20"/>
                <w:szCs w:val="20"/>
                <w:lang w:val="hy-AM"/>
              </w:rPr>
            </w:pPr>
            <w:r w:rsidRPr="00036377">
              <w:rPr>
                <w:rFonts w:ascii="Sylfaen" w:hAnsi="Sylfaen"/>
                <w:sz w:val="20"/>
                <w:szCs w:val="20"/>
                <w:lang w:val="hy-AM"/>
              </w:rPr>
              <w:t>3. տվյալների ամբողջականացման կամ սենսորների միացման սարքավորում:</w:t>
            </w:r>
          </w:p>
          <w:p w:rsidR="00E578B6" w:rsidRPr="00036377" w:rsidRDefault="009060CF" w:rsidP="00E578B6">
            <w:pPr>
              <w:spacing w:after="120"/>
              <w:jc w:val="both"/>
              <w:rPr>
                <w:rFonts w:ascii="Sylfaen" w:hAnsi="Sylfaen"/>
                <w:sz w:val="20"/>
                <w:szCs w:val="20"/>
                <w:lang w:val="hy-AM"/>
              </w:rPr>
            </w:pPr>
            <w:r w:rsidRPr="00036377">
              <w:rPr>
                <w:rFonts w:ascii="Sylfaen" w:hAnsi="Sylfaen"/>
                <w:sz w:val="20"/>
                <w:szCs w:val="20"/>
                <w:lang w:val="hy-AM"/>
              </w:rPr>
              <w:t>c. Խափանող սարքավորում այն պարագաների համար, որոնք հատկանշված են ՌՆ5.a. կամ ՌՆ5.b. կետերում</w:t>
            </w:r>
            <w:r w:rsidR="00E578B6" w:rsidRPr="00036377">
              <w:rPr>
                <w:rFonts w:ascii="Sylfaen" w:hAnsi="Sylfaen"/>
                <w:sz w:val="20"/>
                <w:szCs w:val="20"/>
                <w:lang w:val="hy-AM"/>
              </w:rPr>
              <w:t>:</w:t>
            </w:r>
          </w:p>
          <w:p w:rsidR="00E578B6" w:rsidRPr="00036377" w:rsidRDefault="00E578B6" w:rsidP="00273604">
            <w:pPr>
              <w:spacing w:after="160"/>
              <w:ind w:left="871" w:hanging="630"/>
              <w:jc w:val="both"/>
              <w:rPr>
                <w:rFonts w:ascii="Sylfaen" w:hAnsi="Sylfaen"/>
                <w:i/>
                <w:sz w:val="20"/>
                <w:lang w:val="hy-AM"/>
              </w:rPr>
            </w:pPr>
            <w:r w:rsidRPr="00036377">
              <w:rPr>
                <w:rFonts w:ascii="Sylfaen" w:hAnsi="Sylfaen"/>
                <w:i/>
                <w:sz w:val="20"/>
                <w:u w:val="single"/>
                <w:lang w:val="hy-AM"/>
              </w:rPr>
              <w:t>Նկարագիր</w:t>
            </w:r>
            <w:r w:rsidRPr="00036377">
              <w:rPr>
                <w:rFonts w:ascii="Times New Roman" w:hAnsi="Times New Roman" w:cs="Times New Roman"/>
                <w:i/>
                <w:sz w:val="20"/>
                <w:u w:val="single"/>
                <w:lang w:val="hy-AM"/>
              </w:rPr>
              <w:t>․</w:t>
            </w:r>
            <w:r w:rsidRPr="00036377">
              <w:rPr>
                <w:rFonts w:ascii="Sylfaen" w:hAnsi="Sylfaen"/>
                <w:i/>
                <w:sz w:val="20"/>
                <w:lang w:val="hy-AM"/>
              </w:rPr>
              <w:t xml:space="preserve"> ՌՆ 5. c. Կետի նպատակով խափանող սարքավորումները ներառում են հայտնաբերման սարքավորումները։</w:t>
            </w:r>
          </w:p>
          <w:p w:rsidR="009060CF" w:rsidRPr="00036377" w:rsidRDefault="009060CF" w:rsidP="0001400D">
            <w:pPr>
              <w:spacing w:after="160"/>
              <w:ind w:left="245" w:hanging="245"/>
              <w:jc w:val="both"/>
              <w:rPr>
                <w:rFonts w:ascii="Sylfaen" w:hAnsi="Sylfaen"/>
                <w:sz w:val="20"/>
                <w:szCs w:val="20"/>
                <w:lang w:val="hy-AM"/>
              </w:rPr>
            </w:pPr>
            <w:r w:rsidRPr="00036377">
              <w:rPr>
                <w:rFonts w:ascii="Sylfaen" w:hAnsi="Sylfaen"/>
                <w:sz w:val="20"/>
                <w:szCs w:val="20"/>
                <w:lang w:val="hy-AM"/>
              </w:rPr>
              <w:t>d.</w:t>
            </w:r>
            <w:r w:rsidR="00896D48" w:rsidRPr="00036377">
              <w:rPr>
                <w:rFonts w:ascii="Sylfaen" w:hAnsi="Sylfaen"/>
                <w:sz w:val="20"/>
                <w:szCs w:val="20"/>
                <w:lang w:val="hy-AM"/>
              </w:rPr>
              <w:t xml:space="preserve"> </w:t>
            </w:r>
            <w:r w:rsidRPr="00036377">
              <w:rPr>
                <w:rFonts w:ascii="Sylfaen" w:hAnsi="Sylfaen"/>
                <w:sz w:val="20"/>
                <w:szCs w:val="20"/>
                <w:lang w:val="hy-AM"/>
              </w:rPr>
              <w:t>Դաշտային փորձարկման կամ տեղայնացման սարքավորումներ, որոնք հատուկ նախագծված են այն առարկաների կամ պարագաների համար, որոնք</w:t>
            </w:r>
            <w:r w:rsidR="00896D48" w:rsidRPr="00036377">
              <w:rPr>
                <w:rFonts w:ascii="Sylfaen" w:hAnsi="Sylfaen"/>
                <w:sz w:val="20"/>
                <w:szCs w:val="20"/>
                <w:lang w:val="hy-AM"/>
              </w:rPr>
              <w:t xml:space="preserve"> </w:t>
            </w:r>
            <w:r w:rsidRPr="00036377">
              <w:rPr>
                <w:rFonts w:ascii="Sylfaen" w:hAnsi="Sylfaen"/>
                <w:sz w:val="20"/>
                <w:szCs w:val="20"/>
                <w:lang w:val="hy-AM"/>
              </w:rPr>
              <w:t>հատկանշված են ՌՆ5.a. կամ ՌՆ5.b., ՌՆ5.c. կետերում:</w:t>
            </w: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t>ՌՆ 6.</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8702 10 119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8702 90 119  0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8702 90 319  0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8703 10 180 0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8703 31 109 0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8704 10 108 0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8704 10 900 0</w:t>
            </w:r>
          </w:p>
          <w:p w:rsidR="00896D48" w:rsidRPr="00036377" w:rsidRDefault="00896D48" w:rsidP="00EF2EB3">
            <w:pPr>
              <w:rPr>
                <w:rFonts w:ascii="Sylfaen" w:hAnsi="Sylfaen"/>
                <w:sz w:val="20"/>
                <w:szCs w:val="20"/>
                <w:lang w:val="hy-AM"/>
              </w:rPr>
            </w:pPr>
            <w:r w:rsidRPr="00036377">
              <w:rPr>
                <w:rFonts w:ascii="Sylfaen" w:hAnsi="Sylfaen"/>
                <w:sz w:val="20"/>
                <w:szCs w:val="20"/>
                <w:lang w:val="hy-AM"/>
              </w:rPr>
              <w:t xml:space="preserve">8704 21 </w:t>
            </w:r>
          </w:p>
          <w:p w:rsidR="00896D48" w:rsidRPr="00036377" w:rsidRDefault="00896D48" w:rsidP="00EF2EB3">
            <w:pPr>
              <w:rPr>
                <w:rFonts w:ascii="Sylfaen" w:hAnsi="Sylfaen"/>
                <w:sz w:val="20"/>
                <w:szCs w:val="20"/>
                <w:lang w:val="hy-AM"/>
              </w:rPr>
            </w:pPr>
            <w:r w:rsidRPr="00036377">
              <w:rPr>
                <w:rFonts w:ascii="Sylfaen" w:hAnsi="Sylfaen"/>
                <w:sz w:val="20"/>
                <w:szCs w:val="20"/>
                <w:lang w:val="hy-AM"/>
              </w:rPr>
              <w:t xml:space="preserve">8704 22 </w:t>
            </w:r>
          </w:p>
          <w:p w:rsidR="00896D48" w:rsidRPr="00036377" w:rsidRDefault="00896D48" w:rsidP="00EF2EB3">
            <w:pPr>
              <w:rPr>
                <w:rFonts w:ascii="Sylfaen" w:hAnsi="Sylfaen"/>
                <w:sz w:val="20"/>
                <w:szCs w:val="20"/>
                <w:lang w:val="hy-AM"/>
              </w:rPr>
            </w:pPr>
            <w:r w:rsidRPr="00036377">
              <w:rPr>
                <w:rFonts w:ascii="Sylfaen" w:hAnsi="Sylfaen"/>
                <w:sz w:val="20"/>
                <w:szCs w:val="20"/>
                <w:lang w:val="hy-AM"/>
              </w:rPr>
              <w:t xml:space="preserve">8704 23 </w:t>
            </w:r>
          </w:p>
          <w:p w:rsidR="00896D48" w:rsidRPr="00036377" w:rsidRDefault="00896D48" w:rsidP="00EF2EB3">
            <w:pPr>
              <w:rPr>
                <w:rFonts w:ascii="Sylfaen" w:hAnsi="Sylfaen"/>
                <w:sz w:val="20"/>
                <w:szCs w:val="20"/>
                <w:lang w:val="hy-AM"/>
              </w:rPr>
            </w:pPr>
            <w:r w:rsidRPr="00036377">
              <w:rPr>
                <w:rFonts w:ascii="Sylfaen" w:hAnsi="Sylfaen"/>
                <w:sz w:val="20"/>
                <w:szCs w:val="20"/>
                <w:lang w:val="hy-AM"/>
              </w:rPr>
              <w:lastRenderedPageBreak/>
              <w:t xml:space="preserve">8704 31 </w:t>
            </w:r>
          </w:p>
          <w:p w:rsidR="00896D48" w:rsidRPr="00036377" w:rsidRDefault="00896D48" w:rsidP="00EF2EB3">
            <w:pPr>
              <w:rPr>
                <w:rFonts w:ascii="Sylfaen" w:hAnsi="Sylfaen"/>
                <w:sz w:val="20"/>
                <w:szCs w:val="20"/>
                <w:lang w:val="hy-AM"/>
              </w:rPr>
            </w:pPr>
            <w:r w:rsidRPr="00036377">
              <w:rPr>
                <w:rFonts w:ascii="Sylfaen" w:hAnsi="Sylfaen"/>
                <w:sz w:val="20"/>
                <w:szCs w:val="20"/>
                <w:lang w:val="hy-AM"/>
              </w:rPr>
              <w:t>8704 32</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8705 10 001 0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8705 10 009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8705 90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8707 90 900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8708 10 900</w:t>
            </w:r>
          </w:p>
          <w:p w:rsidR="00896D48" w:rsidRPr="00036377" w:rsidRDefault="00896D48" w:rsidP="00EF2EB3">
            <w:pPr>
              <w:rPr>
                <w:rFonts w:ascii="Sylfaen" w:hAnsi="Sylfaen"/>
                <w:sz w:val="20"/>
                <w:szCs w:val="20"/>
                <w:lang w:val="hy-AM"/>
              </w:rPr>
            </w:pPr>
            <w:r w:rsidRPr="00036377">
              <w:rPr>
                <w:rFonts w:ascii="Sylfaen" w:hAnsi="Sylfaen"/>
                <w:sz w:val="20"/>
                <w:szCs w:val="20"/>
                <w:lang w:val="hy-AM"/>
              </w:rPr>
              <w:t>8708 22</w:t>
            </w:r>
          </w:p>
          <w:p w:rsidR="00896D48" w:rsidRPr="00036377" w:rsidRDefault="00896D48" w:rsidP="00EF2EB3">
            <w:pPr>
              <w:rPr>
                <w:rFonts w:ascii="Sylfaen" w:hAnsi="Sylfaen"/>
                <w:sz w:val="20"/>
                <w:szCs w:val="20"/>
                <w:lang w:val="hy-AM"/>
              </w:rPr>
            </w:pPr>
            <w:r w:rsidRPr="00036377">
              <w:rPr>
                <w:rFonts w:ascii="Sylfaen" w:hAnsi="Sylfaen"/>
                <w:sz w:val="20"/>
                <w:szCs w:val="20"/>
                <w:lang w:val="hy-AM"/>
              </w:rPr>
              <w:t>8708 29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8709 11 100 0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8709 11 900 0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8709 19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8709 90 000 0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8716 10 980 0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8716 20 000 0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8716 90 900 0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8716 39 500 2</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39 500 9</w:t>
            </w:r>
          </w:p>
        </w:tc>
        <w:tc>
          <w:tcPr>
            <w:tcW w:w="7812" w:type="dxa"/>
          </w:tcPr>
          <w:p w:rsidR="009060CF" w:rsidRPr="00036377" w:rsidRDefault="009060CF" w:rsidP="00E578B6">
            <w:pPr>
              <w:jc w:val="both"/>
              <w:rPr>
                <w:rFonts w:ascii="Sylfaen" w:hAnsi="Sylfaen"/>
                <w:sz w:val="20"/>
                <w:szCs w:val="20"/>
                <w:lang w:val="hy-AM"/>
              </w:rPr>
            </w:pPr>
            <w:r w:rsidRPr="00036377">
              <w:rPr>
                <w:rFonts w:ascii="Sylfaen" w:hAnsi="Sylfaen"/>
                <w:sz w:val="20"/>
                <w:szCs w:val="20"/>
                <w:lang w:val="hy-AM"/>
              </w:rPr>
              <w:lastRenderedPageBreak/>
              <w:t xml:space="preserve">Վերգետնյա </w:t>
            </w:r>
            <w:r w:rsidR="00683566" w:rsidRPr="00036377">
              <w:rPr>
                <w:rFonts w:ascii="Sylfaen" w:hAnsi="Sylfaen"/>
                <w:sz w:val="20"/>
                <w:szCs w:val="20"/>
                <w:lang w:val="hy-AM"/>
              </w:rPr>
              <w:t>փոխադրամիջոցներ</w:t>
            </w:r>
            <w:r w:rsidRPr="00036377">
              <w:rPr>
                <w:rFonts w:ascii="Sylfaen" w:hAnsi="Sylfaen"/>
                <w:sz w:val="20"/>
                <w:szCs w:val="20"/>
                <w:lang w:val="hy-AM"/>
              </w:rPr>
              <w:t xml:space="preserve"> և բաղադրամասեր, ինչպես նշված է ստորև</w:t>
            </w:r>
            <w:r w:rsidR="00896D48" w:rsidRPr="00036377">
              <w:rPr>
                <w:rFonts w:ascii="Sylfaen" w:hAnsi="Sylfaen"/>
                <w:sz w:val="20"/>
                <w:szCs w:val="20"/>
                <w:lang w:val="hy-AM"/>
              </w:rPr>
              <w:t>.</w:t>
            </w:r>
          </w:p>
          <w:p w:rsidR="00896D48" w:rsidRPr="00036377" w:rsidRDefault="00896D48" w:rsidP="00896D48">
            <w:pPr>
              <w:ind w:left="871" w:hanging="630"/>
              <w:jc w:val="both"/>
              <w:rPr>
                <w:rFonts w:ascii="Sylfaen" w:hAnsi="Sylfaen"/>
                <w:i/>
                <w:sz w:val="20"/>
                <w:lang w:val="hy-AM"/>
              </w:rPr>
            </w:pPr>
            <w:r w:rsidRPr="00036377">
              <w:rPr>
                <w:rFonts w:ascii="Sylfaen" w:hAnsi="Sylfaen"/>
                <w:i/>
                <w:sz w:val="20"/>
                <w:u w:val="single"/>
                <w:lang w:val="hy-AM"/>
              </w:rPr>
              <w:t xml:space="preserve">Հատուկ նկարագիր. </w:t>
            </w:r>
            <w:r w:rsidRPr="00036377">
              <w:rPr>
                <w:rFonts w:ascii="Sylfaen" w:hAnsi="Sylfaen"/>
                <w:i/>
                <w:sz w:val="20"/>
                <w:lang w:val="hy-AM"/>
              </w:rPr>
              <w:t>Ուղղորդման և նավիգացիոն սարքավորման համար տե՛ս ՌՆ11. կետը:</w:t>
            </w:r>
          </w:p>
          <w:p w:rsidR="009060CF" w:rsidRPr="00036377" w:rsidRDefault="00412AED" w:rsidP="00273604">
            <w:pPr>
              <w:spacing w:after="160"/>
              <w:ind w:left="245" w:hanging="245"/>
              <w:jc w:val="both"/>
              <w:rPr>
                <w:rFonts w:ascii="Sylfaen" w:hAnsi="Sylfaen"/>
                <w:sz w:val="20"/>
                <w:szCs w:val="20"/>
                <w:lang w:val="hy-AM"/>
              </w:rPr>
            </w:pPr>
            <w:r w:rsidRPr="00036377">
              <w:rPr>
                <w:rFonts w:ascii="Sylfaen" w:hAnsi="Sylfaen"/>
                <w:sz w:val="20"/>
                <w:szCs w:val="20"/>
                <w:lang w:val="hy-AM"/>
              </w:rPr>
              <w:t xml:space="preserve">a. </w:t>
            </w:r>
            <w:r w:rsidR="009060CF" w:rsidRPr="00036377">
              <w:rPr>
                <w:rFonts w:ascii="Sylfaen" w:hAnsi="Sylfaen"/>
                <w:sz w:val="20"/>
                <w:szCs w:val="20"/>
                <w:lang w:val="hy-AM"/>
              </w:rPr>
              <w:t>Վերգետնյա փոխադրամիջոցներ և դրանց բաղադրամասերը, որոնք հատուկ նախագծված կամ փոփոխված են` ռազմական նշանակության օգտագործման համար</w:t>
            </w:r>
            <w:r w:rsidRPr="00036377">
              <w:rPr>
                <w:rFonts w:ascii="Sylfaen" w:hAnsi="Sylfaen"/>
                <w:sz w:val="20"/>
                <w:szCs w:val="20"/>
                <w:lang w:val="hy-AM"/>
              </w:rPr>
              <w:t>:</w:t>
            </w:r>
          </w:p>
          <w:p w:rsidR="00412AED" w:rsidRPr="00036377" w:rsidRDefault="00412AED" w:rsidP="00273604">
            <w:pPr>
              <w:spacing w:after="160"/>
              <w:ind w:left="871" w:hanging="630"/>
              <w:jc w:val="both"/>
              <w:rPr>
                <w:rFonts w:ascii="Sylfaen" w:hAnsi="Sylfaen"/>
                <w:i/>
                <w:sz w:val="20"/>
                <w:u w:val="single"/>
                <w:lang w:val="hy-AM"/>
              </w:rPr>
            </w:pPr>
            <w:r w:rsidRPr="00036377">
              <w:rPr>
                <w:rFonts w:ascii="Sylfaen" w:hAnsi="Sylfaen"/>
                <w:i/>
                <w:sz w:val="20"/>
                <w:u w:val="single"/>
                <w:lang w:val="hy-AM"/>
              </w:rPr>
              <w:t>Նկարագիր 1</w:t>
            </w:r>
            <w:r w:rsidRPr="00036377">
              <w:rPr>
                <w:rFonts w:ascii="Sylfaen" w:hAnsi="Sylfaen"/>
                <w:i/>
                <w:sz w:val="20"/>
                <w:lang w:val="hy-AM"/>
              </w:rPr>
              <w:t>. ՌՆ 6. a. կետը ներառում է.</w:t>
            </w:r>
            <w:r w:rsidRPr="00036377">
              <w:rPr>
                <w:rFonts w:ascii="Sylfaen" w:hAnsi="Sylfaen"/>
                <w:i/>
                <w:sz w:val="20"/>
                <w:u w:val="single"/>
                <w:lang w:val="hy-AM"/>
              </w:rPr>
              <w:t xml:space="preserve"> </w:t>
            </w:r>
          </w:p>
          <w:p w:rsidR="00412AED" w:rsidRPr="00036377" w:rsidRDefault="00412AED" w:rsidP="00412AED">
            <w:pPr>
              <w:ind w:left="1051" w:hanging="180"/>
              <w:jc w:val="both"/>
              <w:rPr>
                <w:rFonts w:ascii="Sylfaen" w:hAnsi="Sylfaen"/>
                <w:i/>
                <w:sz w:val="20"/>
                <w:szCs w:val="20"/>
                <w:lang w:val="hy-AM"/>
              </w:rPr>
            </w:pPr>
            <w:r w:rsidRPr="00036377">
              <w:rPr>
                <w:rFonts w:ascii="Sylfaen" w:hAnsi="Sylfaen"/>
                <w:i/>
                <w:sz w:val="20"/>
                <w:szCs w:val="20"/>
                <w:lang w:val="hy-AM"/>
              </w:rPr>
              <w:t xml:space="preserve">a. տանկերը և այլ ռազմական զրահապատ փոխադրամիջոցները և այն ռազմական փոխադրամիջոցները, որոնց վրա տեղադրված են զենք </w:t>
            </w:r>
            <w:r w:rsidRPr="00036377">
              <w:rPr>
                <w:rFonts w:ascii="Sylfaen" w:hAnsi="Sylfaen"/>
                <w:i/>
                <w:sz w:val="20"/>
                <w:szCs w:val="20"/>
                <w:lang w:val="hy-AM"/>
              </w:rPr>
              <w:lastRenderedPageBreak/>
              <w:t xml:space="preserve">կրելու հարմարանքներ կամ սարքավորում ականներ տեղադրելու համար, կամ զինամթերք արձակելու համար, որոնք հատկանշված են ՌՆ 4 կետում, </w:t>
            </w:r>
          </w:p>
          <w:p w:rsidR="00412AED" w:rsidRPr="00036377" w:rsidRDefault="00412AED" w:rsidP="00412AED">
            <w:pPr>
              <w:ind w:left="1051" w:hanging="180"/>
              <w:jc w:val="both"/>
              <w:rPr>
                <w:rFonts w:ascii="Sylfaen" w:hAnsi="Sylfaen"/>
                <w:i/>
                <w:sz w:val="20"/>
                <w:szCs w:val="20"/>
                <w:lang w:val="hy-AM"/>
              </w:rPr>
            </w:pPr>
            <w:r w:rsidRPr="00036377">
              <w:rPr>
                <w:rFonts w:ascii="Sylfaen" w:hAnsi="Sylfaen"/>
                <w:i/>
                <w:sz w:val="20"/>
                <w:szCs w:val="20"/>
                <w:lang w:val="hy-AM"/>
              </w:rPr>
              <w:t xml:space="preserve">b. զրահապատ փոխադրամիջոցներ, </w:t>
            </w:r>
          </w:p>
          <w:p w:rsidR="00412AED" w:rsidRPr="00036377" w:rsidRDefault="00412AED" w:rsidP="00412AED">
            <w:pPr>
              <w:ind w:left="1051" w:hanging="180"/>
              <w:jc w:val="both"/>
              <w:rPr>
                <w:rFonts w:ascii="Sylfaen" w:hAnsi="Sylfaen"/>
                <w:i/>
                <w:sz w:val="20"/>
                <w:szCs w:val="20"/>
                <w:lang w:val="hy-AM"/>
              </w:rPr>
            </w:pPr>
            <w:r w:rsidRPr="00036377">
              <w:rPr>
                <w:rFonts w:ascii="Sylfaen" w:hAnsi="Sylfaen"/>
                <w:i/>
                <w:sz w:val="20"/>
                <w:szCs w:val="20"/>
                <w:lang w:val="hy-AM"/>
              </w:rPr>
              <w:t xml:space="preserve">c. «երկկենցաղ»` այսինքն ցամաքում և ջրի մեջ շարժվող և խոր ջրի մեջ շարժվող փոխադրամիջոցներ, </w:t>
            </w:r>
          </w:p>
          <w:p w:rsidR="00412AED" w:rsidRPr="00036377" w:rsidRDefault="00412AED" w:rsidP="00412AED">
            <w:pPr>
              <w:ind w:left="1051" w:hanging="180"/>
              <w:jc w:val="both"/>
              <w:rPr>
                <w:rFonts w:ascii="Sylfaen" w:hAnsi="Sylfaen"/>
                <w:i/>
                <w:sz w:val="20"/>
                <w:szCs w:val="20"/>
                <w:lang w:val="hy-AM"/>
              </w:rPr>
            </w:pPr>
            <w:r w:rsidRPr="00036377">
              <w:rPr>
                <w:rFonts w:ascii="Sylfaen" w:hAnsi="Sylfaen"/>
                <w:i/>
                <w:sz w:val="20"/>
                <w:szCs w:val="20"/>
                <w:lang w:val="hy-AM"/>
              </w:rPr>
              <w:t>d. վերանորոգման փոխադրամիջոցներ և քարշակներ կամ զինամթերք, կամ զենքի համակարգեր փոխադրող փոխադրամիջոցներ և դրանց հարակից բեռնաթափող կամ բեռնող սարքավորումները,</w:t>
            </w:r>
          </w:p>
          <w:p w:rsidR="00412AED" w:rsidRPr="00036377" w:rsidRDefault="00412AED" w:rsidP="00273604">
            <w:pPr>
              <w:spacing w:after="160"/>
              <w:ind w:left="1051" w:hanging="180"/>
              <w:jc w:val="both"/>
              <w:rPr>
                <w:rFonts w:ascii="Sylfaen" w:hAnsi="Sylfaen"/>
                <w:i/>
                <w:sz w:val="20"/>
                <w:szCs w:val="20"/>
                <w:lang w:val="hy-AM"/>
              </w:rPr>
            </w:pPr>
            <w:r w:rsidRPr="00036377">
              <w:rPr>
                <w:rFonts w:ascii="Sylfaen" w:hAnsi="Sylfaen"/>
                <w:i/>
                <w:sz w:val="20"/>
                <w:szCs w:val="20"/>
                <w:lang w:val="hy-AM"/>
              </w:rPr>
              <w:t>e. ավտոկցորդիչները (թրեյլերները):</w:t>
            </w:r>
          </w:p>
          <w:p w:rsidR="00412AED" w:rsidRPr="00036377" w:rsidRDefault="00412AED" w:rsidP="00273604">
            <w:pPr>
              <w:ind w:left="871" w:hanging="630"/>
              <w:jc w:val="both"/>
              <w:rPr>
                <w:rFonts w:ascii="Sylfaen" w:hAnsi="Sylfaen"/>
                <w:i/>
                <w:sz w:val="20"/>
                <w:lang w:val="hy-AM"/>
              </w:rPr>
            </w:pPr>
            <w:r w:rsidRPr="00036377">
              <w:rPr>
                <w:rFonts w:ascii="Sylfaen" w:hAnsi="Sylfaen"/>
                <w:i/>
                <w:sz w:val="20"/>
                <w:u w:val="single"/>
                <w:lang w:val="hy-AM"/>
              </w:rPr>
              <w:t>Նկարագիր 2</w:t>
            </w:r>
            <w:r w:rsidRPr="00036377">
              <w:rPr>
                <w:rFonts w:ascii="Sylfaen" w:hAnsi="Sylfaen"/>
                <w:i/>
                <w:sz w:val="20"/>
                <w:lang w:val="hy-AM"/>
              </w:rPr>
              <w:t xml:space="preserve">. Վերգետնյա փոխադրամիջոցների փոփոխությունը ռազմական նշանակության օգտագործման համար, որոնք հատկանշված են ՌՆ6. a. կետում, ենթադրում են կառուցվածքային, էլեկտրական կամ մեխանիկական փոփոխություններ, որոնք կատարվում են մեկ կամ ավելի բաղադրամասերի վրա, որոնք հատուկ նախագծված են ռազմական նշանակության օգտագործման համար. Այդ բաղադրամասերի մեջ են մտնում. </w:t>
            </w:r>
          </w:p>
          <w:p w:rsidR="00412AED" w:rsidRPr="00036377" w:rsidRDefault="00412AED" w:rsidP="00273604">
            <w:pPr>
              <w:ind w:left="1051" w:hanging="180"/>
              <w:jc w:val="both"/>
              <w:rPr>
                <w:rFonts w:ascii="Sylfaen" w:hAnsi="Sylfaen"/>
                <w:i/>
                <w:sz w:val="20"/>
                <w:szCs w:val="20"/>
                <w:lang w:val="hy-AM"/>
              </w:rPr>
            </w:pPr>
            <w:r w:rsidRPr="00036377">
              <w:rPr>
                <w:rFonts w:ascii="Sylfaen" w:hAnsi="Sylfaen"/>
                <w:i/>
                <w:sz w:val="20"/>
                <w:szCs w:val="20"/>
                <w:lang w:val="hy-AM"/>
              </w:rPr>
              <w:t xml:space="preserve">a. դողերի այնպիսի պնևմատիկ անվային կաղապարները, որոնք հատուկ նախագծված են փամփշտադիմացկուն լինելու համար, </w:t>
            </w:r>
          </w:p>
          <w:p w:rsidR="00733D6C" w:rsidRPr="00036377" w:rsidRDefault="00412AED" w:rsidP="00733D6C">
            <w:pPr>
              <w:ind w:left="1051" w:hanging="180"/>
              <w:jc w:val="both"/>
              <w:rPr>
                <w:rFonts w:ascii="Sylfaen" w:hAnsi="Sylfaen"/>
                <w:i/>
                <w:spacing w:val="4"/>
                <w:sz w:val="20"/>
                <w:szCs w:val="20"/>
                <w:lang w:val="hy-AM"/>
              </w:rPr>
            </w:pPr>
            <w:r w:rsidRPr="00036377">
              <w:rPr>
                <w:rFonts w:ascii="Sylfaen" w:hAnsi="Sylfaen"/>
                <w:i/>
                <w:sz w:val="20"/>
                <w:szCs w:val="20"/>
                <w:lang w:val="hy-AM"/>
              </w:rPr>
              <w:t>b</w:t>
            </w:r>
            <w:r w:rsidRPr="00036377">
              <w:rPr>
                <w:rFonts w:ascii="Sylfaen" w:hAnsi="Sylfaen"/>
                <w:i/>
                <w:spacing w:val="4"/>
                <w:sz w:val="20"/>
                <w:szCs w:val="20"/>
                <w:lang w:val="hy-AM"/>
              </w:rPr>
              <w:t>. փոխադրամիջոցների կենսունակության ապահովման մասերի զրահապատ վահանները (օրինակ` վառելիքի բաքերի կամ անձնակազմի համար նախատեսված մասերի),</w:t>
            </w:r>
          </w:p>
          <w:p w:rsidR="00412AED" w:rsidRPr="00036377" w:rsidRDefault="00733D6C" w:rsidP="00733D6C">
            <w:pPr>
              <w:ind w:left="1051" w:hanging="180"/>
              <w:jc w:val="both"/>
              <w:rPr>
                <w:rFonts w:ascii="Sylfaen" w:hAnsi="Sylfaen"/>
                <w:i/>
                <w:sz w:val="20"/>
                <w:szCs w:val="20"/>
                <w:lang w:val="hy-AM"/>
              </w:rPr>
            </w:pPr>
            <w:r w:rsidRPr="00036377">
              <w:rPr>
                <w:rFonts w:ascii="Sylfaen" w:hAnsi="Sylfaen"/>
                <w:i/>
                <w:sz w:val="20"/>
                <w:szCs w:val="20"/>
                <w:lang w:val="hy-AM"/>
              </w:rPr>
              <w:t>c</w:t>
            </w:r>
            <w:r w:rsidR="00412AED" w:rsidRPr="00036377">
              <w:rPr>
                <w:rFonts w:ascii="Sylfaen" w:hAnsi="Sylfaen"/>
                <w:i/>
                <w:sz w:val="20"/>
                <w:szCs w:val="20"/>
                <w:lang w:val="hy-AM"/>
              </w:rPr>
              <w:t xml:space="preserve">. </w:t>
            </w:r>
            <w:r w:rsidRPr="00036377">
              <w:rPr>
                <w:rFonts w:ascii="Sylfaen" w:hAnsi="Sylfaen"/>
                <w:i/>
                <w:sz w:val="20"/>
                <w:szCs w:val="20"/>
                <w:lang w:val="hy-AM"/>
              </w:rPr>
              <w:t xml:space="preserve">զենքերի </w:t>
            </w:r>
            <w:r w:rsidR="00412AED" w:rsidRPr="00036377">
              <w:rPr>
                <w:rFonts w:ascii="Sylfaen" w:hAnsi="Sylfaen"/>
                <w:i/>
                <w:sz w:val="20"/>
                <w:szCs w:val="20"/>
                <w:lang w:val="hy-AM"/>
              </w:rPr>
              <w:t>համար հատուկ ուժեղացված</w:t>
            </w:r>
            <w:r w:rsidRPr="00036377">
              <w:rPr>
                <w:rFonts w:ascii="Sylfaen" w:hAnsi="Sylfaen"/>
                <w:i/>
                <w:sz w:val="20"/>
                <w:szCs w:val="20"/>
                <w:lang w:val="hy-AM"/>
              </w:rPr>
              <w:t xml:space="preserve"> </w:t>
            </w:r>
            <w:r w:rsidR="00412AED" w:rsidRPr="00036377">
              <w:rPr>
                <w:rFonts w:ascii="Sylfaen" w:hAnsi="Sylfaen"/>
                <w:i/>
                <w:sz w:val="20"/>
                <w:szCs w:val="20"/>
                <w:lang w:val="hy-AM"/>
              </w:rPr>
              <w:t xml:space="preserve">մասերը կամ ամրակները, </w:t>
            </w:r>
          </w:p>
          <w:p w:rsidR="00412AED" w:rsidRPr="00036377" w:rsidRDefault="00412AED" w:rsidP="00733D6C">
            <w:pPr>
              <w:ind w:left="1051" w:hanging="180"/>
              <w:jc w:val="both"/>
              <w:rPr>
                <w:rFonts w:ascii="Sylfaen" w:hAnsi="Sylfaen"/>
                <w:i/>
                <w:sz w:val="20"/>
                <w:szCs w:val="20"/>
                <w:lang w:val="hy-AM"/>
              </w:rPr>
            </w:pPr>
            <w:r w:rsidRPr="00036377">
              <w:rPr>
                <w:rFonts w:ascii="Sylfaen" w:hAnsi="Sylfaen"/>
                <w:i/>
                <w:sz w:val="20"/>
                <w:szCs w:val="20"/>
                <w:lang w:val="hy-AM"/>
              </w:rPr>
              <w:t xml:space="preserve">e. </w:t>
            </w:r>
            <w:r w:rsidR="00733D6C" w:rsidRPr="00036377">
              <w:rPr>
                <w:rFonts w:ascii="Sylfaen" w:hAnsi="Sylfaen"/>
                <w:i/>
                <w:sz w:val="20"/>
                <w:szCs w:val="20"/>
                <w:lang w:val="hy-AM"/>
              </w:rPr>
              <w:t xml:space="preserve">լուսաքողարկող </w:t>
            </w:r>
            <w:r w:rsidRPr="00036377">
              <w:rPr>
                <w:rFonts w:ascii="Sylfaen" w:hAnsi="Sylfaen"/>
                <w:i/>
                <w:sz w:val="20"/>
                <w:szCs w:val="20"/>
                <w:lang w:val="hy-AM"/>
              </w:rPr>
              <w:t>հարմարանքները:</w:t>
            </w:r>
          </w:p>
          <w:p w:rsidR="00412AED" w:rsidRPr="00036377" w:rsidRDefault="00412AED" w:rsidP="00412AED">
            <w:pPr>
              <w:ind w:left="245" w:hanging="245"/>
              <w:jc w:val="both"/>
              <w:rPr>
                <w:rFonts w:ascii="Sylfaen" w:hAnsi="Sylfaen"/>
                <w:sz w:val="20"/>
                <w:szCs w:val="20"/>
                <w:lang w:val="hy-AM"/>
              </w:rPr>
            </w:pPr>
          </w:p>
          <w:p w:rsidR="009060CF" w:rsidRPr="00036377" w:rsidRDefault="009060CF" w:rsidP="00412AED">
            <w:pPr>
              <w:ind w:left="245" w:hanging="245"/>
              <w:jc w:val="both"/>
              <w:rPr>
                <w:rFonts w:ascii="Sylfaen" w:hAnsi="Sylfaen"/>
                <w:sz w:val="20"/>
                <w:szCs w:val="20"/>
                <w:lang w:val="hy-AM"/>
              </w:rPr>
            </w:pPr>
            <w:r w:rsidRPr="00036377">
              <w:rPr>
                <w:rFonts w:ascii="Sylfaen" w:hAnsi="Sylfaen"/>
                <w:sz w:val="20"/>
                <w:szCs w:val="20"/>
                <w:lang w:val="hy-AM"/>
              </w:rPr>
              <w:t>b. Այլ վերգետնյա փոխադրամիջոցներ և բաղադրամասեր, ինչպես նշված է ստորև՝</w:t>
            </w:r>
          </w:p>
          <w:p w:rsidR="00733D6C" w:rsidRPr="00036377" w:rsidRDefault="009060CF" w:rsidP="00733D6C">
            <w:pPr>
              <w:ind w:left="241"/>
              <w:jc w:val="both"/>
              <w:rPr>
                <w:rFonts w:ascii="Sylfaen" w:hAnsi="Sylfaen"/>
                <w:sz w:val="20"/>
                <w:szCs w:val="20"/>
                <w:lang w:val="hy-AM"/>
              </w:rPr>
            </w:pPr>
            <w:r w:rsidRPr="00036377">
              <w:rPr>
                <w:rFonts w:ascii="Sylfaen" w:hAnsi="Sylfaen"/>
                <w:sz w:val="20"/>
                <w:szCs w:val="20"/>
                <w:lang w:val="hy-AM"/>
              </w:rPr>
              <w:t>1. փոխադրամիջոցներ, որոնք ունեն հետևյալ հատկանիշները՝</w:t>
            </w:r>
          </w:p>
          <w:p w:rsidR="00733D6C" w:rsidRPr="00036377" w:rsidRDefault="009060CF" w:rsidP="00733D6C">
            <w:pPr>
              <w:ind w:left="691" w:hanging="270"/>
              <w:jc w:val="both"/>
              <w:rPr>
                <w:rFonts w:ascii="Sylfaen" w:hAnsi="Sylfaen"/>
                <w:sz w:val="20"/>
                <w:szCs w:val="20"/>
                <w:lang w:val="hy-AM"/>
              </w:rPr>
            </w:pPr>
            <w:r w:rsidRPr="00036377">
              <w:rPr>
                <w:rFonts w:ascii="Sylfaen" w:hAnsi="Sylfaen"/>
                <w:sz w:val="20"/>
                <w:szCs w:val="20"/>
                <w:lang w:val="hy-AM"/>
              </w:rPr>
              <w:t>a. արտադրված կամ հարմարեցված են III կամ ավելի բարձր մակարդակի բալիստիկ պաշտպանություն ապահովելու համար նյութերով կամ բաղադրամասերով (NIJ 0108.01 1985 թվականի սեպտեմբեր) կամ «համարժեք ստանդարտներով»,</w:t>
            </w:r>
          </w:p>
          <w:p w:rsidR="00733D6C" w:rsidRPr="00036377" w:rsidRDefault="009060CF" w:rsidP="00733D6C">
            <w:pPr>
              <w:ind w:left="691" w:hanging="270"/>
              <w:jc w:val="both"/>
              <w:rPr>
                <w:rFonts w:ascii="Sylfaen" w:hAnsi="Sylfaen"/>
                <w:sz w:val="20"/>
                <w:szCs w:val="20"/>
                <w:lang w:val="hy-AM"/>
              </w:rPr>
            </w:pPr>
            <w:r w:rsidRPr="00036377">
              <w:rPr>
                <w:rFonts w:ascii="Sylfaen" w:hAnsi="Sylfaen"/>
                <w:sz w:val="20"/>
                <w:szCs w:val="20"/>
                <w:lang w:val="hy-AM"/>
              </w:rPr>
              <w:t>b. առջևի և հետևի անիվների համար միաժամանակյա հաղորդում ապահովելու համար շարժահաղորդում,</w:t>
            </w:r>
            <w:r w:rsidR="00896D48" w:rsidRPr="00036377">
              <w:rPr>
                <w:rFonts w:ascii="Sylfaen" w:hAnsi="Sylfaen"/>
                <w:sz w:val="20"/>
                <w:szCs w:val="20"/>
                <w:lang w:val="hy-AM"/>
              </w:rPr>
              <w:t xml:space="preserve"> </w:t>
            </w:r>
            <w:r w:rsidRPr="00036377">
              <w:rPr>
                <w:rFonts w:ascii="Sylfaen" w:hAnsi="Sylfaen"/>
                <w:sz w:val="20"/>
                <w:szCs w:val="20"/>
                <w:lang w:val="hy-AM"/>
              </w:rPr>
              <w:t>ներառյալ այն փոխադրամիջոցների համար, որոնք բեռներ կրելու նպատակով ունեն հավելյալ անիվներ թե՛ շարժման ընթացքում, թե՛ դադարի ընթացքում,</w:t>
            </w:r>
          </w:p>
          <w:p w:rsidR="00733D6C" w:rsidRPr="00036377" w:rsidRDefault="009060CF" w:rsidP="00733D6C">
            <w:pPr>
              <w:ind w:left="691" w:hanging="270"/>
              <w:jc w:val="both"/>
              <w:rPr>
                <w:rFonts w:ascii="Sylfaen" w:hAnsi="Sylfaen"/>
                <w:sz w:val="20"/>
                <w:szCs w:val="20"/>
                <w:lang w:val="hy-AM"/>
              </w:rPr>
            </w:pPr>
            <w:r w:rsidRPr="00036377">
              <w:rPr>
                <w:rFonts w:ascii="Sylfaen" w:hAnsi="Sylfaen"/>
                <w:sz w:val="20"/>
                <w:szCs w:val="20"/>
                <w:lang w:val="hy-AM"/>
              </w:rPr>
              <w:t>c. 4,500 կգ գերազանցող ընդհանուր փոխադրամիջոցի քաշի կարգ,</w:t>
            </w:r>
          </w:p>
          <w:p w:rsidR="009060CF" w:rsidRPr="00036377" w:rsidRDefault="009060CF" w:rsidP="00733D6C">
            <w:pPr>
              <w:ind w:left="691" w:hanging="270"/>
              <w:jc w:val="both"/>
              <w:rPr>
                <w:rFonts w:ascii="Sylfaen" w:hAnsi="Sylfaen"/>
                <w:sz w:val="20"/>
                <w:szCs w:val="20"/>
                <w:lang w:val="hy-AM"/>
              </w:rPr>
            </w:pPr>
            <w:r w:rsidRPr="00036377">
              <w:rPr>
                <w:rFonts w:ascii="Sylfaen" w:hAnsi="Sylfaen"/>
                <w:sz w:val="20"/>
                <w:szCs w:val="20"/>
                <w:lang w:val="hy-AM"/>
              </w:rPr>
              <w:t>d. արտաճանապարհային օգտագործման համար նախատեսված կամ ձևափոխված,</w:t>
            </w:r>
          </w:p>
          <w:p w:rsidR="009060CF" w:rsidRPr="00036377" w:rsidRDefault="009060CF" w:rsidP="00733D6C">
            <w:pPr>
              <w:ind w:left="241"/>
              <w:jc w:val="both"/>
              <w:rPr>
                <w:rFonts w:ascii="Sylfaen" w:hAnsi="Sylfaen"/>
                <w:sz w:val="20"/>
                <w:szCs w:val="20"/>
                <w:lang w:val="hy-AM"/>
              </w:rPr>
            </w:pPr>
            <w:r w:rsidRPr="00036377">
              <w:rPr>
                <w:rFonts w:ascii="Sylfaen" w:hAnsi="Sylfaen"/>
                <w:sz w:val="20"/>
                <w:szCs w:val="20"/>
                <w:lang w:val="hy-AM"/>
              </w:rPr>
              <w:t>2. բաղադրիչներ, որոնք ունեն հետևյալ բոլոր հատկանիշները՝</w:t>
            </w:r>
          </w:p>
          <w:p w:rsidR="009060CF" w:rsidRPr="00036377" w:rsidRDefault="009060CF" w:rsidP="00733D6C">
            <w:pPr>
              <w:ind w:left="691" w:hanging="270"/>
              <w:jc w:val="both"/>
              <w:rPr>
                <w:rFonts w:ascii="Sylfaen" w:hAnsi="Sylfaen"/>
                <w:sz w:val="20"/>
                <w:szCs w:val="20"/>
                <w:u w:val="single"/>
                <w:lang w:val="hy-AM"/>
              </w:rPr>
            </w:pPr>
            <w:r w:rsidRPr="00036377">
              <w:rPr>
                <w:rFonts w:ascii="Sylfaen" w:hAnsi="Sylfaen"/>
                <w:sz w:val="20"/>
                <w:szCs w:val="20"/>
                <w:lang w:val="hy-AM"/>
              </w:rPr>
              <w:t>a. հատուկ նախագծված են ՌՆ6.b.1 ենթակետում նշված փոխադրամիջոցների համար,</w:t>
            </w:r>
            <w:r w:rsidR="00733D6C" w:rsidRPr="00036377">
              <w:rPr>
                <w:rFonts w:ascii="Sylfaen" w:hAnsi="Sylfaen"/>
                <w:sz w:val="20"/>
                <w:szCs w:val="20"/>
                <w:lang w:val="hy-AM"/>
              </w:rPr>
              <w:t xml:space="preserve"> </w:t>
            </w:r>
            <w:r w:rsidR="00733D6C" w:rsidRPr="00036377">
              <w:rPr>
                <w:rFonts w:ascii="Sylfaen" w:hAnsi="Sylfaen"/>
                <w:sz w:val="20"/>
                <w:szCs w:val="20"/>
                <w:u w:val="single"/>
                <w:lang w:val="hy-AM"/>
              </w:rPr>
              <w:t>և</w:t>
            </w:r>
          </w:p>
          <w:p w:rsidR="009060CF" w:rsidRPr="00036377" w:rsidRDefault="009060CF" w:rsidP="00273604">
            <w:pPr>
              <w:spacing w:after="160"/>
              <w:ind w:left="691" w:hanging="270"/>
              <w:jc w:val="both"/>
              <w:rPr>
                <w:rFonts w:ascii="Sylfaen" w:hAnsi="Sylfaen"/>
                <w:sz w:val="20"/>
                <w:szCs w:val="20"/>
                <w:lang w:val="hy-AM"/>
              </w:rPr>
            </w:pPr>
            <w:r w:rsidRPr="00036377">
              <w:rPr>
                <w:rFonts w:ascii="Sylfaen" w:hAnsi="Sylfaen"/>
                <w:sz w:val="20"/>
                <w:szCs w:val="20"/>
                <w:lang w:val="hy-AM"/>
              </w:rPr>
              <w:t xml:space="preserve">b. կարող են ապահովել III մակարդակի կամ ավելի բարձր մակարդակի բալիստիկ պաշտպանություն (NIJ 0108.01, 1985 թվականի սեպտեմբեր) կամ </w:t>
            </w:r>
            <w:r w:rsidR="00896D48" w:rsidRPr="00036377">
              <w:rPr>
                <w:rFonts w:ascii="Sylfaen" w:hAnsi="Sylfaen"/>
                <w:sz w:val="20"/>
                <w:szCs w:val="20"/>
                <w:lang w:val="hy-AM"/>
              </w:rPr>
              <w:t>«</w:t>
            </w:r>
            <w:r w:rsidRPr="00036377">
              <w:rPr>
                <w:rFonts w:ascii="Sylfaen" w:hAnsi="Sylfaen"/>
                <w:sz w:val="20"/>
                <w:szCs w:val="20"/>
                <w:lang w:val="hy-AM"/>
              </w:rPr>
              <w:t>համարժեք ստանդարտներով</w:t>
            </w:r>
            <w:r w:rsidR="00896D48" w:rsidRPr="00036377">
              <w:rPr>
                <w:rFonts w:ascii="Sylfaen" w:hAnsi="Sylfaen"/>
                <w:sz w:val="20"/>
                <w:szCs w:val="20"/>
                <w:lang w:val="hy-AM"/>
              </w:rPr>
              <w:t>»</w:t>
            </w:r>
            <w:r w:rsidRPr="00036377">
              <w:rPr>
                <w:rFonts w:ascii="Sylfaen" w:hAnsi="Sylfaen"/>
                <w:sz w:val="20"/>
                <w:szCs w:val="20"/>
                <w:lang w:val="hy-AM"/>
              </w:rPr>
              <w:t>:</w:t>
            </w:r>
          </w:p>
          <w:p w:rsidR="00733D6C" w:rsidRPr="00036377" w:rsidRDefault="00733D6C" w:rsidP="00273604">
            <w:pPr>
              <w:spacing w:after="160"/>
              <w:ind w:left="871" w:hanging="630"/>
              <w:jc w:val="both"/>
              <w:rPr>
                <w:rFonts w:ascii="Sylfaen" w:hAnsi="Sylfaen"/>
                <w:i/>
                <w:sz w:val="20"/>
                <w:u w:val="single"/>
                <w:lang w:val="hy-AM"/>
              </w:rPr>
            </w:pPr>
            <w:r w:rsidRPr="00036377">
              <w:rPr>
                <w:rFonts w:ascii="Sylfaen" w:hAnsi="Sylfaen"/>
                <w:i/>
                <w:sz w:val="20"/>
                <w:u w:val="single"/>
                <w:lang w:val="hy-AM"/>
              </w:rPr>
              <w:t xml:space="preserve">Հատուկ նկարագիր. </w:t>
            </w:r>
            <w:r w:rsidRPr="00036377">
              <w:rPr>
                <w:rFonts w:ascii="Sylfaen" w:hAnsi="Sylfaen"/>
                <w:i/>
                <w:sz w:val="20"/>
                <w:lang w:val="hy-AM"/>
              </w:rPr>
              <w:t>Տե՛ս նաև ՌՆ 13a.</w:t>
            </w:r>
            <w:r w:rsidR="00247C2D" w:rsidRPr="00036377">
              <w:rPr>
                <w:rFonts w:ascii="Sylfaen" w:hAnsi="Sylfaen"/>
                <w:i/>
                <w:sz w:val="20"/>
                <w:lang w:val="hy-AM"/>
              </w:rPr>
              <w:t xml:space="preserve"> կետը:</w:t>
            </w:r>
          </w:p>
          <w:p w:rsidR="00733D6C" w:rsidRPr="00036377" w:rsidRDefault="00733D6C" w:rsidP="00273604">
            <w:pPr>
              <w:ind w:left="1239" w:hanging="634"/>
              <w:jc w:val="both"/>
              <w:rPr>
                <w:rFonts w:ascii="Sylfaen" w:hAnsi="Sylfaen"/>
                <w:i/>
                <w:sz w:val="20"/>
                <w:u w:val="single"/>
                <w:lang w:val="hy-AM"/>
              </w:rPr>
            </w:pPr>
            <w:r w:rsidRPr="00036377">
              <w:rPr>
                <w:rFonts w:ascii="Sylfaen" w:hAnsi="Sylfaen"/>
                <w:i/>
                <w:sz w:val="20"/>
                <w:u w:val="single"/>
                <w:lang w:val="hy-AM"/>
              </w:rPr>
              <w:lastRenderedPageBreak/>
              <w:t>Նկարագիր 1.</w:t>
            </w:r>
            <w:r w:rsidRPr="00036377">
              <w:rPr>
                <w:rFonts w:ascii="Sylfaen" w:hAnsi="Sylfaen"/>
                <w:i/>
                <w:spacing w:val="8"/>
                <w:sz w:val="20"/>
                <w:lang w:val="hy-AM"/>
              </w:rPr>
              <w:t xml:space="preserve"> ՌՆ6. կետը չի վերաբերում քաղաքացիական փոխադրա-միջոցներին, որոնք նախագծված կամ ձևափոխված են դրամ կամ արժեքավոր պարագաներ տեղափոխելու համար:</w:t>
            </w:r>
          </w:p>
          <w:p w:rsidR="00733D6C" w:rsidRPr="00036377" w:rsidRDefault="00733D6C" w:rsidP="00273604">
            <w:pPr>
              <w:ind w:left="1239" w:hanging="634"/>
              <w:jc w:val="both"/>
              <w:rPr>
                <w:rFonts w:ascii="Sylfaen" w:hAnsi="Sylfaen"/>
                <w:i/>
                <w:sz w:val="20"/>
                <w:u w:val="single"/>
                <w:lang w:val="hy-AM"/>
              </w:rPr>
            </w:pPr>
            <w:r w:rsidRPr="00036377">
              <w:rPr>
                <w:rFonts w:ascii="Sylfaen" w:hAnsi="Sylfaen"/>
                <w:i/>
                <w:sz w:val="20"/>
                <w:u w:val="single"/>
                <w:lang w:val="hy-AM"/>
              </w:rPr>
              <w:t xml:space="preserve">Նկարագիր 2. </w:t>
            </w:r>
            <w:r w:rsidRPr="00036377">
              <w:rPr>
                <w:rFonts w:ascii="Sylfaen" w:hAnsi="Sylfaen"/>
                <w:i/>
                <w:sz w:val="20"/>
                <w:lang w:val="hy-AM"/>
              </w:rPr>
              <w:t>ՌՆ6.-ը չի վերաբերում այն փոխադրամիջոցներին, որոնք ունեն հետևյալ հատկանիշները՝</w:t>
            </w:r>
          </w:p>
          <w:p w:rsidR="00733D6C" w:rsidRPr="00036377" w:rsidRDefault="00247C2D" w:rsidP="00247C2D">
            <w:pPr>
              <w:ind w:left="1501" w:hanging="270"/>
              <w:jc w:val="both"/>
              <w:rPr>
                <w:rFonts w:ascii="Sylfaen" w:hAnsi="Sylfaen"/>
                <w:i/>
                <w:sz w:val="20"/>
                <w:szCs w:val="20"/>
                <w:lang w:val="hy-AM"/>
              </w:rPr>
            </w:pPr>
            <w:r w:rsidRPr="00036377">
              <w:rPr>
                <w:rFonts w:ascii="Sylfaen" w:hAnsi="Sylfaen"/>
                <w:i/>
                <w:sz w:val="20"/>
                <w:szCs w:val="20"/>
                <w:lang w:val="hy-AM"/>
              </w:rPr>
              <w:t xml:space="preserve">a. </w:t>
            </w:r>
            <w:r w:rsidR="00733D6C" w:rsidRPr="00036377">
              <w:rPr>
                <w:rFonts w:ascii="Sylfaen" w:hAnsi="Sylfaen"/>
                <w:i/>
                <w:sz w:val="20"/>
                <w:szCs w:val="20"/>
                <w:lang w:val="hy-AM"/>
              </w:rPr>
              <w:t>արտադրվել են մինչև 1946 թ.,</w:t>
            </w:r>
          </w:p>
          <w:p w:rsidR="00733D6C" w:rsidRPr="00036377" w:rsidRDefault="00247C2D" w:rsidP="00247C2D">
            <w:pPr>
              <w:ind w:left="1501" w:hanging="270"/>
              <w:jc w:val="both"/>
              <w:rPr>
                <w:rFonts w:ascii="Sylfaen" w:hAnsi="Sylfaen"/>
                <w:i/>
                <w:sz w:val="20"/>
                <w:szCs w:val="20"/>
                <w:lang w:val="hy-AM"/>
              </w:rPr>
            </w:pPr>
            <w:r w:rsidRPr="00036377">
              <w:rPr>
                <w:rFonts w:ascii="Sylfaen" w:hAnsi="Sylfaen"/>
                <w:i/>
                <w:sz w:val="20"/>
                <w:szCs w:val="20"/>
                <w:lang w:val="hy-AM"/>
              </w:rPr>
              <w:t xml:space="preserve">b. </w:t>
            </w:r>
            <w:r w:rsidR="00733D6C" w:rsidRPr="00036377">
              <w:rPr>
                <w:rFonts w:ascii="Sylfaen" w:hAnsi="Sylfaen"/>
                <w:i/>
                <w:sz w:val="20"/>
                <w:szCs w:val="20"/>
                <w:lang w:val="hy-AM"/>
              </w:rPr>
              <w:t>չեն պարունակում բաղադրիչ մասեր և նյութեր, որոնք ներառված են Ռազմական նշանակության արտադրանքի ցանկում և արտադրվել են 1945 թվականից հետո՝ բացառությամբ փոխադրամիջոցի համար նախատեսված բնօրինակ նյութերի կամ մասերի վերարտադրությունների, և՝</w:t>
            </w:r>
          </w:p>
          <w:p w:rsidR="00733D6C" w:rsidRPr="00036377" w:rsidRDefault="00733D6C" w:rsidP="00247C2D">
            <w:pPr>
              <w:ind w:left="1501" w:hanging="270"/>
              <w:jc w:val="both"/>
              <w:rPr>
                <w:rFonts w:ascii="Sylfaen" w:hAnsi="Sylfaen"/>
                <w:lang w:val="hy-AM"/>
              </w:rPr>
            </w:pPr>
            <w:r w:rsidRPr="00036377">
              <w:rPr>
                <w:rFonts w:ascii="Sylfaen" w:hAnsi="Sylfaen"/>
                <w:i/>
                <w:sz w:val="20"/>
                <w:szCs w:val="20"/>
                <w:lang w:val="hy-AM"/>
              </w:rPr>
              <w:t>c. տեղադրված չեն ՌՆ1</w:t>
            </w:r>
            <w:r w:rsidR="00247C2D" w:rsidRPr="00036377">
              <w:rPr>
                <w:rFonts w:ascii="Sylfaen" w:hAnsi="Sylfaen"/>
                <w:i/>
                <w:sz w:val="20"/>
                <w:szCs w:val="20"/>
                <w:lang w:val="hy-AM"/>
              </w:rPr>
              <w:t>.</w:t>
            </w:r>
            <w:r w:rsidRPr="00036377">
              <w:rPr>
                <w:rFonts w:ascii="Sylfaen" w:hAnsi="Sylfaen"/>
                <w:i/>
                <w:sz w:val="20"/>
                <w:szCs w:val="20"/>
                <w:lang w:val="hy-AM"/>
              </w:rPr>
              <w:t>, ՌՆ2</w:t>
            </w:r>
            <w:r w:rsidR="00247C2D" w:rsidRPr="00036377">
              <w:rPr>
                <w:rFonts w:ascii="Sylfaen" w:hAnsi="Sylfaen"/>
                <w:i/>
                <w:sz w:val="20"/>
                <w:szCs w:val="20"/>
                <w:lang w:val="hy-AM"/>
              </w:rPr>
              <w:t>.</w:t>
            </w:r>
            <w:r w:rsidRPr="00036377">
              <w:rPr>
                <w:rFonts w:ascii="Sylfaen" w:hAnsi="Sylfaen"/>
                <w:i/>
                <w:sz w:val="20"/>
                <w:szCs w:val="20"/>
                <w:lang w:val="hy-AM"/>
              </w:rPr>
              <w:t xml:space="preserve"> և ՌՆ4</w:t>
            </w:r>
            <w:r w:rsidR="00247C2D" w:rsidRPr="00036377">
              <w:rPr>
                <w:rFonts w:ascii="Sylfaen" w:hAnsi="Sylfaen"/>
                <w:i/>
                <w:sz w:val="20"/>
                <w:szCs w:val="20"/>
                <w:lang w:val="hy-AM"/>
              </w:rPr>
              <w:t>. կետեր</w:t>
            </w:r>
            <w:r w:rsidRPr="00036377">
              <w:rPr>
                <w:rFonts w:ascii="Sylfaen" w:hAnsi="Sylfaen"/>
                <w:i/>
                <w:sz w:val="20"/>
                <w:szCs w:val="20"/>
                <w:lang w:val="hy-AM"/>
              </w:rPr>
              <w:t xml:space="preserve">ում </w:t>
            </w:r>
            <w:r w:rsidR="00247C2D" w:rsidRPr="00036377">
              <w:rPr>
                <w:rFonts w:ascii="Sylfaen" w:hAnsi="Sylfaen"/>
                <w:i/>
                <w:sz w:val="20"/>
                <w:szCs w:val="20"/>
                <w:lang w:val="hy-AM"/>
              </w:rPr>
              <w:t>հատկա</w:t>
            </w:r>
            <w:r w:rsidRPr="00036377">
              <w:rPr>
                <w:rFonts w:ascii="Sylfaen" w:hAnsi="Sylfaen"/>
                <w:i/>
                <w:sz w:val="20"/>
                <w:szCs w:val="20"/>
                <w:lang w:val="hy-AM"/>
              </w:rPr>
              <w:t>նշված զենքերում, եթե միայն դրանք անաշխատունակ վիճակում են գտնվում կամ հնարավոր չէ կիրառել փամփուշտ արձակելու համար:</w:t>
            </w:r>
          </w:p>
        </w:tc>
      </w:tr>
      <w:tr w:rsidR="00247C2D" w:rsidRPr="00B428D1" w:rsidTr="0001400D">
        <w:tc>
          <w:tcPr>
            <w:tcW w:w="10170" w:type="dxa"/>
            <w:gridSpan w:val="3"/>
          </w:tcPr>
          <w:p w:rsidR="00247C2D" w:rsidRPr="00036377" w:rsidRDefault="00247C2D" w:rsidP="00E578B6">
            <w:pPr>
              <w:jc w:val="both"/>
              <w:rPr>
                <w:rFonts w:ascii="Sylfaen" w:hAnsi="Sylfaen"/>
                <w:sz w:val="20"/>
                <w:szCs w:val="20"/>
                <w:lang w:val="hy-AM"/>
              </w:rPr>
            </w:pPr>
            <w:r w:rsidRPr="00036377">
              <w:rPr>
                <w:rFonts w:ascii="Sylfaen" w:hAnsi="Sylfaen"/>
                <w:i/>
                <w:sz w:val="20"/>
                <w:szCs w:val="20"/>
                <w:u w:val="single"/>
                <w:lang w:val="hy-AM"/>
              </w:rPr>
              <w:lastRenderedPageBreak/>
              <w:t>Նկարագիր</w:t>
            </w:r>
            <w:r w:rsidRPr="00036377">
              <w:rPr>
                <w:rFonts w:ascii="Sylfaen" w:hAnsi="Sylfaen"/>
                <w:sz w:val="20"/>
                <w:szCs w:val="20"/>
                <w:lang w:val="hy-AM"/>
              </w:rPr>
              <w:t xml:space="preserve"> </w:t>
            </w:r>
            <w:r w:rsidRPr="00036377">
              <w:rPr>
                <w:rFonts w:ascii="Sylfaen" w:hAnsi="Sylfaen"/>
                <w:i/>
                <w:sz w:val="20"/>
                <w:szCs w:val="20"/>
                <w:lang w:val="hy-AM"/>
              </w:rPr>
              <w:t>Քիմիկատները տրված են անունով և իրենց համապատասխան CAS[1] թվով: Ցանկը վերաբերում է միևնույն կառուցվածքային բանաձև ունեցող քիմիկատներին (ներառյալ հիդրատները կամ ջրածնաթթուները) անկախ անունից կամ CAS թվից: CAS թվերը տրված են միայն որոշակի քիմիկատի կամ խառնուրդի ճանաչումը հեշտացնելու համար, անկախ եզրաբանական ցանկի: CAS թվերը չեն կարող օգտագործվել որպես նյութի ինքնության բացարձակ բացահայտիչներ, որովհետև թվարկված քիմիկատների որոշ ձևեր տարբեր CAS թվեր ունեն, և թվարկված քիմիկատներից պարունակող խառնուրդները նույնպես կարող են տարբեր CAS թվեր ունենալ:</w:t>
            </w: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t>ՌՆ 7.</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3817 00 500 0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3817 00 800 0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2903 11 000 0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2903 12 000 0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2903 13 000 0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2903 14 000 0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2903 15 000 0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2903 19 000 0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2903 21 000 0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2903 22 000 0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2903 23 000 0</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2903 41</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2903 42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2903 43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2903 44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2903 45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2903 46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2903 47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2903 48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2903 49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2903 51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2903 59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2903 61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2903 62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2903 69</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2930 10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2930 90</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lastRenderedPageBreak/>
              <w:t xml:space="preserve">2844 41 000 0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2844 42 000 0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 xml:space="preserve">2844 43 000 0 </w:t>
            </w:r>
          </w:p>
          <w:p w:rsidR="00247C2D" w:rsidRPr="00036377" w:rsidRDefault="00247C2D" w:rsidP="00EF2EB3">
            <w:pPr>
              <w:rPr>
                <w:rFonts w:ascii="Sylfaen" w:hAnsi="Sylfaen"/>
                <w:sz w:val="20"/>
                <w:szCs w:val="20"/>
                <w:lang w:val="hy-AM"/>
              </w:rPr>
            </w:pPr>
            <w:r w:rsidRPr="00036377">
              <w:rPr>
                <w:rFonts w:ascii="Sylfaen" w:hAnsi="Sylfaen"/>
                <w:sz w:val="20"/>
                <w:szCs w:val="20"/>
                <w:lang w:val="hy-AM"/>
              </w:rPr>
              <w:t>2844 44 000 0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2801 10 000 0</w:t>
            </w:r>
          </w:p>
          <w:p w:rsidR="00247C2D" w:rsidRPr="00036377" w:rsidRDefault="009060CF" w:rsidP="00EF2EB3">
            <w:pPr>
              <w:rPr>
                <w:rFonts w:ascii="Sylfaen" w:hAnsi="Sylfaen"/>
                <w:sz w:val="20"/>
                <w:szCs w:val="20"/>
                <w:lang w:val="hy-AM"/>
              </w:rPr>
            </w:pPr>
            <w:r w:rsidRPr="00036377">
              <w:rPr>
                <w:rFonts w:ascii="Sylfaen" w:hAnsi="Sylfaen"/>
                <w:sz w:val="20"/>
                <w:szCs w:val="20"/>
                <w:lang w:val="hy-AM"/>
              </w:rPr>
              <w:t xml:space="preserve">2806 10 000 0 </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2806 20 000</w:t>
            </w:r>
            <w:r w:rsidR="00247C2D" w:rsidRPr="00036377">
              <w:rPr>
                <w:rFonts w:ascii="Sylfaen" w:hAnsi="Sylfaen"/>
                <w:sz w:val="20"/>
                <w:szCs w:val="20"/>
                <w:lang w:val="hy-AM"/>
              </w:rPr>
              <w:t xml:space="preserve"> </w:t>
            </w:r>
            <w:r w:rsidRPr="00036377">
              <w:rPr>
                <w:rFonts w:ascii="Sylfaen" w:hAnsi="Sylfaen"/>
                <w:sz w:val="20"/>
                <w:szCs w:val="20"/>
                <w:lang w:val="hy-AM"/>
              </w:rPr>
              <w:t>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2711 14 000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2711 19 000 0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2901 22 000 0</w:t>
            </w:r>
          </w:p>
          <w:p w:rsidR="00316391" w:rsidRPr="00036377" w:rsidRDefault="00316391" w:rsidP="00EF2EB3">
            <w:pPr>
              <w:rPr>
                <w:rFonts w:ascii="Sylfaen" w:hAnsi="Sylfaen"/>
                <w:sz w:val="20"/>
                <w:szCs w:val="20"/>
                <w:lang w:val="hy-AM"/>
              </w:rPr>
            </w:pPr>
            <w:r w:rsidRPr="00036377">
              <w:rPr>
                <w:rFonts w:ascii="Sylfaen" w:hAnsi="Sylfaen"/>
                <w:sz w:val="20"/>
                <w:szCs w:val="20"/>
                <w:lang w:val="hy-AM"/>
              </w:rPr>
              <w:t>3002 42,</w:t>
            </w:r>
          </w:p>
          <w:p w:rsidR="00316391" w:rsidRPr="00036377" w:rsidRDefault="00316391" w:rsidP="00EF2EB3">
            <w:pPr>
              <w:rPr>
                <w:rFonts w:ascii="Sylfaen" w:hAnsi="Sylfaen"/>
                <w:sz w:val="20"/>
                <w:szCs w:val="20"/>
                <w:lang w:val="hy-AM"/>
              </w:rPr>
            </w:pPr>
            <w:r w:rsidRPr="00036377">
              <w:rPr>
                <w:rFonts w:ascii="Sylfaen" w:hAnsi="Sylfaen"/>
                <w:sz w:val="20"/>
                <w:szCs w:val="20"/>
                <w:lang w:val="hy-AM"/>
              </w:rPr>
              <w:t>3002 41 000 0</w:t>
            </w:r>
          </w:p>
          <w:p w:rsidR="00316391" w:rsidRPr="00036377" w:rsidRDefault="00316391" w:rsidP="00EF2EB3">
            <w:pPr>
              <w:rPr>
                <w:rFonts w:ascii="Sylfaen" w:hAnsi="Sylfaen"/>
                <w:sz w:val="20"/>
                <w:szCs w:val="20"/>
                <w:lang w:val="hy-AM"/>
              </w:rPr>
            </w:pPr>
            <w:r w:rsidRPr="00036377">
              <w:rPr>
                <w:rFonts w:ascii="Sylfaen" w:hAnsi="Sylfaen"/>
                <w:sz w:val="20"/>
                <w:szCs w:val="20"/>
                <w:lang w:val="hy-AM"/>
              </w:rPr>
              <w:t>3002 51</w:t>
            </w:r>
          </w:p>
          <w:p w:rsidR="00316391" w:rsidRPr="00036377" w:rsidRDefault="00316391" w:rsidP="00EF2EB3">
            <w:pPr>
              <w:rPr>
                <w:rFonts w:ascii="Sylfaen" w:hAnsi="Sylfaen"/>
                <w:sz w:val="20"/>
                <w:szCs w:val="20"/>
                <w:lang w:val="hy-AM"/>
              </w:rPr>
            </w:pPr>
            <w:r w:rsidRPr="00036377">
              <w:rPr>
                <w:rFonts w:ascii="Sylfaen" w:hAnsi="Sylfaen"/>
                <w:sz w:val="20"/>
                <w:szCs w:val="20"/>
                <w:lang w:val="hy-AM"/>
              </w:rPr>
              <w:t xml:space="preserve">3002 59 </w:t>
            </w:r>
          </w:p>
          <w:p w:rsidR="00316391" w:rsidRPr="00036377" w:rsidRDefault="00316391" w:rsidP="00EF2EB3">
            <w:pPr>
              <w:rPr>
                <w:rFonts w:ascii="Sylfaen" w:hAnsi="Sylfaen"/>
                <w:sz w:val="20"/>
                <w:szCs w:val="20"/>
                <w:lang w:val="hy-AM"/>
              </w:rPr>
            </w:pPr>
            <w:r w:rsidRPr="00036377">
              <w:rPr>
                <w:rFonts w:ascii="Sylfaen" w:hAnsi="Sylfaen"/>
                <w:sz w:val="20"/>
                <w:szCs w:val="20"/>
                <w:lang w:val="hy-AM"/>
              </w:rPr>
              <w:t>3002 90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2901 21 000 0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2901 23 000 0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2901 29 000 0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2901 24 000 0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2902 11 000 0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2811 12 000 0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2811 19 800 0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2837 20 000 0</w:t>
            </w:r>
          </w:p>
        </w:tc>
        <w:tc>
          <w:tcPr>
            <w:tcW w:w="7812" w:type="dxa"/>
          </w:tcPr>
          <w:p w:rsidR="009060CF" w:rsidRPr="00036377" w:rsidRDefault="009060CF" w:rsidP="00316391">
            <w:pPr>
              <w:jc w:val="both"/>
              <w:rPr>
                <w:rFonts w:ascii="Sylfaen" w:hAnsi="Sylfaen"/>
                <w:sz w:val="20"/>
                <w:szCs w:val="20"/>
                <w:lang w:val="hy-AM"/>
              </w:rPr>
            </w:pPr>
            <w:r w:rsidRPr="00036377">
              <w:rPr>
                <w:rFonts w:ascii="Sylfaen" w:hAnsi="Sylfaen"/>
                <w:sz w:val="20"/>
                <w:szCs w:val="20"/>
                <w:lang w:val="hy-AM"/>
              </w:rPr>
              <w:lastRenderedPageBreak/>
              <w:t>Քիմիական նյութեր, «կենսաբանական նյութեր»,</w:t>
            </w:r>
            <w:r w:rsidR="00316391" w:rsidRPr="00036377">
              <w:rPr>
                <w:rFonts w:ascii="Sylfaen" w:hAnsi="Sylfaen"/>
                <w:sz w:val="20"/>
                <w:szCs w:val="20"/>
                <w:lang w:val="hy-AM"/>
              </w:rPr>
              <w:t xml:space="preserve"> </w:t>
            </w:r>
            <w:r w:rsidRPr="00036377">
              <w:rPr>
                <w:rFonts w:ascii="Sylfaen" w:hAnsi="Sylfaen"/>
                <w:sz w:val="20"/>
                <w:szCs w:val="20"/>
                <w:lang w:val="hy-AM"/>
              </w:rPr>
              <w:t xml:space="preserve">«զանգվածային անկարգությունների վերահսկման նյութեր», ռադիոակտիվ նյութեր, հարակից սարքավորումներ, բաղադրամասեր և նյութեր, ինչպես նշված է ստորև: </w:t>
            </w:r>
          </w:p>
          <w:p w:rsidR="009060CF" w:rsidRPr="00036377" w:rsidRDefault="00160CF3" w:rsidP="00160CF3">
            <w:pPr>
              <w:ind w:left="691" w:hanging="691"/>
              <w:jc w:val="both"/>
              <w:rPr>
                <w:rFonts w:ascii="Sylfaen" w:hAnsi="Sylfaen"/>
                <w:sz w:val="20"/>
                <w:szCs w:val="20"/>
                <w:lang w:val="hy-AM"/>
              </w:rPr>
            </w:pPr>
            <w:r w:rsidRPr="00036377">
              <w:rPr>
                <w:rFonts w:ascii="Sylfaen" w:hAnsi="Sylfaen"/>
                <w:sz w:val="20"/>
                <w:szCs w:val="20"/>
                <w:lang w:val="hy-AM"/>
              </w:rPr>
              <w:t>ՌՆ7.</w:t>
            </w:r>
            <w:r w:rsidR="009060CF" w:rsidRPr="00036377">
              <w:rPr>
                <w:rFonts w:ascii="Sylfaen" w:hAnsi="Sylfaen"/>
                <w:sz w:val="20"/>
                <w:szCs w:val="20"/>
                <w:lang w:val="hy-AM"/>
              </w:rPr>
              <w:t>a. Կենսաբանական նյութերը կամ ռադիոակտիվ նյութերը, որոնք ընտրված կամ</w:t>
            </w:r>
            <w:r w:rsidR="00316391" w:rsidRPr="00036377">
              <w:rPr>
                <w:rFonts w:ascii="Sylfaen" w:hAnsi="Sylfaen"/>
                <w:sz w:val="20"/>
                <w:szCs w:val="20"/>
                <w:lang w:val="hy-AM"/>
              </w:rPr>
              <w:t xml:space="preserve"> </w:t>
            </w:r>
            <w:r w:rsidR="009060CF" w:rsidRPr="00036377">
              <w:rPr>
                <w:rFonts w:ascii="Sylfaen" w:hAnsi="Sylfaen"/>
                <w:sz w:val="20"/>
                <w:szCs w:val="20"/>
                <w:lang w:val="hy-AM"/>
              </w:rPr>
              <w:t>փոփոխված են   մարդկային զոհեր, կորուստներ կամ կենդանական կորուստներ պատճառելով, սարքավորումներ շարքից հանելո</w:t>
            </w:r>
            <w:r w:rsidR="00316391" w:rsidRPr="00036377">
              <w:rPr>
                <w:rFonts w:ascii="Sylfaen" w:hAnsi="Sylfaen"/>
                <w:sz w:val="20"/>
                <w:szCs w:val="20"/>
                <w:lang w:val="hy-AM"/>
              </w:rPr>
              <w:t>վ</w:t>
            </w:r>
            <w:r w:rsidR="009060CF" w:rsidRPr="00036377">
              <w:rPr>
                <w:rFonts w:ascii="Sylfaen" w:hAnsi="Sylfaen"/>
                <w:sz w:val="20"/>
                <w:szCs w:val="20"/>
                <w:lang w:val="hy-AM"/>
              </w:rPr>
              <w:t xml:space="preserve">, գյուղատնտեսական բերքը կամ շրջակա միջավայրը վնասելով իրենց արդյունավետությունը բարձրացնելու համար: </w:t>
            </w:r>
          </w:p>
          <w:p w:rsidR="009060CF" w:rsidRPr="00036377" w:rsidRDefault="00160CF3" w:rsidP="00316391">
            <w:pPr>
              <w:ind w:left="245" w:hanging="245"/>
              <w:jc w:val="both"/>
              <w:rPr>
                <w:rFonts w:ascii="Sylfaen" w:hAnsi="Sylfaen"/>
                <w:sz w:val="20"/>
                <w:szCs w:val="20"/>
                <w:lang w:val="hy-AM"/>
              </w:rPr>
            </w:pPr>
            <w:r w:rsidRPr="00036377">
              <w:rPr>
                <w:rFonts w:ascii="Sylfaen" w:hAnsi="Sylfaen"/>
                <w:sz w:val="20"/>
                <w:szCs w:val="20"/>
                <w:lang w:val="hy-AM"/>
              </w:rPr>
              <w:t>ՌՆ7.</w:t>
            </w:r>
            <w:r w:rsidR="009060CF" w:rsidRPr="00036377">
              <w:rPr>
                <w:rFonts w:ascii="Sylfaen" w:hAnsi="Sylfaen"/>
                <w:sz w:val="20"/>
                <w:szCs w:val="20"/>
                <w:lang w:val="hy-AM"/>
              </w:rPr>
              <w:t>b.</w:t>
            </w:r>
            <w:r w:rsidR="00316391" w:rsidRPr="00036377">
              <w:rPr>
                <w:rFonts w:ascii="Sylfaen" w:hAnsi="Sylfaen"/>
                <w:sz w:val="20"/>
                <w:szCs w:val="20"/>
                <w:lang w:val="hy-AM"/>
              </w:rPr>
              <w:t xml:space="preserve"> </w:t>
            </w:r>
            <w:r w:rsidR="009060CF" w:rsidRPr="00036377">
              <w:rPr>
                <w:rFonts w:ascii="Sylfaen" w:hAnsi="Sylfaen"/>
                <w:sz w:val="20"/>
                <w:szCs w:val="20"/>
                <w:lang w:val="hy-AM"/>
              </w:rPr>
              <w:t>Մարտական քիմիական թունավորող նյութեր (CW), ներառյալ</w:t>
            </w:r>
            <w:r w:rsidR="00316391" w:rsidRPr="00036377">
              <w:rPr>
                <w:rFonts w:ascii="Sylfaen" w:hAnsi="Sylfaen"/>
                <w:sz w:val="20"/>
                <w:szCs w:val="20"/>
                <w:lang w:val="hy-AM"/>
              </w:rPr>
              <w:t>.</w:t>
            </w:r>
            <w:r w:rsidR="009060CF" w:rsidRPr="00036377">
              <w:rPr>
                <w:rFonts w:ascii="Sylfaen" w:hAnsi="Sylfaen"/>
                <w:sz w:val="20"/>
                <w:szCs w:val="20"/>
                <w:lang w:val="hy-AM"/>
              </w:rPr>
              <w:t xml:space="preserve"> </w:t>
            </w:r>
          </w:p>
          <w:p w:rsidR="009060CF" w:rsidRPr="00036377" w:rsidRDefault="009060CF" w:rsidP="00316391">
            <w:pPr>
              <w:ind w:left="241"/>
              <w:jc w:val="both"/>
              <w:rPr>
                <w:rFonts w:ascii="Sylfaen" w:hAnsi="Sylfaen"/>
                <w:sz w:val="20"/>
                <w:szCs w:val="20"/>
                <w:lang w:val="hy-AM"/>
              </w:rPr>
            </w:pPr>
            <w:r w:rsidRPr="00036377">
              <w:rPr>
                <w:rFonts w:ascii="Sylfaen" w:hAnsi="Sylfaen"/>
                <w:sz w:val="20"/>
                <w:szCs w:val="20"/>
                <w:lang w:val="hy-AM"/>
              </w:rPr>
              <w:t>1.Մարտական քիմիական թունավորող նյարդապարալիտիկ նյութերը</w:t>
            </w:r>
            <w:r w:rsidR="00316391" w:rsidRPr="00036377">
              <w:rPr>
                <w:rFonts w:ascii="Sylfaen" w:hAnsi="Sylfaen"/>
                <w:sz w:val="20"/>
                <w:szCs w:val="20"/>
                <w:lang w:val="hy-AM"/>
              </w:rPr>
              <w:t>՝</w:t>
            </w:r>
          </w:p>
          <w:p w:rsidR="00316391" w:rsidRPr="00036377" w:rsidRDefault="009060CF" w:rsidP="00316391">
            <w:pPr>
              <w:ind w:left="691" w:hanging="270"/>
              <w:jc w:val="both"/>
              <w:rPr>
                <w:rFonts w:ascii="Sylfaen" w:hAnsi="Sylfaen"/>
                <w:sz w:val="20"/>
                <w:szCs w:val="20"/>
                <w:lang w:val="hy-AM"/>
              </w:rPr>
            </w:pPr>
            <w:r w:rsidRPr="00036377">
              <w:rPr>
                <w:rFonts w:ascii="Sylfaen" w:hAnsi="Sylfaen"/>
                <w:sz w:val="20"/>
                <w:szCs w:val="20"/>
                <w:lang w:val="hy-AM"/>
              </w:rPr>
              <w:t>a.</w:t>
            </w:r>
            <w:r w:rsidR="00316391" w:rsidRPr="00036377">
              <w:rPr>
                <w:rFonts w:ascii="Sylfaen" w:hAnsi="Sylfaen"/>
                <w:sz w:val="20"/>
                <w:szCs w:val="20"/>
                <w:lang w:val="hy-AM"/>
              </w:rPr>
              <w:t xml:space="preserve"> </w:t>
            </w:r>
            <w:r w:rsidRPr="00036377">
              <w:rPr>
                <w:rFonts w:ascii="Sylfaen" w:hAnsi="Sylfaen"/>
                <w:sz w:val="20"/>
                <w:szCs w:val="20"/>
                <w:lang w:val="hy-AM"/>
              </w:rPr>
              <w:t xml:space="preserve">O-Ալքիլ (հավասար կամ ավելի պակաս, քան C10, ներառյալ ցիկլոալքիլ) ալքիլ (մեթիլ, էթիլ, էն-պրոպիլ կամ իզոպրոպիլ) – ֆոսֆոնոֆլուորիդատները, ինչպես օրինակ. Զարինը (GB): O- զոպրոպիլֆոսֆոնոֆլուորիդատը (CAS 107-44-8), և Զոմանը (GD):O-Ֆինակոլիլ մեթիլֆոսֆոնոֆլուորիդատը (CAS 96-64-0), </w:t>
            </w:r>
          </w:p>
          <w:p w:rsidR="00316391" w:rsidRPr="00036377" w:rsidRDefault="009060CF" w:rsidP="00316391">
            <w:pPr>
              <w:ind w:left="691" w:hanging="270"/>
              <w:jc w:val="both"/>
              <w:rPr>
                <w:rFonts w:ascii="Sylfaen" w:hAnsi="Sylfaen"/>
                <w:sz w:val="20"/>
                <w:szCs w:val="20"/>
                <w:lang w:val="hy-AM"/>
              </w:rPr>
            </w:pPr>
            <w:r w:rsidRPr="00036377">
              <w:rPr>
                <w:rFonts w:ascii="Sylfaen" w:hAnsi="Sylfaen"/>
                <w:sz w:val="20"/>
                <w:szCs w:val="20"/>
                <w:lang w:val="hy-AM"/>
              </w:rPr>
              <w:t>b.</w:t>
            </w:r>
            <w:r w:rsidR="00316391" w:rsidRPr="00036377">
              <w:rPr>
                <w:rFonts w:ascii="Sylfaen" w:hAnsi="Sylfaen"/>
                <w:sz w:val="20"/>
                <w:szCs w:val="20"/>
                <w:lang w:val="hy-AM"/>
              </w:rPr>
              <w:t xml:space="preserve"> </w:t>
            </w:r>
            <w:r w:rsidRPr="00036377">
              <w:rPr>
                <w:rFonts w:ascii="Sylfaen" w:hAnsi="Sylfaen"/>
                <w:sz w:val="20"/>
                <w:szCs w:val="20"/>
                <w:lang w:val="hy-AM"/>
              </w:rPr>
              <w:t>O-Ալքիլ (հավասար կամ ավելի պակաս, քան C10, ներառյալ ցիկլոալքիլը) N,N-դիալքիլ (մեթիլ, էթիլ, n-պրոպիլ կամ իզոպրոպիլ) ֆոսֆորամիդոցիանիդատները, ինչպես օրինակ Տաբուն (GA):O-Էթիլ N,N- դիմեթիլֆոսֆորամիդոցիանիդատը (CAS 77-81-6),</w:t>
            </w:r>
          </w:p>
          <w:p w:rsidR="00316391" w:rsidRPr="00036377" w:rsidRDefault="009060CF" w:rsidP="00316391">
            <w:pPr>
              <w:ind w:left="691" w:hanging="270"/>
              <w:jc w:val="both"/>
              <w:rPr>
                <w:rFonts w:ascii="Sylfaen" w:hAnsi="Sylfaen"/>
                <w:sz w:val="20"/>
                <w:szCs w:val="20"/>
                <w:lang w:val="hy-AM"/>
              </w:rPr>
            </w:pPr>
            <w:r w:rsidRPr="00036377">
              <w:rPr>
                <w:rFonts w:ascii="Sylfaen" w:hAnsi="Sylfaen"/>
                <w:sz w:val="20"/>
                <w:szCs w:val="20"/>
                <w:lang w:val="hy-AM"/>
              </w:rPr>
              <w:t xml:space="preserve">c. O-Ալքիլ (H կամ հավասար կամ ավելի պակաս, քան C10, ներառյալ ցիկլոալքիլը) S-2-դիալքիլ (մեթիլ, էթիլ, n-պրոպիլ կամ իզոպրոպիլ)-ամինոէթիլ ալքիլ (որոնք արտադրվել են որպես մեթիլ, էթիլ, էնպրոպիլ կամ իզոպրոպիլ) ֆոսֆոնոթիոլատները և համապատասխան ալքիլատները և պրոտոնացված աղերը, ինչպես օրինակ. VX: O-էթիլ S-2- դիզոպրոպիլամինոէթիլ մեթիլ ֆոսֆոնոթիոլատը (CAS 50782- 69-9), </w:t>
            </w:r>
          </w:p>
          <w:p w:rsidR="009060CF" w:rsidRPr="00036377" w:rsidRDefault="009060CF" w:rsidP="00316391">
            <w:pPr>
              <w:ind w:left="241"/>
              <w:jc w:val="both"/>
              <w:rPr>
                <w:rFonts w:ascii="Sylfaen" w:hAnsi="Sylfaen"/>
                <w:sz w:val="20"/>
                <w:szCs w:val="20"/>
                <w:lang w:val="hy-AM"/>
              </w:rPr>
            </w:pPr>
            <w:r w:rsidRPr="00036377">
              <w:rPr>
                <w:rFonts w:ascii="Sylfaen" w:hAnsi="Sylfaen"/>
                <w:sz w:val="20"/>
                <w:szCs w:val="20"/>
                <w:lang w:val="hy-AM"/>
              </w:rPr>
              <w:t>2.</w:t>
            </w:r>
            <w:r w:rsidR="00316391" w:rsidRPr="00036377">
              <w:rPr>
                <w:rFonts w:ascii="Sylfaen" w:hAnsi="Sylfaen"/>
                <w:sz w:val="20"/>
                <w:szCs w:val="20"/>
                <w:lang w:val="hy-AM"/>
              </w:rPr>
              <w:t xml:space="preserve"> </w:t>
            </w:r>
            <w:r w:rsidRPr="00036377">
              <w:rPr>
                <w:rFonts w:ascii="Sylfaen" w:hAnsi="Sylfaen"/>
                <w:sz w:val="20"/>
                <w:szCs w:val="20"/>
                <w:lang w:val="hy-AM"/>
              </w:rPr>
              <w:t>Մարտական քիմիական մաշկային-թարախահարույց թունավորող նյութեր</w:t>
            </w:r>
            <w:r w:rsidR="00316391" w:rsidRPr="00036377">
              <w:rPr>
                <w:rFonts w:ascii="Sylfaen" w:hAnsi="Sylfaen"/>
                <w:sz w:val="20"/>
                <w:szCs w:val="20"/>
                <w:lang w:val="hy-AM"/>
              </w:rPr>
              <w:t>ը՝</w:t>
            </w:r>
          </w:p>
          <w:p w:rsidR="00316391" w:rsidRPr="00036377" w:rsidRDefault="009060CF" w:rsidP="00316391">
            <w:pPr>
              <w:ind w:left="691" w:hanging="270"/>
              <w:jc w:val="both"/>
              <w:rPr>
                <w:rFonts w:ascii="Sylfaen" w:hAnsi="Sylfaen"/>
                <w:sz w:val="20"/>
                <w:szCs w:val="20"/>
                <w:lang w:val="hy-AM"/>
              </w:rPr>
            </w:pPr>
            <w:r w:rsidRPr="00036377">
              <w:rPr>
                <w:rFonts w:ascii="Sylfaen" w:hAnsi="Sylfaen"/>
                <w:sz w:val="20"/>
                <w:szCs w:val="20"/>
                <w:lang w:val="hy-AM"/>
              </w:rPr>
              <w:t>a.</w:t>
            </w:r>
            <w:r w:rsidR="00373A4D" w:rsidRPr="00036377">
              <w:rPr>
                <w:rFonts w:ascii="Sylfaen" w:hAnsi="Sylfaen"/>
                <w:sz w:val="20"/>
                <w:szCs w:val="20"/>
                <w:lang w:val="hy-AM"/>
              </w:rPr>
              <w:t xml:space="preserve"> </w:t>
            </w:r>
            <w:r w:rsidRPr="00036377">
              <w:rPr>
                <w:rFonts w:ascii="Sylfaen" w:hAnsi="Sylfaen"/>
                <w:sz w:val="20"/>
                <w:szCs w:val="20"/>
                <w:lang w:val="hy-AM"/>
              </w:rPr>
              <w:t>Ծծմբային մանանեխները, ինչպես օրինակ</w:t>
            </w:r>
            <w:r w:rsidR="00373A4D" w:rsidRPr="00036377">
              <w:rPr>
                <w:rFonts w:ascii="Sylfaen" w:hAnsi="Sylfaen"/>
                <w:sz w:val="20"/>
                <w:szCs w:val="20"/>
                <w:lang w:val="hy-AM"/>
              </w:rPr>
              <w:t>՝</w:t>
            </w:r>
            <w:r w:rsidRPr="00036377">
              <w:rPr>
                <w:rFonts w:ascii="Sylfaen" w:hAnsi="Sylfaen"/>
                <w:sz w:val="20"/>
                <w:szCs w:val="20"/>
                <w:lang w:val="hy-AM"/>
              </w:rPr>
              <w:t xml:space="preserve"> </w:t>
            </w:r>
          </w:p>
          <w:p w:rsidR="00316391"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lastRenderedPageBreak/>
              <w:t>1.</w:t>
            </w:r>
            <w:r w:rsidR="00316391" w:rsidRPr="00036377">
              <w:rPr>
                <w:rFonts w:ascii="Sylfaen" w:hAnsi="Sylfaen"/>
                <w:sz w:val="20"/>
                <w:szCs w:val="20"/>
                <w:lang w:val="hy-AM"/>
              </w:rPr>
              <w:t xml:space="preserve"> </w:t>
            </w:r>
            <w:r w:rsidRPr="00036377">
              <w:rPr>
                <w:rFonts w:ascii="Sylfaen" w:hAnsi="Sylfaen"/>
                <w:sz w:val="20"/>
                <w:szCs w:val="20"/>
                <w:lang w:val="hy-AM"/>
              </w:rPr>
              <w:t xml:space="preserve">2- Քլորոէթիլքլորոմեթիլսուլֆիդ (CAS 2625-76-5), </w:t>
            </w:r>
          </w:p>
          <w:p w:rsidR="00316391"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t>2.</w:t>
            </w:r>
            <w:r w:rsidR="00316391" w:rsidRPr="00036377">
              <w:rPr>
                <w:rFonts w:ascii="Sylfaen" w:hAnsi="Sylfaen"/>
                <w:sz w:val="20"/>
                <w:szCs w:val="20"/>
                <w:lang w:val="hy-AM"/>
              </w:rPr>
              <w:t xml:space="preserve"> </w:t>
            </w:r>
            <w:r w:rsidRPr="00036377">
              <w:rPr>
                <w:rFonts w:ascii="Sylfaen" w:hAnsi="Sylfaen"/>
                <w:sz w:val="20"/>
                <w:szCs w:val="20"/>
                <w:lang w:val="hy-AM"/>
              </w:rPr>
              <w:t xml:space="preserve">Բիս (2- քլորոէթիլ) սուլֆիդ (CAS 505-60-2), </w:t>
            </w:r>
          </w:p>
          <w:p w:rsidR="00316391"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t>3.</w:t>
            </w:r>
            <w:r w:rsidR="00316391" w:rsidRPr="00036377">
              <w:rPr>
                <w:rFonts w:ascii="Sylfaen" w:hAnsi="Sylfaen"/>
                <w:sz w:val="20"/>
                <w:szCs w:val="20"/>
                <w:lang w:val="hy-AM"/>
              </w:rPr>
              <w:t xml:space="preserve"> </w:t>
            </w:r>
            <w:r w:rsidRPr="00036377">
              <w:rPr>
                <w:rFonts w:ascii="Sylfaen" w:hAnsi="Sylfaen"/>
                <w:sz w:val="20"/>
                <w:szCs w:val="20"/>
                <w:lang w:val="hy-AM"/>
              </w:rPr>
              <w:t xml:space="preserve">Բիս (2-քլորոէթիլթիո) մեթան (CAS 63869-13-6), </w:t>
            </w:r>
          </w:p>
          <w:p w:rsidR="00316391"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t>4.</w:t>
            </w:r>
            <w:r w:rsidR="00316391" w:rsidRPr="00036377">
              <w:rPr>
                <w:rFonts w:ascii="Sylfaen" w:hAnsi="Sylfaen"/>
                <w:sz w:val="20"/>
                <w:szCs w:val="20"/>
                <w:lang w:val="hy-AM"/>
              </w:rPr>
              <w:t xml:space="preserve"> </w:t>
            </w:r>
            <w:r w:rsidRPr="00036377">
              <w:rPr>
                <w:rFonts w:ascii="Sylfaen" w:hAnsi="Sylfaen"/>
                <w:sz w:val="20"/>
                <w:szCs w:val="20"/>
                <w:lang w:val="hy-AM"/>
              </w:rPr>
              <w:t xml:space="preserve">1,2-բիս (2- քլորոէթիլթիո) էթան (CAS 3563-36-8), </w:t>
            </w:r>
          </w:p>
          <w:p w:rsidR="00316391"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t>5.</w:t>
            </w:r>
            <w:r w:rsidR="00316391" w:rsidRPr="00036377">
              <w:rPr>
                <w:rFonts w:ascii="Sylfaen" w:hAnsi="Sylfaen"/>
                <w:sz w:val="20"/>
                <w:szCs w:val="20"/>
                <w:lang w:val="hy-AM"/>
              </w:rPr>
              <w:t xml:space="preserve"> </w:t>
            </w:r>
            <w:r w:rsidRPr="00036377">
              <w:rPr>
                <w:rFonts w:ascii="Sylfaen" w:hAnsi="Sylfaen"/>
                <w:sz w:val="20"/>
                <w:szCs w:val="20"/>
                <w:lang w:val="hy-AM"/>
              </w:rPr>
              <w:t>1,3- բիս (2- քլորոէթիլթիո) -էն-պրոպան (CAS</w:t>
            </w:r>
            <w:r w:rsidR="00316391" w:rsidRPr="00036377">
              <w:rPr>
                <w:rFonts w:ascii="Sylfaen" w:hAnsi="Sylfaen"/>
                <w:sz w:val="20"/>
                <w:szCs w:val="20"/>
                <w:lang w:val="hy-AM"/>
              </w:rPr>
              <w:t xml:space="preserve"> </w:t>
            </w:r>
            <w:r w:rsidRPr="00036377">
              <w:rPr>
                <w:rFonts w:ascii="Sylfaen" w:hAnsi="Sylfaen"/>
                <w:sz w:val="20"/>
                <w:szCs w:val="20"/>
                <w:lang w:val="hy-AM"/>
              </w:rPr>
              <w:t xml:space="preserve">63905-10-2), </w:t>
            </w:r>
          </w:p>
          <w:p w:rsidR="00373A4D"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t>6.</w:t>
            </w:r>
            <w:r w:rsidR="00316391" w:rsidRPr="00036377">
              <w:rPr>
                <w:rFonts w:ascii="Sylfaen" w:hAnsi="Sylfaen"/>
                <w:sz w:val="20"/>
                <w:szCs w:val="20"/>
                <w:lang w:val="hy-AM"/>
              </w:rPr>
              <w:t xml:space="preserve"> </w:t>
            </w:r>
            <w:r w:rsidRPr="00036377">
              <w:rPr>
                <w:rFonts w:ascii="Sylfaen" w:hAnsi="Sylfaen"/>
                <w:sz w:val="20"/>
                <w:szCs w:val="20"/>
                <w:lang w:val="hy-AM"/>
              </w:rPr>
              <w:t>1,4- բիս (2- քլորոէթիլթիո) -էն-բութան (CAS</w:t>
            </w:r>
            <w:r w:rsidR="00373A4D" w:rsidRPr="00036377">
              <w:rPr>
                <w:rFonts w:ascii="Sylfaen" w:hAnsi="Sylfaen"/>
                <w:sz w:val="20"/>
                <w:szCs w:val="20"/>
                <w:lang w:val="hy-AM"/>
              </w:rPr>
              <w:t xml:space="preserve"> </w:t>
            </w:r>
            <w:r w:rsidRPr="00036377">
              <w:rPr>
                <w:rFonts w:ascii="Sylfaen" w:hAnsi="Sylfaen"/>
                <w:sz w:val="20"/>
                <w:szCs w:val="20"/>
                <w:lang w:val="hy-AM"/>
              </w:rPr>
              <w:t xml:space="preserve">142868-93-7), </w:t>
            </w:r>
          </w:p>
          <w:p w:rsidR="00373A4D"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t>7.</w:t>
            </w:r>
            <w:r w:rsidR="00373A4D" w:rsidRPr="00036377">
              <w:rPr>
                <w:rFonts w:ascii="Sylfaen" w:hAnsi="Sylfaen"/>
                <w:sz w:val="20"/>
                <w:szCs w:val="20"/>
                <w:lang w:val="hy-AM"/>
              </w:rPr>
              <w:t xml:space="preserve"> </w:t>
            </w:r>
            <w:r w:rsidRPr="00036377">
              <w:rPr>
                <w:rFonts w:ascii="Sylfaen" w:hAnsi="Sylfaen"/>
                <w:sz w:val="20"/>
                <w:szCs w:val="20"/>
                <w:lang w:val="hy-AM"/>
              </w:rPr>
              <w:t>1,5- բիս (2- քլորոէթիլթիո)-էն-պենտան(CAS</w:t>
            </w:r>
            <w:r w:rsidR="00373A4D" w:rsidRPr="00036377">
              <w:rPr>
                <w:rFonts w:ascii="Sylfaen" w:hAnsi="Sylfaen"/>
                <w:sz w:val="20"/>
                <w:szCs w:val="20"/>
                <w:lang w:val="hy-AM"/>
              </w:rPr>
              <w:t xml:space="preserve"> </w:t>
            </w:r>
            <w:r w:rsidRPr="00036377">
              <w:rPr>
                <w:rFonts w:ascii="Sylfaen" w:hAnsi="Sylfaen"/>
                <w:sz w:val="20"/>
                <w:szCs w:val="20"/>
                <w:lang w:val="hy-AM"/>
              </w:rPr>
              <w:t xml:space="preserve">142868-94-8), </w:t>
            </w:r>
          </w:p>
          <w:p w:rsidR="00373A4D"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t>8.</w:t>
            </w:r>
            <w:r w:rsidR="00373A4D" w:rsidRPr="00036377">
              <w:rPr>
                <w:rFonts w:ascii="Sylfaen" w:hAnsi="Sylfaen"/>
                <w:sz w:val="20"/>
                <w:szCs w:val="20"/>
                <w:lang w:val="hy-AM"/>
              </w:rPr>
              <w:t xml:space="preserve"> </w:t>
            </w:r>
            <w:r w:rsidRPr="00036377">
              <w:rPr>
                <w:rFonts w:ascii="Sylfaen" w:hAnsi="Sylfaen"/>
                <w:sz w:val="20"/>
                <w:szCs w:val="20"/>
                <w:lang w:val="hy-AM"/>
              </w:rPr>
              <w:t xml:space="preserve">Բիս (2- քլորոէթիլթիոմեթիլ) եթեր (CAS 63918-90-1), </w:t>
            </w:r>
          </w:p>
          <w:p w:rsidR="00373A4D"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t xml:space="preserve">9.Բիս (2- քլորոէթիլթիոէթիլ) եթեր (CAS 63918-89-8), </w:t>
            </w:r>
          </w:p>
          <w:p w:rsidR="00373A4D" w:rsidRPr="00036377" w:rsidRDefault="009060CF" w:rsidP="00373A4D">
            <w:pPr>
              <w:ind w:left="691" w:hanging="270"/>
              <w:jc w:val="both"/>
              <w:rPr>
                <w:rFonts w:ascii="Sylfaen" w:hAnsi="Sylfaen"/>
                <w:sz w:val="20"/>
                <w:szCs w:val="20"/>
                <w:lang w:val="hy-AM"/>
              </w:rPr>
            </w:pPr>
            <w:r w:rsidRPr="00036377">
              <w:rPr>
                <w:rFonts w:ascii="Sylfaen" w:hAnsi="Sylfaen"/>
                <w:sz w:val="20"/>
                <w:szCs w:val="20"/>
                <w:lang w:val="hy-AM"/>
              </w:rPr>
              <w:t>b.</w:t>
            </w:r>
            <w:r w:rsidR="00373A4D" w:rsidRPr="00036377">
              <w:rPr>
                <w:rFonts w:ascii="Sylfaen" w:hAnsi="Sylfaen"/>
                <w:sz w:val="20"/>
                <w:szCs w:val="20"/>
                <w:lang w:val="hy-AM"/>
              </w:rPr>
              <w:t xml:space="preserve"> </w:t>
            </w:r>
            <w:r w:rsidRPr="00036377">
              <w:rPr>
                <w:rFonts w:ascii="Sylfaen" w:hAnsi="Sylfaen"/>
                <w:sz w:val="20"/>
                <w:szCs w:val="20"/>
                <w:lang w:val="hy-AM"/>
              </w:rPr>
              <w:t>Լյուիսիտները, ինչպես օրինակ</w:t>
            </w:r>
            <w:r w:rsidR="00373A4D" w:rsidRPr="00036377">
              <w:rPr>
                <w:rFonts w:ascii="Sylfaen" w:hAnsi="Sylfaen"/>
                <w:sz w:val="20"/>
                <w:szCs w:val="20"/>
                <w:lang w:val="hy-AM"/>
              </w:rPr>
              <w:t>՝</w:t>
            </w:r>
            <w:r w:rsidRPr="00036377">
              <w:rPr>
                <w:rFonts w:ascii="Sylfaen" w:hAnsi="Sylfaen"/>
                <w:sz w:val="20"/>
                <w:szCs w:val="20"/>
                <w:lang w:val="hy-AM"/>
              </w:rPr>
              <w:t xml:space="preserve"> </w:t>
            </w:r>
          </w:p>
          <w:p w:rsidR="00373A4D"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t>1.</w:t>
            </w:r>
            <w:r w:rsidR="00373A4D" w:rsidRPr="00036377">
              <w:rPr>
                <w:rFonts w:ascii="Sylfaen" w:hAnsi="Sylfaen"/>
                <w:sz w:val="20"/>
                <w:szCs w:val="20"/>
                <w:lang w:val="hy-AM"/>
              </w:rPr>
              <w:t xml:space="preserve"> </w:t>
            </w:r>
            <w:r w:rsidRPr="00036377">
              <w:rPr>
                <w:rFonts w:ascii="Sylfaen" w:hAnsi="Sylfaen"/>
                <w:sz w:val="20"/>
                <w:szCs w:val="20"/>
                <w:lang w:val="hy-AM"/>
              </w:rPr>
              <w:t xml:space="preserve">2- քլորովինիլդիքլորոարսին (CAS 541-25-3), </w:t>
            </w:r>
          </w:p>
          <w:p w:rsidR="00373A4D"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t>2.</w:t>
            </w:r>
            <w:r w:rsidR="00373A4D" w:rsidRPr="00036377">
              <w:rPr>
                <w:rFonts w:ascii="Sylfaen" w:hAnsi="Sylfaen"/>
                <w:sz w:val="20"/>
                <w:szCs w:val="20"/>
                <w:lang w:val="hy-AM"/>
              </w:rPr>
              <w:t xml:space="preserve"> </w:t>
            </w:r>
            <w:r w:rsidRPr="00036377">
              <w:rPr>
                <w:rFonts w:ascii="Sylfaen" w:hAnsi="Sylfaen"/>
                <w:sz w:val="20"/>
                <w:szCs w:val="20"/>
                <w:lang w:val="hy-AM"/>
              </w:rPr>
              <w:t xml:space="preserve">Թրիս (2- քլորովինիլ) արսին (CAS 40334-70-1), </w:t>
            </w:r>
          </w:p>
          <w:p w:rsidR="009060CF"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t>3.</w:t>
            </w:r>
            <w:r w:rsidR="00373A4D" w:rsidRPr="00036377">
              <w:rPr>
                <w:rFonts w:ascii="Sylfaen" w:hAnsi="Sylfaen"/>
                <w:sz w:val="20"/>
                <w:szCs w:val="20"/>
                <w:lang w:val="hy-AM"/>
              </w:rPr>
              <w:t xml:space="preserve"> </w:t>
            </w:r>
            <w:r w:rsidRPr="00036377">
              <w:rPr>
                <w:rFonts w:ascii="Sylfaen" w:hAnsi="Sylfaen"/>
                <w:sz w:val="20"/>
                <w:szCs w:val="20"/>
                <w:lang w:val="hy-AM"/>
              </w:rPr>
              <w:t xml:space="preserve">Բիս (2-քլորովինիլ) քլորոարսին (CAS 40334-69-8), </w:t>
            </w:r>
          </w:p>
          <w:p w:rsidR="00373A4D" w:rsidRPr="00036377" w:rsidRDefault="009060CF" w:rsidP="00316391">
            <w:pPr>
              <w:ind w:left="691" w:hanging="270"/>
              <w:jc w:val="both"/>
              <w:rPr>
                <w:rFonts w:ascii="Sylfaen" w:hAnsi="Sylfaen"/>
                <w:sz w:val="20"/>
                <w:szCs w:val="20"/>
                <w:lang w:val="hy-AM"/>
              </w:rPr>
            </w:pPr>
            <w:r w:rsidRPr="00036377">
              <w:rPr>
                <w:rFonts w:ascii="Sylfaen" w:hAnsi="Sylfaen"/>
                <w:sz w:val="20"/>
                <w:szCs w:val="20"/>
                <w:lang w:val="hy-AM"/>
              </w:rPr>
              <w:t>c. Ազոտային մանանեխներ, ինչպես օրինակ</w:t>
            </w:r>
            <w:r w:rsidR="00373A4D" w:rsidRPr="00036377">
              <w:rPr>
                <w:rFonts w:ascii="Sylfaen" w:hAnsi="Sylfaen"/>
                <w:sz w:val="20"/>
                <w:szCs w:val="20"/>
                <w:lang w:val="hy-AM"/>
              </w:rPr>
              <w:t>՝</w:t>
            </w:r>
            <w:r w:rsidRPr="00036377">
              <w:rPr>
                <w:rFonts w:ascii="Sylfaen" w:hAnsi="Sylfaen"/>
                <w:sz w:val="20"/>
                <w:szCs w:val="20"/>
                <w:lang w:val="hy-AM"/>
              </w:rPr>
              <w:t xml:space="preserve"> </w:t>
            </w:r>
          </w:p>
          <w:p w:rsidR="00373A4D"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t>1.</w:t>
            </w:r>
            <w:r w:rsidR="00373A4D" w:rsidRPr="00036377">
              <w:rPr>
                <w:rFonts w:ascii="Sylfaen" w:hAnsi="Sylfaen"/>
                <w:sz w:val="20"/>
                <w:szCs w:val="20"/>
                <w:lang w:val="hy-AM"/>
              </w:rPr>
              <w:t xml:space="preserve"> </w:t>
            </w:r>
            <w:r w:rsidRPr="00036377">
              <w:rPr>
                <w:rFonts w:ascii="Sylfaen" w:hAnsi="Sylfaen"/>
                <w:sz w:val="20"/>
                <w:szCs w:val="20"/>
                <w:lang w:val="hy-AM"/>
              </w:rPr>
              <w:t xml:space="preserve">HN1: բիս (2- քլորոէթիլ) էթիլամին (CAS 538-07-8), </w:t>
            </w:r>
          </w:p>
          <w:p w:rsidR="00373A4D" w:rsidRPr="00036377" w:rsidRDefault="009060CF" w:rsidP="00373A4D">
            <w:pPr>
              <w:ind w:left="961" w:hanging="270"/>
              <w:jc w:val="both"/>
              <w:rPr>
                <w:rFonts w:ascii="Sylfaen" w:hAnsi="Sylfaen"/>
                <w:sz w:val="20"/>
                <w:szCs w:val="20"/>
                <w:lang w:val="hy-AM"/>
              </w:rPr>
            </w:pPr>
            <w:r w:rsidRPr="00036377">
              <w:rPr>
                <w:rFonts w:ascii="Sylfaen" w:hAnsi="Sylfaen"/>
                <w:sz w:val="20"/>
                <w:szCs w:val="20"/>
                <w:lang w:val="hy-AM"/>
              </w:rPr>
              <w:t>2.</w:t>
            </w:r>
            <w:r w:rsidR="00373A4D" w:rsidRPr="00036377">
              <w:rPr>
                <w:rFonts w:ascii="Sylfaen" w:hAnsi="Sylfaen"/>
                <w:sz w:val="20"/>
                <w:szCs w:val="20"/>
                <w:lang w:val="hy-AM"/>
              </w:rPr>
              <w:t xml:space="preserve"> </w:t>
            </w:r>
            <w:r w:rsidRPr="00036377">
              <w:rPr>
                <w:rFonts w:ascii="Sylfaen" w:hAnsi="Sylfaen"/>
                <w:sz w:val="20"/>
                <w:szCs w:val="20"/>
                <w:lang w:val="hy-AM"/>
              </w:rPr>
              <w:t xml:space="preserve">HN2: բիս (2- քլորոէթիլ) մեթիլամին (CAS 51-75-2), </w:t>
            </w:r>
          </w:p>
          <w:p w:rsidR="009060CF" w:rsidRPr="00036377" w:rsidRDefault="009060CF" w:rsidP="00373A4D">
            <w:pPr>
              <w:spacing w:after="120"/>
              <w:ind w:left="961" w:hanging="270"/>
              <w:jc w:val="both"/>
              <w:rPr>
                <w:rFonts w:ascii="Sylfaen" w:hAnsi="Sylfaen"/>
                <w:sz w:val="20"/>
                <w:szCs w:val="20"/>
                <w:lang w:val="hy-AM"/>
              </w:rPr>
            </w:pPr>
            <w:r w:rsidRPr="00036377">
              <w:rPr>
                <w:rFonts w:ascii="Sylfaen" w:hAnsi="Sylfaen"/>
                <w:sz w:val="20"/>
                <w:szCs w:val="20"/>
                <w:lang w:val="hy-AM"/>
              </w:rPr>
              <w:t>3.</w:t>
            </w:r>
            <w:r w:rsidR="00373A4D" w:rsidRPr="00036377">
              <w:rPr>
                <w:rFonts w:ascii="Sylfaen" w:hAnsi="Sylfaen"/>
                <w:sz w:val="20"/>
                <w:szCs w:val="20"/>
                <w:lang w:val="hy-AM"/>
              </w:rPr>
              <w:t xml:space="preserve"> </w:t>
            </w:r>
            <w:r w:rsidRPr="00036377">
              <w:rPr>
                <w:rFonts w:ascii="Sylfaen" w:hAnsi="Sylfaen"/>
                <w:sz w:val="20"/>
                <w:szCs w:val="20"/>
                <w:lang w:val="hy-AM"/>
              </w:rPr>
              <w:t>HN3: բիս (2- քլորոէթիլ) ամին (CAS 555-77-1),</w:t>
            </w:r>
          </w:p>
          <w:p w:rsidR="00373A4D" w:rsidRPr="00036377" w:rsidRDefault="009060CF" w:rsidP="00373A4D">
            <w:pPr>
              <w:ind w:left="241"/>
              <w:jc w:val="both"/>
              <w:rPr>
                <w:rFonts w:ascii="Sylfaen" w:hAnsi="Sylfaen"/>
                <w:sz w:val="20"/>
                <w:szCs w:val="20"/>
                <w:lang w:val="hy-AM"/>
              </w:rPr>
            </w:pPr>
            <w:r w:rsidRPr="00036377">
              <w:rPr>
                <w:rFonts w:ascii="Sylfaen" w:hAnsi="Sylfaen"/>
                <w:sz w:val="20"/>
                <w:szCs w:val="20"/>
                <w:lang w:val="hy-AM"/>
              </w:rPr>
              <w:t>3.</w:t>
            </w:r>
            <w:r w:rsidR="00373A4D" w:rsidRPr="00036377">
              <w:rPr>
                <w:rFonts w:ascii="Sylfaen" w:hAnsi="Sylfaen"/>
                <w:sz w:val="20"/>
                <w:szCs w:val="20"/>
                <w:lang w:val="hy-AM"/>
              </w:rPr>
              <w:t xml:space="preserve"> </w:t>
            </w:r>
            <w:r w:rsidRPr="00036377">
              <w:rPr>
                <w:rFonts w:ascii="Sylfaen" w:hAnsi="Sylfaen"/>
                <w:sz w:val="20"/>
                <w:szCs w:val="20"/>
                <w:lang w:val="hy-AM"/>
              </w:rPr>
              <w:t>Ժամանակավորապես շարքից հանող մարտական քիմիական թունավորող նյութեր, ինչպես օրինակ</w:t>
            </w:r>
            <w:r w:rsidR="00373A4D" w:rsidRPr="00036377">
              <w:rPr>
                <w:rFonts w:ascii="Sylfaen" w:hAnsi="Sylfaen"/>
                <w:sz w:val="20"/>
                <w:szCs w:val="20"/>
                <w:lang w:val="hy-AM"/>
              </w:rPr>
              <w:t>՝</w:t>
            </w:r>
            <w:r w:rsidRPr="00036377">
              <w:rPr>
                <w:rFonts w:ascii="Sylfaen" w:hAnsi="Sylfaen"/>
                <w:sz w:val="20"/>
                <w:szCs w:val="20"/>
                <w:lang w:val="hy-AM"/>
              </w:rPr>
              <w:t xml:space="preserve"> </w:t>
            </w:r>
          </w:p>
          <w:p w:rsidR="009060CF" w:rsidRPr="00036377" w:rsidRDefault="009060CF" w:rsidP="00273604">
            <w:pPr>
              <w:spacing w:after="160"/>
              <w:ind w:left="691" w:hanging="270"/>
              <w:jc w:val="both"/>
              <w:rPr>
                <w:rFonts w:ascii="Sylfaen" w:hAnsi="Sylfaen"/>
                <w:sz w:val="20"/>
                <w:szCs w:val="20"/>
                <w:lang w:val="hy-AM"/>
              </w:rPr>
            </w:pPr>
            <w:r w:rsidRPr="00036377">
              <w:rPr>
                <w:rFonts w:ascii="Sylfaen" w:hAnsi="Sylfaen"/>
                <w:sz w:val="20"/>
                <w:szCs w:val="20"/>
                <w:lang w:val="hy-AM"/>
              </w:rPr>
              <w:t>a.</w:t>
            </w:r>
            <w:r w:rsidR="00373A4D" w:rsidRPr="00036377">
              <w:rPr>
                <w:rFonts w:ascii="Sylfaen" w:hAnsi="Sylfaen"/>
                <w:sz w:val="20"/>
                <w:szCs w:val="20"/>
                <w:lang w:val="hy-AM"/>
              </w:rPr>
              <w:t xml:space="preserve"> </w:t>
            </w:r>
            <w:r w:rsidRPr="00036377">
              <w:rPr>
                <w:rFonts w:ascii="Sylfaen" w:hAnsi="Sylfaen"/>
                <w:sz w:val="20"/>
                <w:szCs w:val="20"/>
                <w:lang w:val="hy-AM"/>
              </w:rPr>
              <w:t>3-Քվինուքլիդինիլ բենզիլատ (BZ) (CAS 6581- 06-2),</w:t>
            </w:r>
          </w:p>
          <w:p w:rsidR="009060CF" w:rsidRPr="00036377" w:rsidRDefault="009060CF" w:rsidP="00273604">
            <w:pPr>
              <w:spacing w:after="160"/>
              <w:ind w:left="241"/>
              <w:jc w:val="both"/>
              <w:rPr>
                <w:rFonts w:ascii="Sylfaen" w:hAnsi="Sylfaen"/>
                <w:sz w:val="20"/>
                <w:szCs w:val="20"/>
                <w:lang w:val="hy-AM"/>
              </w:rPr>
            </w:pPr>
            <w:r w:rsidRPr="00036377">
              <w:rPr>
                <w:rFonts w:ascii="Sylfaen" w:hAnsi="Sylfaen"/>
                <w:sz w:val="20"/>
                <w:szCs w:val="20"/>
                <w:lang w:val="hy-AM"/>
              </w:rPr>
              <w:t>4. Տերևաթափող մարտական քիմիական թունավորող նյութեր, ինչպես օրինակ</w:t>
            </w:r>
            <w:r w:rsidR="00373A4D" w:rsidRPr="00036377">
              <w:rPr>
                <w:rFonts w:ascii="Sylfaen" w:hAnsi="Sylfaen"/>
                <w:sz w:val="20"/>
                <w:szCs w:val="20"/>
                <w:lang w:val="hy-AM"/>
              </w:rPr>
              <w:t>՝</w:t>
            </w:r>
          </w:p>
          <w:p w:rsidR="009060CF" w:rsidRPr="00036377" w:rsidRDefault="009060CF" w:rsidP="00373A4D">
            <w:pPr>
              <w:ind w:left="691" w:hanging="270"/>
              <w:jc w:val="both"/>
              <w:rPr>
                <w:rFonts w:ascii="Sylfaen" w:hAnsi="Sylfaen"/>
                <w:sz w:val="20"/>
                <w:szCs w:val="20"/>
                <w:lang w:val="hy-AM"/>
              </w:rPr>
            </w:pPr>
            <w:r w:rsidRPr="00036377">
              <w:rPr>
                <w:rFonts w:ascii="Sylfaen" w:hAnsi="Sylfaen"/>
                <w:sz w:val="20"/>
                <w:szCs w:val="20"/>
                <w:lang w:val="hy-AM"/>
              </w:rPr>
              <w:t>a. Բութիլ 2-քլորո-4-ֆլուորոֆենոքսիացելատ (LNF),</w:t>
            </w:r>
          </w:p>
          <w:p w:rsidR="009060CF" w:rsidRPr="00036377" w:rsidRDefault="009060CF" w:rsidP="00273604">
            <w:pPr>
              <w:spacing w:after="160"/>
              <w:ind w:left="691" w:hanging="270"/>
              <w:jc w:val="both"/>
              <w:rPr>
                <w:rFonts w:ascii="Sylfaen" w:hAnsi="Sylfaen"/>
                <w:sz w:val="20"/>
                <w:szCs w:val="20"/>
                <w:lang w:val="hy-AM"/>
              </w:rPr>
            </w:pPr>
            <w:r w:rsidRPr="00036377">
              <w:rPr>
                <w:rFonts w:ascii="Sylfaen" w:hAnsi="Sylfaen"/>
                <w:sz w:val="20"/>
                <w:szCs w:val="20"/>
                <w:lang w:val="hy-AM"/>
              </w:rPr>
              <w:t>b.</w:t>
            </w:r>
            <w:r w:rsidR="00373A4D" w:rsidRPr="00036377">
              <w:rPr>
                <w:rFonts w:ascii="Sylfaen" w:hAnsi="Sylfaen"/>
                <w:sz w:val="20"/>
                <w:szCs w:val="20"/>
                <w:lang w:val="hy-AM"/>
              </w:rPr>
              <w:t xml:space="preserve"> </w:t>
            </w:r>
            <w:r w:rsidRPr="00036377">
              <w:rPr>
                <w:rFonts w:ascii="Sylfaen" w:hAnsi="Sylfaen"/>
                <w:sz w:val="20"/>
                <w:szCs w:val="20"/>
                <w:lang w:val="hy-AM"/>
              </w:rPr>
              <w:t>2,4,5-տրիքլորոֆենոքսիացետիկ թթու (CAS 93-76-5) խառնված</w:t>
            </w:r>
            <w:r w:rsidR="00373A4D" w:rsidRPr="00036377">
              <w:rPr>
                <w:rFonts w:ascii="Sylfaen" w:hAnsi="Sylfaen"/>
                <w:sz w:val="20"/>
                <w:szCs w:val="20"/>
                <w:lang w:val="hy-AM"/>
              </w:rPr>
              <w:t xml:space="preserve"> </w:t>
            </w:r>
            <w:r w:rsidRPr="00036377">
              <w:rPr>
                <w:rFonts w:ascii="Sylfaen" w:hAnsi="Sylfaen"/>
                <w:sz w:val="20"/>
                <w:szCs w:val="20"/>
                <w:lang w:val="hy-AM"/>
              </w:rPr>
              <w:t>2,4-դիքլորոֆենոքսիացետիկ թթվի (CAS 94-75-7) հետ (Օրանժ) (CAS 39277-47-9),</w:t>
            </w:r>
          </w:p>
          <w:p w:rsidR="00373A4D" w:rsidRPr="00036377" w:rsidRDefault="00160CF3" w:rsidP="00273604">
            <w:pPr>
              <w:ind w:left="691" w:hanging="691"/>
              <w:jc w:val="both"/>
              <w:rPr>
                <w:rFonts w:ascii="Sylfaen" w:hAnsi="Sylfaen"/>
                <w:sz w:val="20"/>
                <w:szCs w:val="20"/>
                <w:lang w:val="hy-AM"/>
              </w:rPr>
            </w:pPr>
            <w:r w:rsidRPr="00036377">
              <w:rPr>
                <w:rFonts w:ascii="Sylfaen" w:hAnsi="Sylfaen"/>
                <w:sz w:val="20"/>
                <w:szCs w:val="20"/>
                <w:lang w:val="hy-AM"/>
              </w:rPr>
              <w:t>ՌՆ7.</w:t>
            </w:r>
            <w:r w:rsidR="009060CF" w:rsidRPr="00036377">
              <w:rPr>
                <w:rFonts w:ascii="Sylfaen" w:hAnsi="Sylfaen"/>
                <w:sz w:val="20"/>
                <w:szCs w:val="20"/>
                <w:lang w:val="hy-AM"/>
              </w:rPr>
              <w:t>c. Մարտական քիմիական թունավորող նյութեր/ բինար նախանյութեր և հիմնական նախանյութեր, ինչպես նշված է ստորև</w:t>
            </w:r>
            <w:r w:rsidR="00373A4D" w:rsidRPr="00036377">
              <w:rPr>
                <w:rFonts w:ascii="Sylfaen" w:hAnsi="Sylfaen"/>
                <w:sz w:val="20"/>
                <w:szCs w:val="20"/>
                <w:lang w:val="hy-AM"/>
              </w:rPr>
              <w:t>.</w:t>
            </w:r>
            <w:r w:rsidR="009060CF" w:rsidRPr="00036377">
              <w:rPr>
                <w:rFonts w:ascii="Sylfaen" w:hAnsi="Sylfaen"/>
                <w:sz w:val="20"/>
                <w:szCs w:val="20"/>
                <w:lang w:val="hy-AM"/>
              </w:rPr>
              <w:t xml:space="preserve"> </w:t>
            </w:r>
          </w:p>
          <w:p w:rsidR="00160CF3" w:rsidRPr="00036377" w:rsidRDefault="009060CF" w:rsidP="00273604">
            <w:pPr>
              <w:ind w:left="961" w:hanging="270"/>
              <w:jc w:val="both"/>
              <w:rPr>
                <w:rFonts w:ascii="Sylfaen" w:hAnsi="Sylfaen"/>
                <w:sz w:val="20"/>
                <w:szCs w:val="20"/>
                <w:lang w:val="hy-AM"/>
              </w:rPr>
            </w:pPr>
            <w:r w:rsidRPr="00036377">
              <w:rPr>
                <w:rFonts w:ascii="Sylfaen" w:hAnsi="Sylfaen"/>
                <w:sz w:val="20"/>
                <w:szCs w:val="20"/>
                <w:lang w:val="hy-AM"/>
              </w:rPr>
              <w:t>1.</w:t>
            </w:r>
            <w:r w:rsidR="00373A4D" w:rsidRPr="00036377">
              <w:rPr>
                <w:rFonts w:ascii="Sylfaen" w:hAnsi="Sylfaen"/>
                <w:sz w:val="20"/>
                <w:szCs w:val="20"/>
                <w:lang w:val="hy-AM"/>
              </w:rPr>
              <w:t xml:space="preserve"> </w:t>
            </w:r>
            <w:r w:rsidRPr="00036377">
              <w:rPr>
                <w:rFonts w:ascii="Sylfaen" w:hAnsi="Sylfaen"/>
                <w:sz w:val="20"/>
                <w:szCs w:val="20"/>
                <w:lang w:val="hy-AM"/>
              </w:rPr>
              <w:t>Ալքիլ (մեթիլ, էթիլ, էն-պրոպիլ կամ իզոպրոպիլ) ֆոսֆոնիլ դիֆլուորիդներ, ինչպես օրինակ</w:t>
            </w:r>
            <w:r w:rsidR="00373A4D" w:rsidRPr="00036377">
              <w:rPr>
                <w:rFonts w:ascii="Sylfaen" w:hAnsi="Sylfaen"/>
                <w:sz w:val="20"/>
                <w:szCs w:val="20"/>
                <w:lang w:val="hy-AM"/>
              </w:rPr>
              <w:t>՝</w:t>
            </w:r>
            <w:r w:rsidRPr="00036377">
              <w:rPr>
                <w:rFonts w:ascii="Sylfaen" w:hAnsi="Sylfaen"/>
                <w:sz w:val="20"/>
                <w:szCs w:val="20"/>
                <w:lang w:val="hy-AM"/>
              </w:rPr>
              <w:t xml:space="preserve"> DF` Մեթիլ ֆոսֆոնիլդիֆլուորիդ (CAS 676-99-3), </w:t>
            </w:r>
          </w:p>
          <w:p w:rsidR="00160CF3" w:rsidRPr="00036377" w:rsidRDefault="009060CF" w:rsidP="00160CF3">
            <w:pPr>
              <w:ind w:left="961" w:hanging="270"/>
              <w:jc w:val="both"/>
              <w:rPr>
                <w:rFonts w:ascii="Sylfaen" w:hAnsi="Sylfaen"/>
                <w:sz w:val="20"/>
                <w:szCs w:val="20"/>
                <w:lang w:val="hy-AM"/>
              </w:rPr>
            </w:pPr>
            <w:r w:rsidRPr="00036377">
              <w:rPr>
                <w:rFonts w:ascii="Sylfaen" w:hAnsi="Sylfaen"/>
                <w:sz w:val="20"/>
                <w:szCs w:val="20"/>
                <w:lang w:val="hy-AM"/>
              </w:rPr>
              <w:t>2.</w:t>
            </w:r>
            <w:r w:rsidR="00373A4D" w:rsidRPr="00036377">
              <w:rPr>
                <w:rFonts w:ascii="Sylfaen" w:hAnsi="Sylfaen"/>
                <w:sz w:val="20"/>
                <w:szCs w:val="20"/>
                <w:lang w:val="hy-AM"/>
              </w:rPr>
              <w:t xml:space="preserve"> </w:t>
            </w:r>
            <w:r w:rsidRPr="00036377">
              <w:rPr>
                <w:rFonts w:ascii="Sylfaen" w:hAnsi="Sylfaen"/>
                <w:sz w:val="20"/>
                <w:szCs w:val="20"/>
                <w:lang w:val="hy-AM"/>
              </w:rPr>
              <w:t>O-Ալքիլ (H կամ հավասար կամ ավելի քիչ քան C10, ներառյալ ցիկլոալքիլ) O- 2-դիալքիլ (մեթիլ, էթիլ, էն-պրոպիյ կամ իզոպրոպիլ) կամ իզոպրոպիլ)- ամինոէթիլ ալքիլ (մեթիլ, էթիլ, էն-պրոպիլ կամ իզոպրոպիլ) ֆոսֆոնիտներ և համապատասխան ալքիլացված և պրոտոնացված աղեր, ինչպես օրինակ. QL: O-Էթիլ Օ-2-դի- իզոպրոպիլամինոէթիլ մեթիլֆոս-ֆոնիտ (CAS 57856-11-8),</w:t>
            </w:r>
            <w:r w:rsidR="00373A4D" w:rsidRPr="00036377">
              <w:rPr>
                <w:rFonts w:ascii="Sylfaen" w:hAnsi="Sylfaen"/>
                <w:sz w:val="20"/>
                <w:szCs w:val="20"/>
                <w:lang w:val="hy-AM"/>
              </w:rPr>
              <w:t xml:space="preserve"> </w:t>
            </w:r>
          </w:p>
          <w:p w:rsidR="00160CF3" w:rsidRPr="00036377" w:rsidRDefault="009060CF" w:rsidP="00160CF3">
            <w:pPr>
              <w:ind w:left="961" w:hanging="270"/>
              <w:jc w:val="both"/>
              <w:rPr>
                <w:rFonts w:ascii="Sylfaen" w:hAnsi="Sylfaen"/>
                <w:sz w:val="20"/>
                <w:szCs w:val="20"/>
                <w:lang w:val="hy-AM"/>
              </w:rPr>
            </w:pPr>
            <w:r w:rsidRPr="00036377">
              <w:rPr>
                <w:rFonts w:ascii="Sylfaen" w:hAnsi="Sylfaen"/>
                <w:sz w:val="20"/>
                <w:szCs w:val="20"/>
                <w:lang w:val="hy-AM"/>
              </w:rPr>
              <w:t>3.</w:t>
            </w:r>
            <w:r w:rsidR="00373A4D" w:rsidRPr="00036377">
              <w:rPr>
                <w:rFonts w:ascii="Sylfaen" w:hAnsi="Sylfaen"/>
                <w:sz w:val="20"/>
                <w:szCs w:val="20"/>
                <w:lang w:val="hy-AM"/>
              </w:rPr>
              <w:t xml:space="preserve"> </w:t>
            </w:r>
            <w:r w:rsidRPr="00036377">
              <w:rPr>
                <w:rFonts w:ascii="Sylfaen" w:hAnsi="Sylfaen"/>
                <w:sz w:val="20"/>
                <w:szCs w:val="20"/>
                <w:lang w:val="hy-AM"/>
              </w:rPr>
              <w:t>Քլորոզարին. O-իզոպրոպիլ մեթիլֆոսֆոնոքլո-րիդատ (CAS 1445-76-7),</w:t>
            </w:r>
          </w:p>
          <w:p w:rsidR="009060CF" w:rsidRPr="00036377" w:rsidRDefault="009060CF" w:rsidP="00273604">
            <w:pPr>
              <w:spacing w:after="160"/>
              <w:ind w:left="961" w:hanging="270"/>
              <w:jc w:val="both"/>
              <w:rPr>
                <w:rFonts w:ascii="Sylfaen" w:hAnsi="Sylfaen"/>
                <w:sz w:val="20"/>
                <w:szCs w:val="20"/>
                <w:lang w:val="hy-AM"/>
              </w:rPr>
            </w:pPr>
            <w:r w:rsidRPr="00036377">
              <w:rPr>
                <w:rFonts w:ascii="Sylfaen" w:hAnsi="Sylfaen"/>
                <w:sz w:val="20"/>
                <w:szCs w:val="20"/>
                <w:lang w:val="hy-AM"/>
              </w:rPr>
              <w:t>4.</w:t>
            </w:r>
            <w:r w:rsidR="00373A4D" w:rsidRPr="00036377">
              <w:rPr>
                <w:rFonts w:ascii="Sylfaen" w:hAnsi="Sylfaen"/>
                <w:sz w:val="20"/>
                <w:szCs w:val="20"/>
                <w:lang w:val="hy-AM"/>
              </w:rPr>
              <w:t xml:space="preserve"> </w:t>
            </w:r>
            <w:r w:rsidRPr="00036377">
              <w:rPr>
                <w:rFonts w:ascii="Sylfaen" w:hAnsi="Sylfaen"/>
                <w:sz w:val="20"/>
                <w:szCs w:val="20"/>
                <w:lang w:val="hy-AM"/>
              </w:rPr>
              <w:t>Քլորոզոման. O-պինաքոլիլ մեթիլֆոսֆոնոքլորիդատ (CAS 7040-57-5),</w:t>
            </w:r>
          </w:p>
          <w:p w:rsidR="00160CF3" w:rsidRPr="00036377" w:rsidRDefault="00160CF3" w:rsidP="00273604">
            <w:pPr>
              <w:ind w:left="781" w:hanging="781"/>
              <w:jc w:val="both"/>
              <w:rPr>
                <w:rFonts w:ascii="Sylfaen" w:hAnsi="Sylfaen"/>
                <w:sz w:val="20"/>
                <w:szCs w:val="20"/>
                <w:lang w:val="hy-AM"/>
              </w:rPr>
            </w:pPr>
            <w:r w:rsidRPr="00036377">
              <w:rPr>
                <w:rFonts w:ascii="Sylfaen" w:hAnsi="Sylfaen"/>
                <w:sz w:val="20"/>
                <w:szCs w:val="20"/>
                <w:lang w:val="hy-AM"/>
              </w:rPr>
              <w:t>ՌՆ7.</w:t>
            </w:r>
            <w:r w:rsidR="009060CF" w:rsidRPr="00036377">
              <w:rPr>
                <w:rFonts w:ascii="Sylfaen" w:hAnsi="Sylfaen"/>
                <w:sz w:val="20"/>
                <w:szCs w:val="20"/>
                <w:lang w:val="hy-AM"/>
              </w:rPr>
              <w:t>d.</w:t>
            </w:r>
            <w:r w:rsidR="00373A4D" w:rsidRPr="00036377">
              <w:rPr>
                <w:rFonts w:ascii="Sylfaen" w:hAnsi="Sylfaen"/>
                <w:sz w:val="20"/>
                <w:szCs w:val="20"/>
                <w:lang w:val="hy-AM"/>
              </w:rPr>
              <w:t xml:space="preserve"> </w:t>
            </w:r>
            <w:r w:rsidR="009060CF" w:rsidRPr="00036377">
              <w:rPr>
                <w:rFonts w:ascii="Sylfaen" w:hAnsi="Sylfaen"/>
                <w:sz w:val="20"/>
                <w:szCs w:val="20"/>
                <w:lang w:val="hy-AM"/>
              </w:rPr>
              <w:t>«Զանգվածային անկարգությունների վերահսկման նյութեր», ակտիվ բաղադրության քիմիկատներ և դրանց միացությունները, ներառյալ.</w:t>
            </w:r>
          </w:p>
          <w:p w:rsidR="00373A4D" w:rsidRPr="00036377" w:rsidRDefault="009060CF" w:rsidP="00273604">
            <w:pPr>
              <w:ind w:left="961" w:hanging="270"/>
              <w:jc w:val="both"/>
              <w:rPr>
                <w:rFonts w:ascii="Sylfaen" w:hAnsi="Sylfaen"/>
                <w:sz w:val="20"/>
                <w:szCs w:val="20"/>
                <w:lang w:val="hy-AM"/>
              </w:rPr>
            </w:pPr>
            <w:r w:rsidRPr="00036377">
              <w:rPr>
                <w:rFonts w:ascii="Sylfaen" w:hAnsi="Sylfaen"/>
                <w:sz w:val="20"/>
                <w:szCs w:val="20"/>
                <w:lang w:val="hy-AM"/>
              </w:rPr>
              <w:t>1.</w:t>
            </w:r>
            <w:r w:rsidR="00373A4D" w:rsidRPr="00036377">
              <w:rPr>
                <w:rFonts w:ascii="Sylfaen" w:hAnsi="Sylfaen"/>
                <w:sz w:val="20"/>
                <w:szCs w:val="20"/>
                <w:lang w:val="hy-AM"/>
              </w:rPr>
              <w:t xml:space="preserve"> </w:t>
            </w:r>
            <w:r w:rsidRPr="00036377">
              <w:rPr>
                <w:rFonts w:ascii="Sylfaen" w:hAnsi="Sylfaen"/>
                <w:spacing w:val="-6"/>
                <w:sz w:val="20"/>
                <w:szCs w:val="20"/>
                <w:lang w:val="hy-AM"/>
              </w:rPr>
              <w:t>α-Բրոմոբենզենացետոնիտրիլ, (Բրոմոբենզիլ ցիանիդ) (CA) (CAS 5798-79-8),</w:t>
            </w:r>
          </w:p>
          <w:p w:rsidR="00373A4D" w:rsidRPr="00036377" w:rsidRDefault="009060CF" w:rsidP="00160CF3">
            <w:pPr>
              <w:ind w:left="961" w:hanging="270"/>
              <w:jc w:val="both"/>
              <w:rPr>
                <w:rFonts w:ascii="Sylfaen" w:hAnsi="Sylfaen"/>
                <w:sz w:val="20"/>
                <w:szCs w:val="20"/>
                <w:lang w:val="hy-AM"/>
              </w:rPr>
            </w:pPr>
            <w:r w:rsidRPr="00036377">
              <w:rPr>
                <w:rFonts w:ascii="Sylfaen" w:hAnsi="Sylfaen"/>
                <w:sz w:val="20"/>
                <w:szCs w:val="20"/>
                <w:lang w:val="hy-AM"/>
              </w:rPr>
              <w:t>2.</w:t>
            </w:r>
            <w:r w:rsidR="00373A4D" w:rsidRPr="00036377">
              <w:rPr>
                <w:rFonts w:ascii="Sylfaen" w:hAnsi="Sylfaen"/>
                <w:sz w:val="20"/>
                <w:szCs w:val="20"/>
                <w:lang w:val="hy-AM"/>
              </w:rPr>
              <w:t xml:space="preserve"> </w:t>
            </w:r>
            <w:r w:rsidRPr="00036377">
              <w:rPr>
                <w:rFonts w:ascii="Sylfaen" w:hAnsi="Sylfaen"/>
                <w:sz w:val="20"/>
                <w:szCs w:val="20"/>
                <w:lang w:val="hy-AM"/>
              </w:rPr>
              <w:t xml:space="preserve">[(2-քլորոֆենիլ) մեթիլեն] պրոպանեդինիտրիլ, </w:t>
            </w:r>
          </w:p>
          <w:p w:rsidR="00373A4D" w:rsidRPr="00036377" w:rsidRDefault="009060CF" w:rsidP="00160CF3">
            <w:pPr>
              <w:ind w:left="961" w:hanging="270"/>
              <w:jc w:val="both"/>
              <w:rPr>
                <w:rFonts w:ascii="Sylfaen" w:hAnsi="Sylfaen"/>
                <w:sz w:val="20"/>
                <w:szCs w:val="20"/>
                <w:lang w:val="hy-AM"/>
              </w:rPr>
            </w:pPr>
            <w:r w:rsidRPr="00036377">
              <w:rPr>
                <w:rFonts w:ascii="Sylfaen" w:hAnsi="Sylfaen"/>
                <w:sz w:val="20"/>
                <w:szCs w:val="20"/>
                <w:lang w:val="hy-AM"/>
              </w:rPr>
              <w:t xml:space="preserve">(o- քլորոբենզիլիդենեմալոնոնիտրիլ) (CS) (CAS 2698-41-1), </w:t>
            </w:r>
          </w:p>
          <w:p w:rsidR="009060CF" w:rsidRPr="00036377" w:rsidRDefault="009060CF" w:rsidP="00160CF3">
            <w:pPr>
              <w:ind w:left="961" w:hanging="270"/>
              <w:jc w:val="both"/>
              <w:rPr>
                <w:rFonts w:ascii="Sylfaen" w:hAnsi="Sylfaen"/>
                <w:sz w:val="20"/>
                <w:szCs w:val="20"/>
                <w:lang w:val="hy-AM"/>
              </w:rPr>
            </w:pPr>
            <w:r w:rsidRPr="00036377">
              <w:rPr>
                <w:rFonts w:ascii="Sylfaen" w:hAnsi="Sylfaen"/>
                <w:sz w:val="20"/>
                <w:szCs w:val="20"/>
                <w:lang w:val="hy-AM"/>
              </w:rPr>
              <w:t>3.</w:t>
            </w:r>
            <w:r w:rsidR="00373A4D" w:rsidRPr="00036377">
              <w:rPr>
                <w:rFonts w:ascii="Sylfaen" w:hAnsi="Sylfaen"/>
                <w:sz w:val="20"/>
                <w:szCs w:val="20"/>
                <w:lang w:val="hy-AM"/>
              </w:rPr>
              <w:t xml:space="preserve"> </w:t>
            </w:r>
            <w:r w:rsidRPr="00036377">
              <w:rPr>
                <w:rFonts w:ascii="Sylfaen" w:hAnsi="Sylfaen"/>
                <w:sz w:val="20"/>
                <w:szCs w:val="20"/>
                <w:lang w:val="hy-AM"/>
              </w:rPr>
              <w:t>2-Քլորո-1-ֆենիլէթանոն, Ֆենիլացիլիկ քլորիդ (ω- քլորոացետոֆենոն) (CN) (CAS 532-27-4),</w:t>
            </w:r>
          </w:p>
          <w:p w:rsidR="00363292" w:rsidRPr="00036377" w:rsidRDefault="009060CF" w:rsidP="00160CF3">
            <w:pPr>
              <w:ind w:left="961" w:hanging="270"/>
              <w:jc w:val="both"/>
              <w:rPr>
                <w:rFonts w:ascii="Sylfaen" w:hAnsi="Sylfaen"/>
                <w:sz w:val="20"/>
                <w:szCs w:val="20"/>
                <w:lang w:val="hy-AM"/>
              </w:rPr>
            </w:pPr>
            <w:r w:rsidRPr="00036377">
              <w:rPr>
                <w:rFonts w:ascii="Sylfaen" w:hAnsi="Sylfaen"/>
                <w:sz w:val="20"/>
                <w:szCs w:val="20"/>
                <w:lang w:val="hy-AM"/>
              </w:rPr>
              <w:t>4.</w:t>
            </w:r>
            <w:r w:rsidR="00363292" w:rsidRPr="00036377">
              <w:rPr>
                <w:rFonts w:ascii="Sylfaen" w:hAnsi="Sylfaen"/>
                <w:sz w:val="20"/>
                <w:szCs w:val="20"/>
                <w:lang w:val="hy-AM"/>
              </w:rPr>
              <w:t xml:space="preserve"> </w:t>
            </w:r>
            <w:r w:rsidRPr="00036377">
              <w:rPr>
                <w:rFonts w:ascii="Sylfaen" w:hAnsi="Sylfaen"/>
                <w:sz w:val="20"/>
                <w:szCs w:val="20"/>
                <w:lang w:val="hy-AM"/>
              </w:rPr>
              <w:t>Դիբենզ-(b,f)-1,4-օքսազեֆին, (CR) (CAS 257-07-8),</w:t>
            </w:r>
          </w:p>
          <w:p w:rsidR="00363292" w:rsidRPr="00036377" w:rsidRDefault="009060CF" w:rsidP="00160CF3">
            <w:pPr>
              <w:ind w:left="961" w:hanging="270"/>
              <w:jc w:val="both"/>
              <w:rPr>
                <w:rFonts w:ascii="Sylfaen" w:hAnsi="Sylfaen"/>
                <w:spacing w:val="-6"/>
                <w:sz w:val="20"/>
                <w:szCs w:val="20"/>
                <w:lang w:val="hy-AM"/>
              </w:rPr>
            </w:pPr>
            <w:r w:rsidRPr="00036377">
              <w:rPr>
                <w:rFonts w:ascii="Sylfaen" w:hAnsi="Sylfaen"/>
                <w:spacing w:val="-6"/>
                <w:sz w:val="20"/>
                <w:szCs w:val="20"/>
                <w:lang w:val="hy-AM"/>
              </w:rPr>
              <w:lastRenderedPageBreak/>
              <w:t>5.</w:t>
            </w:r>
            <w:r w:rsidR="00363292" w:rsidRPr="00036377">
              <w:rPr>
                <w:rFonts w:ascii="Sylfaen" w:hAnsi="Sylfaen"/>
                <w:spacing w:val="-6"/>
                <w:sz w:val="20"/>
                <w:szCs w:val="20"/>
                <w:lang w:val="hy-AM"/>
              </w:rPr>
              <w:t xml:space="preserve"> </w:t>
            </w:r>
            <w:r w:rsidRPr="00036377">
              <w:rPr>
                <w:rFonts w:ascii="Sylfaen" w:hAnsi="Sylfaen"/>
                <w:spacing w:val="-6"/>
                <w:sz w:val="20"/>
                <w:szCs w:val="20"/>
                <w:lang w:val="hy-AM"/>
              </w:rPr>
              <w:t>10-Քլորո-5,10-դիհիդրոֆենոարսազին, (Ֆենարսազին քլորիդ), (Ադամսիտ), (DM) (CAS 578-94-9),</w:t>
            </w:r>
          </w:p>
          <w:p w:rsidR="009060CF" w:rsidRPr="00036377" w:rsidRDefault="009060CF" w:rsidP="00273604">
            <w:pPr>
              <w:spacing w:after="160"/>
              <w:ind w:left="965" w:hanging="270"/>
              <w:jc w:val="both"/>
              <w:rPr>
                <w:rFonts w:ascii="Sylfaen" w:hAnsi="Sylfaen"/>
                <w:sz w:val="20"/>
                <w:szCs w:val="20"/>
                <w:lang w:val="hy-AM"/>
              </w:rPr>
            </w:pPr>
            <w:r w:rsidRPr="00036377">
              <w:rPr>
                <w:rFonts w:ascii="Sylfaen" w:hAnsi="Sylfaen"/>
                <w:sz w:val="20"/>
                <w:szCs w:val="20"/>
                <w:lang w:val="hy-AM"/>
              </w:rPr>
              <w:t>6.</w:t>
            </w:r>
            <w:r w:rsidR="00363292" w:rsidRPr="00036377">
              <w:rPr>
                <w:rFonts w:ascii="Sylfaen" w:hAnsi="Sylfaen"/>
                <w:sz w:val="20"/>
                <w:szCs w:val="20"/>
                <w:lang w:val="hy-AM"/>
              </w:rPr>
              <w:t xml:space="preserve"> </w:t>
            </w:r>
            <w:r w:rsidRPr="00036377">
              <w:rPr>
                <w:rFonts w:ascii="Sylfaen" w:hAnsi="Sylfaen"/>
                <w:sz w:val="20"/>
                <w:szCs w:val="20"/>
                <w:lang w:val="hy-AM"/>
              </w:rPr>
              <w:t>N-Նոնանոիլմորֆոլին, (MPA) (CAS 5299-64-9),</w:t>
            </w:r>
          </w:p>
          <w:p w:rsidR="00363292" w:rsidRPr="00036377" w:rsidRDefault="00363292" w:rsidP="00273604">
            <w:pPr>
              <w:ind w:left="965" w:hanging="547"/>
              <w:jc w:val="both"/>
              <w:rPr>
                <w:rFonts w:ascii="Sylfaen" w:hAnsi="Sylfaen"/>
                <w:i/>
                <w:sz w:val="20"/>
                <w:lang w:val="hy-AM"/>
              </w:rPr>
            </w:pPr>
            <w:r w:rsidRPr="00036377">
              <w:rPr>
                <w:rFonts w:ascii="Sylfaen" w:hAnsi="Sylfaen"/>
                <w:i/>
                <w:sz w:val="20"/>
                <w:u w:val="single"/>
                <w:lang w:val="hy-AM"/>
              </w:rPr>
              <w:t>Նկարագիր 1.</w:t>
            </w:r>
            <w:r w:rsidRPr="00036377">
              <w:rPr>
                <w:rFonts w:ascii="Sylfaen" w:hAnsi="Sylfaen"/>
                <w:i/>
                <w:sz w:val="20"/>
                <w:lang w:val="hy-AM"/>
              </w:rPr>
              <w:t xml:space="preserve"> ՌՆ7.d. կետը չի վերաբերում «զանգվածային անկարգությունների վերահսկման նյութեր», որոնք առանձին փաթեթավորված են անձնական ինքնապաշտպանության նպատակներով:</w:t>
            </w:r>
          </w:p>
          <w:p w:rsidR="00363292" w:rsidRPr="00036377" w:rsidRDefault="00363292" w:rsidP="00273604">
            <w:pPr>
              <w:spacing w:after="160"/>
              <w:ind w:left="961" w:hanging="547"/>
              <w:jc w:val="both"/>
              <w:rPr>
                <w:rFonts w:ascii="Sylfaen" w:hAnsi="Sylfaen"/>
                <w:i/>
                <w:sz w:val="20"/>
                <w:lang w:val="hy-AM"/>
              </w:rPr>
            </w:pPr>
            <w:r w:rsidRPr="00036377">
              <w:rPr>
                <w:rFonts w:ascii="Sylfaen" w:hAnsi="Sylfaen"/>
                <w:i/>
                <w:sz w:val="20"/>
                <w:u w:val="single"/>
                <w:lang w:val="hy-AM"/>
              </w:rPr>
              <w:t>Նկարագիր 2.</w:t>
            </w:r>
            <w:r w:rsidRPr="00036377">
              <w:rPr>
                <w:rFonts w:ascii="Sylfaen" w:hAnsi="Sylfaen"/>
                <w:i/>
                <w:sz w:val="20"/>
                <w:lang w:val="hy-AM"/>
              </w:rPr>
              <w:t xml:space="preserve"> ՌՆ7.d. կետը չի վերաբերում ակտիվ բաղադրակազմով քիմիկատներին և դրանց միացություններին, որոնք պիտակավորված և փաթեթավորված են հատուկ սննդի արդյունաբերության համար կամ բժշկական նպատակներով: </w:t>
            </w:r>
          </w:p>
          <w:p w:rsidR="009060CF" w:rsidRPr="00036377" w:rsidRDefault="00160CF3" w:rsidP="00273604">
            <w:pPr>
              <w:ind w:left="691" w:hanging="691"/>
              <w:jc w:val="both"/>
              <w:rPr>
                <w:rFonts w:ascii="Sylfaen" w:hAnsi="Sylfaen"/>
                <w:sz w:val="20"/>
                <w:szCs w:val="20"/>
                <w:lang w:val="hy-AM"/>
              </w:rPr>
            </w:pPr>
            <w:r w:rsidRPr="00036377">
              <w:rPr>
                <w:rFonts w:ascii="Sylfaen" w:hAnsi="Sylfaen"/>
                <w:sz w:val="20"/>
                <w:szCs w:val="20"/>
                <w:lang w:val="hy-AM"/>
              </w:rPr>
              <w:t>ՌՆ7.</w:t>
            </w:r>
            <w:r w:rsidR="009060CF" w:rsidRPr="00036377">
              <w:rPr>
                <w:rFonts w:ascii="Sylfaen" w:hAnsi="Sylfaen"/>
                <w:sz w:val="20"/>
                <w:szCs w:val="20"/>
                <w:lang w:val="hy-AM"/>
              </w:rPr>
              <w:t>e.</w:t>
            </w:r>
            <w:r w:rsidR="00363292" w:rsidRPr="00036377">
              <w:rPr>
                <w:rFonts w:ascii="Sylfaen" w:hAnsi="Sylfaen"/>
                <w:sz w:val="20"/>
                <w:szCs w:val="20"/>
                <w:lang w:val="hy-AM"/>
              </w:rPr>
              <w:t xml:space="preserve"> </w:t>
            </w:r>
            <w:r w:rsidR="009060CF" w:rsidRPr="00036377">
              <w:rPr>
                <w:rFonts w:ascii="Sylfaen" w:hAnsi="Sylfaen"/>
                <w:sz w:val="20"/>
                <w:szCs w:val="20"/>
                <w:lang w:val="hy-AM"/>
              </w:rPr>
              <w:t>Սարքավորում, որը հատուկ նախագծված կամ փոփոխված է ռազմական նշանակության օգտագործման համար, նախագծված կամ փոփոխված է հետևյալից որևէ մեկը տարածելու համար, և դրանց համար հատուկ նախագծված բաղադրամասերը.</w:t>
            </w:r>
          </w:p>
          <w:p w:rsidR="00363292" w:rsidRPr="00036377" w:rsidRDefault="009060CF" w:rsidP="00273604">
            <w:pPr>
              <w:ind w:left="961" w:hanging="270"/>
              <w:jc w:val="both"/>
              <w:rPr>
                <w:rFonts w:ascii="Sylfaen" w:hAnsi="Sylfaen"/>
                <w:sz w:val="20"/>
                <w:szCs w:val="20"/>
                <w:lang w:val="hy-AM"/>
              </w:rPr>
            </w:pPr>
            <w:r w:rsidRPr="00036377">
              <w:rPr>
                <w:rFonts w:ascii="Sylfaen" w:hAnsi="Sylfaen"/>
                <w:sz w:val="20"/>
                <w:szCs w:val="20"/>
                <w:lang w:val="hy-AM"/>
              </w:rPr>
              <w:t>1.</w:t>
            </w:r>
            <w:r w:rsidR="00363292" w:rsidRPr="00036377">
              <w:rPr>
                <w:rFonts w:ascii="Sylfaen" w:hAnsi="Sylfaen"/>
                <w:sz w:val="20"/>
                <w:szCs w:val="20"/>
                <w:lang w:val="hy-AM"/>
              </w:rPr>
              <w:t xml:space="preserve"> </w:t>
            </w:r>
            <w:r w:rsidRPr="00036377">
              <w:rPr>
                <w:rFonts w:ascii="Sylfaen" w:hAnsi="Sylfaen"/>
                <w:sz w:val="20"/>
                <w:szCs w:val="20"/>
                <w:lang w:val="hy-AM"/>
              </w:rPr>
              <w:t xml:space="preserve">Նյութեր կամ ագենտներ, որոնք հատկանշված են ՌՆ7.a., ՌՆ7.b. կամ ՌՆ7.d. կետերում կամ </w:t>
            </w:r>
          </w:p>
          <w:p w:rsidR="00363292" w:rsidRPr="00036377" w:rsidRDefault="009060CF" w:rsidP="00273604">
            <w:pPr>
              <w:spacing w:after="160"/>
              <w:ind w:left="961" w:hanging="270"/>
              <w:jc w:val="both"/>
              <w:rPr>
                <w:rFonts w:ascii="Sylfaen" w:hAnsi="Sylfaen"/>
                <w:sz w:val="20"/>
                <w:szCs w:val="20"/>
                <w:lang w:val="hy-AM"/>
              </w:rPr>
            </w:pPr>
            <w:r w:rsidRPr="00036377">
              <w:rPr>
                <w:rFonts w:ascii="Sylfaen" w:hAnsi="Sylfaen"/>
                <w:sz w:val="20"/>
                <w:szCs w:val="20"/>
                <w:lang w:val="hy-AM"/>
              </w:rPr>
              <w:t>2. Մարտական քիմիական թունավորող նյութեր, որոնք պատրաստված են այն նախանյութերից, որոնք հատկանշված են ՌՆ 7. c. կետում:</w:t>
            </w:r>
          </w:p>
          <w:p w:rsidR="00363292" w:rsidRPr="00036377" w:rsidRDefault="00160CF3" w:rsidP="00273604">
            <w:pPr>
              <w:ind w:left="781" w:hanging="781"/>
              <w:jc w:val="both"/>
              <w:rPr>
                <w:rFonts w:ascii="Sylfaen" w:hAnsi="Sylfaen"/>
                <w:sz w:val="20"/>
                <w:szCs w:val="20"/>
                <w:lang w:val="hy-AM"/>
              </w:rPr>
            </w:pPr>
            <w:r w:rsidRPr="00036377">
              <w:rPr>
                <w:rFonts w:ascii="Sylfaen" w:hAnsi="Sylfaen"/>
                <w:sz w:val="20"/>
                <w:szCs w:val="20"/>
                <w:lang w:val="hy-AM"/>
              </w:rPr>
              <w:t>ՌՆ7.</w:t>
            </w:r>
            <w:r w:rsidR="009060CF" w:rsidRPr="00036377">
              <w:rPr>
                <w:rFonts w:ascii="Sylfaen" w:hAnsi="Sylfaen"/>
                <w:sz w:val="20"/>
                <w:szCs w:val="20"/>
                <w:lang w:val="hy-AM"/>
              </w:rPr>
              <w:t>f. Պաշտպանական և ախտազերծող սարքավորումներ, որոնք հատուկ նախագծված կամ փոփոխված են ռազմական նշանակության օգտագործման համար, բաղադրամասեր և քիմիական խառնուրդներ, ինչպես նշված է ստորև.</w:t>
            </w:r>
          </w:p>
          <w:p w:rsidR="009060CF" w:rsidRPr="00036377" w:rsidRDefault="009060CF" w:rsidP="00273604">
            <w:pPr>
              <w:ind w:left="961" w:hanging="270"/>
              <w:jc w:val="both"/>
              <w:rPr>
                <w:rFonts w:ascii="Sylfaen" w:hAnsi="Sylfaen"/>
                <w:sz w:val="20"/>
                <w:szCs w:val="20"/>
                <w:lang w:val="hy-AM"/>
              </w:rPr>
            </w:pPr>
            <w:r w:rsidRPr="00036377">
              <w:rPr>
                <w:rFonts w:ascii="Sylfaen" w:hAnsi="Sylfaen"/>
                <w:sz w:val="20"/>
                <w:szCs w:val="20"/>
                <w:lang w:val="hy-AM"/>
              </w:rPr>
              <w:t>1.</w:t>
            </w:r>
            <w:r w:rsidR="00363292" w:rsidRPr="00036377">
              <w:rPr>
                <w:rFonts w:ascii="Sylfaen" w:hAnsi="Sylfaen"/>
                <w:sz w:val="20"/>
                <w:szCs w:val="20"/>
                <w:lang w:val="hy-AM"/>
              </w:rPr>
              <w:t xml:space="preserve"> </w:t>
            </w:r>
            <w:r w:rsidR="00FE0AD2" w:rsidRPr="00036377">
              <w:rPr>
                <w:rFonts w:ascii="Sylfaen" w:hAnsi="Sylfaen"/>
                <w:sz w:val="20"/>
                <w:szCs w:val="20"/>
                <w:lang w:val="hy-AM"/>
              </w:rPr>
              <w:t>սարքավորում</w:t>
            </w:r>
            <w:r w:rsidRPr="00036377">
              <w:rPr>
                <w:rFonts w:ascii="Sylfaen" w:hAnsi="Sylfaen"/>
                <w:sz w:val="20"/>
                <w:szCs w:val="20"/>
                <w:lang w:val="hy-AM"/>
              </w:rPr>
              <w:t>, որը նախագծված կամ փոփոխված է այնպիսի նյութերից</w:t>
            </w:r>
            <w:r w:rsidR="00363292" w:rsidRPr="00036377">
              <w:rPr>
                <w:rFonts w:ascii="Sylfaen" w:hAnsi="Sylfaen"/>
                <w:sz w:val="20"/>
                <w:szCs w:val="20"/>
                <w:lang w:val="hy-AM"/>
              </w:rPr>
              <w:t xml:space="preserve"> </w:t>
            </w:r>
            <w:r w:rsidRPr="00036377">
              <w:rPr>
                <w:rFonts w:ascii="Sylfaen" w:hAnsi="Sylfaen"/>
                <w:sz w:val="20"/>
                <w:szCs w:val="20"/>
                <w:lang w:val="hy-AM"/>
              </w:rPr>
              <w:t>պաշտպանվելու համար, որոնք հատկանշված են ՌՆ7.a.,</w:t>
            </w:r>
            <w:r w:rsidR="00363292" w:rsidRPr="00036377">
              <w:rPr>
                <w:rFonts w:ascii="Sylfaen" w:hAnsi="Sylfaen"/>
                <w:sz w:val="20"/>
                <w:szCs w:val="20"/>
                <w:lang w:val="hy-AM"/>
              </w:rPr>
              <w:t xml:space="preserve"> </w:t>
            </w:r>
            <w:r w:rsidRPr="00036377">
              <w:rPr>
                <w:rFonts w:ascii="Sylfaen" w:hAnsi="Sylfaen"/>
                <w:sz w:val="20"/>
                <w:szCs w:val="20"/>
                <w:lang w:val="hy-AM"/>
              </w:rPr>
              <w:t xml:space="preserve">ՌՆ7.b. կամ </w:t>
            </w:r>
            <w:r w:rsidR="00363292" w:rsidRPr="00036377">
              <w:rPr>
                <w:rFonts w:ascii="Sylfaen" w:hAnsi="Sylfaen"/>
                <w:sz w:val="20"/>
                <w:szCs w:val="20"/>
                <w:lang w:val="hy-AM"/>
              </w:rPr>
              <w:t>ՌՆ7.</w:t>
            </w:r>
            <w:r w:rsidRPr="00036377">
              <w:rPr>
                <w:rFonts w:ascii="Sylfaen" w:hAnsi="Sylfaen"/>
                <w:sz w:val="20"/>
                <w:szCs w:val="20"/>
                <w:lang w:val="hy-AM"/>
              </w:rPr>
              <w:t>d. կետերում և դրանց հատուկ նախագծված բաղադրիչներ</w:t>
            </w:r>
            <w:r w:rsidR="00FE0AD2" w:rsidRPr="00036377">
              <w:rPr>
                <w:rFonts w:ascii="Sylfaen" w:hAnsi="Sylfaen"/>
                <w:sz w:val="20"/>
                <w:szCs w:val="20"/>
                <w:lang w:val="hy-AM"/>
              </w:rPr>
              <w:t>,</w:t>
            </w:r>
          </w:p>
          <w:p w:rsidR="00FE0AD2" w:rsidRPr="00036377" w:rsidRDefault="00FE0AD2" w:rsidP="00B32BE7">
            <w:pPr>
              <w:ind w:left="961" w:hanging="270"/>
              <w:jc w:val="both"/>
              <w:rPr>
                <w:rFonts w:ascii="Sylfaen" w:hAnsi="Sylfaen"/>
                <w:sz w:val="20"/>
                <w:szCs w:val="20"/>
                <w:lang w:val="hy-AM"/>
              </w:rPr>
            </w:pPr>
            <w:r w:rsidRPr="00036377">
              <w:rPr>
                <w:rFonts w:ascii="Sylfaen" w:hAnsi="Sylfaen"/>
                <w:sz w:val="20"/>
                <w:szCs w:val="20"/>
                <w:lang w:val="hy-AM"/>
              </w:rPr>
              <w:t>2. սարքավորում</w:t>
            </w:r>
            <w:r w:rsidR="009060CF" w:rsidRPr="00036377">
              <w:rPr>
                <w:rFonts w:ascii="Sylfaen" w:hAnsi="Sylfaen"/>
                <w:sz w:val="20"/>
                <w:szCs w:val="20"/>
                <w:lang w:val="hy-AM"/>
              </w:rPr>
              <w:t>, որը նախագծված կամ փոփոխված է այն առարկաները ախտազերծելու համար, որոնք ախտահարվել են այնպիսի նյութերով, որոնք հատկանշված են ՌՆ7.a. կամ ՌՆ7.b. կետերում և դրանց հատուկ նախագծված բաղադրիչները</w:t>
            </w:r>
            <w:r w:rsidRPr="00036377">
              <w:rPr>
                <w:rFonts w:ascii="Sylfaen" w:hAnsi="Sylfaen"/>
                <w:sz w:val="20"/>
                <w:szCs w:val="20"/>
                <w:lang w:val="hy-AM"/>
              </w:rPr>
              <w:t>,</w:t>
            </w:r>
          </w:p>
          <w:p w:rsidR="00B32BE7" w:rsidRPr="00036377" w:rsidRDefault="009060CF" w:rsidP="00273604">
            <w:pPr>
              <w:spacing w:after="160"/>
              <w:ind w:left="965" w:hanging="274"/>
              <w:jc w:val="both"/>
              <w:rPr>
                <w:rFonts w:ascii="Sylfaen" w:hAnsi="Sylfaen"/>
                <w:sz w:val="20"/>
                <w:szCs w:val="20"/>
                <w:lang w:val="hy-AM"/>
              </w:rPr>
            </w:pPr>
            <w:r w:rsidRPr="00036377">
              <w:rPr>
                <w:rFonts w:ascii="Sylfaen" w:hAnsi="Sylfaen"/>
                <w:sz w:val="20"/>
                <w:szCs w:val="20"/>
                <w:lang w:val="hy-AM"/>
              </w:rPr>
              <w:t>3.</w:t>
            </w:r>
            <w:r w:rsidR="00FE0AD2" w:rsidRPr="00036377">
              <w:rPr>
                <w:rFonts w:ascii="Sylfaen" w:hAnsi="Sylfaen"/>
                <w:sz w:val="20"/>
                <w:szCs w:val="20"/>
                <w:lang w:val="hy-AM"/>
              </w:rPr>
              <w:t xml:space="preserve"> քիմիական </w:t>
            </w:r>
            <w:r w:rsidRPr="00036377">
              <w:rPr>
                <w:rFonts w:ascii="Sylfaen" w:hAnsi="Sylfaen"/>
                <w:sz w:val="20"/>
                <w:szCs w:val="20"/>
                <w:lang w:val="hy-AM"/>
              </w:rPr>
              <w:t>խառնուրդներ, որոնք հատուկ մշակվել են կամ ձևավորվել այն առարկաները ախտազերծելու համար, որոնք ախտահարվել են այնպիսի նյութերով, որոնք հատկանշված են ՌՆ7.a. կամ ՌՆ7.b. կետերում</w:t>
            </w:r>
            <w:r w:rsidR="00FE0AD2" w:rsidRPr="00036377">
              <w:rPr>
                <w:rFonts w:ascii="Sylfaen" w:hAnsi="Sylfaen"/>
                <w:sz w:val="20"/>
                <w:szCs w:val="20"/>
                <w:lang w:val="hy-AM"/>
              </w:rPr>
              <w:t>:</w:t>
            </w:r>
          </w:p>
          <w:p w:rsidR="00FE0AD2" w:rsidRPr="00036377" w:rsidRDefault="00FE0AD2" w:rsidP="00273604">
            <w:pPr>
              <w:ind w:left="965" w:hanging="274"/>
              <w:jc w:val="both"/>
              <w:rPr>
                <w:rFonts w:ascii="Sylfaen" w:hAnsi="Sylfaen"/>
                <w:sz w:val="20"/>
                <w:szCs w:val="20"/>
                <w:lang w:val="hy-AM"/>
              </w:rPr>
            </w:pPr>
            <w:r w:rsidRPr="00036377">
              <w:rPr>
                <w:rFonts w:ascii="Sylfaen" w:hAnsi="Sylfaen"/>
                <w:i/>
                <w:sz w:val="20"/>
                <w:u w:val="single"/>
                <w:lang w:val="hy-AM"/>
              </w:rPr>
              <w:t>Նկարագիր</w:t>
            </w:r>
            <w:r w:rsidRPr="00036377">
              <w:rPr>
                <w:rFonts w:ascii="Times New Roman" w:hAnsi="Times New Roman" w:cs="Times New Roman"/>
                <w:i/>
                <w:sz w:val="20"/>
                <w:lang w:val="hy-AM"/>
              </w:rPr>
              <w:t>․</w:t>
            </w:r>
            <w:r w:rsidRPr="00036377">
              <w:rPr>
                <w:rFonts w:ascii="Sylfaen" w:hAnsi="Sylfaen"/>
                <w:i/>
                <w:sz w:val="20"/>
                <w:lang w:val="hy-AM"/>
              </w:rPr>
              <w:t xml:space="preserve"> ՌՆ7.f.1. կետը ներառում է.</w:t>
            </w:r>
          </w:p>
          <w:p w:rsidR="00FE0AD2" w:rsidRPr="00036377" w:rsidRDefault="00FE0AD2" w:rsidP="00273604">
            <w:pPr>
              <w:ind w:left="1231" w:hanging="180"/>
              <w:jc w:val="both"/>
              <w:rPr>
                <w:rFonts w:ascii="Sylfaen" w:hAnsi="Sylfaen"/>
                <w:i/>
                <w:sz w:val="20"/>
                <w:lang w:val="hy-AM"/>
              </w:rPr>
            </w:pPr>
            <w:r w:rsidRPr="00036377">
              <w:rPr>
                <w:rFonts w:ascii="Sylfaen" w:hAnsi="Sylfaen"/>
                <w:i/>
                <w:sz w:val="20"/>
                <w:lang w:val="hy-AM"/>
              </w:rPr>
              <w:t xml:space="preserve">a. օդորակման սարքեր, որոնք հատուկ նախագծված կամ փոփոխված են միջուկային, կենսաբանական կամ քիմիական ֆիլտրացման համար, </w:t>
            </w:r>
          </w:p>
          <w:p w:rsidR="00FE0AD2" w:rsidRPr="00036377" w:rsidRDefault="00FE0AD2" w:rsidP="00B32BE7">
            <w:pPr>
              <w:ind w:left="1231" w:hanging="180"/>
              <w:jc w:val="both"/>
              <w:rPr>
                <w:rFonts w:ascii="Sylfaen" w:hAnsi="Sylfaen"/>
                <w:i/>
                <w:sz w:val="20"/>
                <w:lang w:val="hy-AM"/>
              </w:rPr>
            </w:pPr>
            <w:r w:rsidRPr="00036377">
              <w:rPr>
                <w:rFonts w:ascii="Sylfaen" w:hAnsi="Sylfaen"/>
                <w:i/>
                <w:sz w:val="20"/>
                <w:lang w:val="hy-AM"/>
              </w:rPr>
              <w:t>b. պաշտպանական հագուստ:</w:t>
            </w:r>
          </w:p>
          <w:p w:rsidR="00FE0AD2" w:rsidRPr="00036377" w:rsidRDefault="00FE0AD2" w:rsidP="003C67AE">
            <w:pPr>
              <w:spacing w:after="160"/>
              <w:ind w:left="961" w:hanging="270"/>
              <w:jc w:val="both"/>
              <w:rPr>
                <w:rFonts w:ascii="Sylfaen" w:hAnsi="Sylfaen"/>
                <w:i/>
                <w:sz w:val="20"/>
                <w:u w:val="single"/>
                <w:lang w:val="hy-AM"/>
              </w:rPr>
            </w:pPr>
            <w:r w:rsidRPr="00036377">
              <w:rPr>
                <w:rFonts w:ascii="Sylfaen" w:hAnsi="Sylfaen"/>
                <w:i/>
                <w:sz w:val="20"/>
                <w:u w:val="single"/>
                <w:lang w:val="hy-AM"/>
              </w:rPr>
              <w:t>Հատուկ նկարագիր.</w:t>
            </w:r>
            <w:r w:rsidRPr="00036377">
              <w:rPr>
                <w:rFonts w:ascii="Sylfaen" w:hAnsi="Sylfaen"/>
                <w:i/>
                <w:sz w:val="20"/>
                <w:lang w:val="hy-AM"/>
              </w:rPr>
              <w:t xml:space="preserve"> Քաղաքացիական գազային դիմակների, պաշտպա</w:t>
            </w:r>
            <w:r w:rsidR="00B32BE7" w:rsidRPr="00036377">
              <w:rPr>
                <w:rFonts w:ascii="Sylfaen" w:hAnsi="Sylfaen"/>
                <w:i/>
                <w:sz w:val="20"/>
                <w:lang w:val="hy-AM"/>
              </w:rPr>
              <w:t>-</w:t>
            </w:r>
            <w:r w:rsidRPr="00036377">
              <w:rPr>
                <w:rFonts w:ascii="Sylfaen" w:hAnsi="Sylfaen"/>
                <w:i/>
                <w:sz w:val="20"/>
                <w:lang w:val="hy-AM"/>
              </w:rPr>
              <w:t>նական և ախտահանող սարքավորման համար տես նաև Երկակի նշանակության ապրանքների ցանկի 1A004. կետը:</w:t>
            </w:r>
            <w:r w:rsidRPr="00036377">
              <w:rPr>
                <w:rFonts w:ascii="Sylfaen" w:hAnsi="Sylfaen"/>
                <w:i/>
                <w:sz w:val="20"/>
                <w:u w:val="single"/>
                <w:lang w:val="hy-AM"/>
              </w:rPr>
              <w:t xml:space="preserve"> </w:t>
            </w:r>
          </w:p>
          <w:p w:rsidR="00B32BE7" w:rsidRPr="00036377" w:rsidRDefault="009060CF" w:rsidP="003C67AE">
            <w:pPr>
              <w:spacing w:after="160"/>
              <w:ind w:left="601" w:hanging="601"/>
              <w:jc w:val="both"/>
              <w:rPr>
                <w:rFonts w:ascii="Sylfaen" w:hAnsi="Sylfaen"/>
                <w:sz w:val="20"/>
                <w:szCs w:val="20"/>
                <w:lang w:val="hy-AM"/>
              </w:rPr>
            </w:pPr>
            <w:r w:rsidRPr="00036377">
              <w:rPr>
                <w:rFonts w:ascii="Sylfaen" w:hAnsi="Sylfaen"/>
                <w:sz w:val="20"/>
                <w:szCs w:val="20"/>
                <w:lang w:val="hy-AM"/>
              </w:rPr>
              <w:t xml:space="preserve">ՌՆ7.g.Սարքավորում, որը հատուկ նախագծված կամ փոփոխված է ռազմական նշանակության օգտագործման համար, նախագծված կամ փոփոխված է այնպիսի նյութերի բացահայտման կամ ճանաչման համար, որոնք </w:t>
            </w:r>
            <w:r w:rsidRPr="00036377">
              <w:rPr>
                <w:rFonts w:ascii="Sylfaen" w:hAnsi="Sylfaen"/>
                <w:sz w:val="20"/>
                <w:szCs w:val="20"/>
                <w:lang w:val="hy-AM"/>
              </w:rPr>
              <w:lastRenderedPageBreak/>
              <w:t xml:space="preserve">հատկանշված են ՌՆ7.a., ՌՆ7.b. կամ </w:t>
            </w:r>
            <w:r w:rsidR="00160CF3" w:rsidRPr="00036377">
              <w:rPr>
                <w:rFonts w:ascii="Sylfaen" w:hAnsi="Sylfaen"/>
                <w:sz w:val="20"/>
                <w:szCs w:val="20"/>
                <w:lang w:val="hy-AM"/>
              </w:rPr>
              <w:t>ՌՆ7.</w:t>
            </w:r>
            <w:r w:rsidRPr="00036377">
              <w:rPr>
                <w:rFonts w:ascii="Sylfaen" w:hAnsi="Sylfaen"/>
                <w:sz w:val="20"/>
                <w:szCs w:val="20"/>
                <w:lang w:val="hy-AM"/>
              </w:rPr>
              <w:t>d.կետերում, և դրանց հատուկ նախագծված բաղադրիչները</w:t>
            </w:r>
            <w:r w:rsidR="00160CF3" w:rsidRPr="00036377">
              <w:rPr>
                <w:rFonts w:ascii="Sylfaen" w:hAnsi="Sylfaen"/>
                <w:sz w:val="20"/>
                <w:szCs w:val="20"/>
                <w:lang w:val="hy-AM"/>
              </w:rPr>
              <w:t>:</w:t>
            </w:r>
          </w:p>
          <w:p w:rsidR="00160CF3" w:rsidRPr="00036377" w:rsidRDefault="00160CF3" w:rsidP="00B32BE7">
            <w:pPr>
              <w:spacing w:after="160"/>
              <w:ind w:left="1231" w:hanging="601"/>
              <w:jc w:val="both"/>
              <w:rPr>
                <w:rFonts w:ascii="Sylfaen" w:hAnsi="Sylfaen"/>
                <w:sz w:val="20"/>
                <w:szCs w:val="20"/>
                <w:lang w:val="hy-AM"/>
              </w:rPr>
            </w:pPr>
            <w:r w:rsidRPr="00036377">
              <w:rPr>
                <w:rFonts w:ascii="Sylfaen" w:hAnsi="Sylfaen"/>
                <w:i/>
                <w:sz w:val="20"/>
                <w:u w:val="single"/>
                <w:lang w:val="hy-AM"/>
              </w:rPr>
              <w:t>Նկարագիր</w:t>
            </w:r>
            <w:r w:rsidRPr="00036377">
              <w:rPr>
                <w:rFonts w:ascii="Times New Roman" w:hAnsi="Times New Roman" w:cs="Times New Roman"/>
                <w:i/>
                <w:sz w:val="20"/>
                <w:lang w:val="hy-AM"/>
              </w:rPr>
              <w:t>․</w:t>
            </w:r>
            <w:r w:rsidRPr="00036377">
              <w:rPr>
                <w:rFonts w:ascii="Sylfaen" w:hAnsi="Sylfaen"/>
                <w:i/>
                <w:sz w:val="20"/>
                <w:lang w:val="hy-AM"/>
              </w:rPr>
              <w:t xml:space="preserve">  ՌՆ7.g. կետը չի վերաբերում ճառագայթման անձնական վերահսկման դոզիմետրերին:</w:t>
            </w:r>
          </w:p>
          <w:p w:rsidR="00160CF3" w:rsidRPr="00036377" w:rsidRDefault="00160CF3" w:rsidP="003C67AE">
            <w:pPr>
              <w:spacing w:after="160"/>
              <w:ind w:left="781" w:hanging="540"/>
              <w:rPr>
                <w:rFonts w:ascii="Sylfaen" w:hAnsi="Sylfaen"/>
                <w:i/>
                <w:sz w:val="20"/>
                <w:lang w:val="hy-AM"/>
              </w:rPr>
            </w:pPr>
            <w:r w:rsidRPr="00036377">
              <w:rPr>
                <w:rFonts w:ascii="Sylfaen" w:hAnsi="Sylfaen"/>
                <w:i/>
                <w:sz w:val="20"/>
                <w:u w:val="single"/>
                <w:lang w:val="hy-AM"/>
              </w:rPr>
              <w:t>Հատուկ նկարագիր</w:t>
            </w:r>
            <w:r w:rsidR="00B32BE7" w:rsidRPr="00036377">
              <w:rPr>
                <w:rFonts w:ascii="Sylfaen" w:hAnsi="Sylfaen"/>
                <w:i/>
                <w:sz w:val="20"/>
                <w:u w:val="single"/>
                <w:lang w:val="hy-AM"/>
              </w:rPr>
              <w:t>.</w:t>
            </w:r>
            <w:r w:rsidRPr="00036377">
              <w:rPr>
                <w:rFonts w:ascii="Sylfaen" w:hAnsi="Sylfaen"/>
                <w:i/>
                <w:sz w:val="20"/>
                <w:lang w:val="hy-AM"/>
              </w:rPr>
              <w:t xml:space="preserve"> Տե</w:t>
            </w:r>
            <w:r w:rsidR="00B32BE7" w:rsidRPr="00036377">
              <w:rPr>
                <w:rFonts w:ascii="Sylfaen" w:hAnsi="Sylfaen"/>
                <w:i/>
                <w:sz w:val="20"/>
                <w:lang w:val="hy-AM"/>
              </w:rPr>
              <w:t>՛</w:t>
            </w:r>
            <w:r w:rsidRPr="00036377">
              <w:rPr>
                <w:rFonts w:ascii="Sylfaen" w:hAnsi="Sylfaen"/>
                <w:i/>
                <w:sz w:val="20"/>
                <w:lang w:val="hy-AM"/>
              </w:rPr>
              <w:t xml:space="preserve">ս նաև Երկակի նշանակության ապրանքների ցանկի </w:t>
            </w:r>
            <w:r w:rsidR="00B32BE7" w:rsidRPr="00036377">
              <w:rPr>
                <w:rFonts w:ascii="Sylfaen" w:hAnsi="Sylfaen"/>
                <w:i/>
                <w:sz w:val="20"/>
                <w:lang w:val="hy-AM"/>
              </w:rPr>
              <w:t>1A004</w:t>
            </w:r>
            <w:r w:rsidRPr="00036377">
              <w:rPr>
                <w:rFonts w:ascii="Sylfaen" w:hAnsi="Sylfaen"/>
                <w:i/>
                <w:sz w:val="20"/>
                <w:lang w:val="hy-AM"/>
              </w:rPr>
              <w:t>. կետը</w:t>
            </w:r>
            <w:r w:rsidR="00B32BE7" w:rsidRPr="00036377">
              <w:rPr>
                <w:rFonts w:ascii="Sylfaen" w:hAnsi="Sylfaen"/>
                <w:i/>
                <w:sz w:val="20"/>
                <w:lang w:val="hy-AM"/>
              </w:rPr>
              <w:t>:</w:t>
            </w:r>
          </w:p>
          <w:p w:rsidR="00B32BE7" w:rsidRPr="00036377" w:rsidRDefault="009060CF" w:rsidP="003C67AE">
            <w:pPr>
              <w:spacing w:after="160"/>
              <w:ind w:left="605" w:hanging="605"/>
              <w:jc w:val="both"/>
              <w:rPr>
                <w:rFonts w:ascii="Sylfaen" w:hAnsi="Sylfaen"/>
                <w:sz w:val="20"/>
                <w:szCs w:val="20"/>
                <w:lang w:val="hy-AM"/>
              </w:rPr>
            </w:pPr>
            <w:r w:rsidRPr="00036377">
              <w:rPr>
                <w:rFonts w:ascii="Sylfaen" w:hAnsi="Sylfaen"/>
                <w:sz w:val="20"/>
                <w:szCs w:val="20"/>
                <w:lang w:val="hy-AM"/>
              </w:rPr>
              <w:t>ՌՆ7.h.</w:t>
            </w:r>
            <w:r w:rsidR="00B32BE7" w:rsidRPr="00036377">
              <w:rPr>
                <w:rFonts w:ascii="Sylfaen" w:hAnsi="Sylfaen"/>
                <w:sz w:val="20"/>
                <w:szCs w:val="20"/>
                <w:lang w:val="hy-AM"/>
              </w:rPr>
              <w:t xml:space="preserve"> </w:t>
            </w:r>
            <w:r w:rsidRPr="00036377">
              <w:rPr>
                <w:rFonts w:ascii="Sylfaen" w:hAnsi="Sylfaen"/>
                <w:sz w:val="20"/>
                <w:szCs w:val="20"/>
                <w:lang w:val="hy-AM"/>
              </w:rPr>
              <w:t>«Բիոպոլիմերներ», որոնք հատուկ նախագծված կամ մշակված են մարտա</w:t>
            </w:r>
            <w:r w:rsidR="00B32BE7" w:rsidRPr="00036377">
              <w:rPr>
                <w:rFonts w:ascii="Sylfaen" w:hAnsi="Sylfaen"/>
                <w:sz w:val="20"/>
                <w:szCs w:val="20"/>
                <w:lang w:val="hy-AM"/>
              </w:rPr>
              <w:t>-</w:t>
            </w:r>
            <w:r w:rsidRPr="00036377">
              <w:rPr>
                <w:rFonts w:ascii="Sylfaen" w:hAnsi="Sylfaen"/>
                <w:sz w:val="20"/>
                <w:szCs w:val="20"/>
                <w:lang w:val="hy-AM"/>
              </w:rPr>
              <w:t>կան քիմիական թունավորող նյութերի բացահայտման և ճանաչման համար, որոնք հատկանշված են ՌՆ7.b. կետում, և այն հատուկ բջիջների տեսակները, որոնք օգտագործվում են դրանց արտադրության համար:</w:t>
            </w:r>
          </w:p>
          <w:p w:rsidR="009060CF" w:rsidRPr="00036377" w:rsidRDefault="009060CF" w:rsidP="00273604">
            <w:pPr>
              <w:ind w:left="605" w:hanging="605"/>
              <w:jc w:val="both"/>
              <w:rPr>
                <w:rFonts w:ascii="Sylfaen" w:hAnsi="Sylfaen"/>
                <w:sz w:val="20"/>
                <w:szCs w:val="20"/>
                <w:lang w:val="hy-AM"/>
              </w:rPr>
            </w:pPr>
            <w:r w:rsidRPr="00036377">
              <w:rPr>
                <w:rFonts w:ascii="Sylfaen" w:hAnsi="Sylfaen"/>
                <w:sz w:val="20"/>
                <w:szCs w:val="20"/>
                <w:lang w:val="hy-AM"/>
              </w:rPr>
              <w:t>ՌՆ7.i.</w:t>
            </w:r>
            <w:r w:rsidR="00B32BE7" w:rsidRPr="00036377">
              <w:rPr>
                <w:rFonts w:ascii="Sylfaen" w:hAnsi="Sylfaen"/>
                <w:sz w:val="20"/>
                <w:szCs w:val="20"/>
                <w:lang w:val="hy-AM"/>
              </w:rPr>
              <w:t xml:space="preserve"> </w:t>
            </w:r>
            <w:r w:rsidRPr="00036377">
              <w:rPr>
                <w:rFonts w:ascii="Sylfaen" w:hAnsi="Sylfaen"/>
                <w:sz w:val="20"/>
                <w:szCs w:val="20"/>
                <w:lang w:val="hy-AM"/>
              </w:rPr>
              <w:t>«Բիոկատալիստներ» մարտական քիմիական թունավորող նյութերի ախտահանման կամ վնասազերծման համար և հարակից կենսաբանական համակարգեր, ինչպես նշված է ստորև.</w:t>
            </w:r>
          </w:p>
          <w:p w:rsidR="009060CF" w:rsidRPr="00036377" w:rsidRDefault="00B32BE7" w:rsidP="00273604">
            <w:pPr>
              <w:ind w:left="961" w:hanging="270"/>
              <w:jc w:val="both"/>
              <w:rPr>
                <w:rFonts w:ascii="Sylfaen" w:hAnsi="Sylfaen"/>
                <w:sz w:val="20"/>
                <w:szCs w:val="20"/>
                <w:lang w:val="hy-AM"/>
              </w:rPr>
            </w:pPr>
            <w:r w:rsidRPr="00036377">
              <w:rPr>
                <w:rFonts w:ascii="Sylfaen" w:hAnsi="Sylfaen"/>
                <w:sz w:val="20"/>
                <w:szCs w:val="20"/>
                <w:lang w:val="hy-AM"/>
              </w:rPr>
              <w:t xml:space="preserve">1. </w:t>
            </w:r>
            <w:r w:rsidR="009060CF" w:rsidRPr="00036377">
              <w:rPr>
                <w:rFonts w:ascii="Sylfaen" w:hAnsi="Sylfaen"/>
                <w:sz w:val="20"/>
                <w:szCs w:val="20"/>
                <w:lang w:val="hy-AM"/>
              </w:rPr>
              <w:t>«Բիոկատալիստներ», որոնք հատուկ նախագծված են մարտական քիմիական թունավորող նյութերի ախտահանման կամ վնասազերծման համար, որոնք հատկանշված են ՌՆ7.b. կետում և ստեղծվել են կենսաբանական համակարգերի ուղղորդված լաբորատոր սելեկցիայի կամ գենետիկ փոխակերպումների արդյունքում:</w:t>
            </w:r>
          </w:p>
          <w:p w:rsidR="009060CF" w:rsidRPr="00036377" w:rsidRDefault="00B32BE7" w:rsidP="00B32BE7">
            <w:pPr>
              <w:ind w:left="961" w:hanging="270"/>
              <w:jc w:val="both"/>
              <w:rPr>
                <w:rFonts w:ascii="Sylfaen" w:hAnsi="Sylfaen"/>
                <w:sz w:val="20"/>
                <w:szCs w:val="20"/>
                <w:lang w:val="hy-AM"/>
              </w:rPr>
            </w:pPr>
            <w:r w:rsidRPr="00036377">
              <w:rPr>
                <w:rFonts w:ascii="Sylfaen" w:hAnsi="Sylfaen"/>
                <w:sz w:val="20"/>
                <w:szCs w:val="20"/>
                <w:lang w:val="hy-AM"/>
              </w:rPr>
              <w:t xml:space="preserve">2. </w:t>
            </w:r>
            <w:r w:rsidR="009060CF" w:rsidRPr="00036377">
              <w:rPr>
                <w:rFonts w:ascii="Sylfaen" w:hAnsi="Sylfaen"/>
                <w:sz w:val="20"/>
                <w:szCs w:val="20"/>
                <w:lang w:val="hy-AM"/>
              </w:rPr>
              <w:t>Կենսաբանական համակարգեր, որոնք պարունակում են ՌՆ7.i.1</w:t>
            </w:r>
            <w:r w:rsidRPr="00036377">
              <w:rPr>
                <w:rFonts w:ascii="Sylfaen" w:hAnsi="Sylfaen"/>
                <w:sz w:val="20"/>
                <w:szCs w:val="20"/>
                <w:lang w:val="hy-AM"/>
              </w:rPr>
              <w:t>.</w:t>
            </w:r>
            <w:r w:rsidR="009060CF" w:rsidRPr="00036377">
              <w:rPr>
                <w:rFonts w:ascii="Sylfaen" w:hAnsi="Sylfaen"/>
                <w:sz w:val="20"/>
                <w:szCs w:val="20"/>
                <w:lang w:val="hy-AM"/>
              </w:rPr>
              <w:t xml:space="preserve"> կետում նշված և ստորև ներկայացվող բիոկատալիստների արտադրության համար բնորոշ գենետիկ տեղեկույթ`</w:t>
            </w:r>
          </w:p>
          <w:p w:rsidR="009060CF" w:rsidRPr="00036377" w:rsidRDefault="00B32BE7" w:rsidP="00B32BE7">
            <w:pPr>
              <w:ind w:left="1231" w:hanging="270"/>
              <w:jc w:val="both"/>
              <w:rPr>
                <w:rFonts w:ascii="Sylfaen" w:hAnsi="Sylfaen"/>
                <w:sz w:val="20"/>
                <w:szCs w:val="20"/>
                <w:lang w:val="hy-AM"/>
              </w:rPr>
            </w:pPr>
            <w:r w:rsidRPr="00036377">
              <w:rPr>
                <w:rFonts w:ascii="Sylfaen" w:hAnsi="Sylfaen"/>
                <w:sz w:val="20"/>
                <w:szCs w:val="20"/>
                <w:lang w:val="hy-AM"/>
              </w:rPr>
              <w:t xml:space="preserve">a. </w:t>
            </w:r>
            <w:r w:rsidR="009060CF" w:rsidRPr="00036377">
              <w:rPr>
                <w:rFonts w:ascii="Sylfaen" w:hAnsi="Sylfaen"/>
                <w:sz w:val="20"/>
                <w:szCs w:val="20"/>
                <w:lang w:val="hy-AM"/>
              </w:rPr>
              <w:t>էքսպրեսիոն վեկտորներ,</w:t>
            </w:r>
          </w:p>
          <w:p w:rsidR="009060CF" w:rsidRPr="00036377" w:rsidRDefault="00B32BE7" w:rsidP="00B32BE7">
            <w:pPr>
              <w:ind w:left="1231" w:hanging="270"/>
              <w:jc w:val="both"/>
              <w:rPr>
                <w:rFonts w:ascii="Sylfaen" w:hAnsi="Sylfaen"/>
                <w:sz w:val="20"/>
                <w:szCs w:val="20"/>
                <w:lang w:val="hy-AM"/>
              </w:rPr>
            </w:pPr>
            <w:r w:rsidRPr="00036377">
              <w:rPr>
                <w:rFonts w:ascii="Sylfaen" w:hAnsi="Sylfaen"/>
                <w:sz w:val="20"/>
                <w:szCs w:val="20"/>
                <w:lang w:val="hy-AM"/>
              </w:rPr>
              <w:t xml:space="preserve">b. </w:t>
            </w:r>
            <w:r w:rsidR="009060CF" w:rsidRPr="00036377">
              <w:rPr>
                <w:rFonts w:ascii="Sylfaen" w:hAnsi="Sylfaen"/>
                <w:sz w:val="20"/>
                <w:szCs w:val="20"/>
                <w:lang w:val="hy-AM"/>
              </w:rPr>
              <w:t>վիրուսներ,</w:t>
            </w:r>
          </w:p>
          <w:p w:rsidR="009060CF" w:rsidRPr="00036377" w:rsidRDefault="00B32BE7" w:rsidP="00B32BE7">
            <w:pPr>
              <w:ind w:left="1231" w:hanging="270"/>
              <w:jc w:val="both"/>
              <w:rPr>
                <w:rFonts w:ascii="Sylfaen" w:hAnsi="Sylfaen"/>
                <w:sz w:val="20"/>
                <w:szCs w:val="20"/>
                <w:lang w:val="hy-AM"/>
              </w:rPr>
            </w:pPr>
            <w:r w:rsidRPr="00036377">
              <w:rPr>
                <w:rFonts w:ascii="Sylfaen" w:hAnsi="Sylfaen"/>
                <w:sz w:val="20"/>
                <w:szCs w:val="20"/>
                <w:lang w:val="hy-AM"/>
              </w:rPr>
              <w:t xml:space="preserve">c. </w:t>
            </w:r>
            <w:r w:rsidR="009060CF" w:rsidRPr="00036377">
              <w:rPr>
                <w:rFonts w:ascii="Sylfaen" w:hAnsi="Sylfaen"/>
                <w:sz w:val="20"/>
                <w:szCs w:val="20"/>
                <w:lang w:val="hy-AM"/>
              </w:rPr>
              <w:t>բջիջների տեսակներ</w:t>
            </w:r>
            <w:r w:rsidRPr="00036377">
              <w:rPr>
                <w:rFonts w:ascii="Sylfaen" w:hAnsi="Sylfaen"/>
                <w:sz w:val="20"/>
                <w:szCs w:val="20"/>
                <w:lang w:val="hy-AM"/>
              </w:rPr>
              <w:t>:</w:t>
            </w:r>
          </w:p>
          <w:p w:rsidR="00B32BE7" w:rsidRPr="00036377" w:rsidRDefault="00B32BE7" w:rsidP="00B32BE7">
            <w:pPr>
              <w:ind w:left="1231" w:hanging="270"/>
              <w:jc w:val="both"/>
              <w:rPr>
                <w:rFonts w:ascii="Sylfaen" w:hAnsi="Sylfaen"/>
                <w:sz w:val="20"/>
                <w:szCs w:val="20"/>
                <w:lang w:val="hy-AM"/>
              </w:rPr>
            </w:pPr>
          </w:p>
          <w:p w:rsidR="00B32BE7" w:rsidRPr="00036377" w:rsidRDefault="00B32BE7" w:rsidP="00273604">
            <w:pPr>
              <w:ind w:left="965" w:hanging="274"/>
              <w:jc w:val="both"/>
              <w:rPr>
                <w:rFonts w:ascii="Sylfaen" w:hAnsi="Sylfaen"/>
                <w:i/>
                <w:sz w:val="20"/>
                <w:u w:val="single"/>
                <w:lang w:val="hy-AM"/>
              </w:rPr>
            </w:pPr>
            <w:r w:rsidRPr="00036377">
              <w:rPr>
                <w:rFonts w:ascii="Sylfaen" w:hAnsi="Sylfaen"/>
                <w:i/>
                <w:sz w:val="20"/>
                <w:u w:val="single"/>
                <w:lang w:val="hy-AM"/>
              </w:rPr>
              <w:t>Նկարագիր</w:t>
            </w:r>
            <w:r w:rsidR="00273604" w:rsidRPr="00036377">
              <w:rPr>
                <w:rFonts w:ascii="Sylfaen" w:hAnsi="Sylfaen"/>
                <w:i/>
                <w:sz w:val="20"/>
                <w:u w:val="single"/>
                <w:lang w:val="hy-AM"/>
              </w:rPr>
              <w:t xml:space="preserve"> 1</w:t>
            </w:r>
            <w:r w:rsidR="00273604" w:rsidRPr="00036377">
              <w:rPr>
                <w:rFonts w:ascii="Sylfaen" w:hAnsi="Sylfaen"/>
                <w:i/>
                <w:sz w:val="20"/>
                <w:lang w:val="hy-AM"/>
              </w:rPr>
              <w:t>.</w:t>
            </w:r>
            <w:r w:rsidRPr="00036377">
              <w:rPr>
                <w:rFonts w:ascii="Sylfaen" w:hAnsi="Sylfaen"/>
                <w:i/>
                <w:sz w:val="20"/>
                <w:lang w:val="hy-AM"/>
              </w:rPr>
              <w:t xml:space="preserve"> ՌՆ7.b. և ՌՆ7.d. կետերը չեն վերաբերում հետևյալին.</w:t>
            </w:r>
          </w:p>
          <w:p w:rsidR="004A1231" w:rsidRPr="00036377" w:rsidRDefault="00B32BE7" w:rsidP="004A1231">
            <w:pPr>
              <w:ind w:left="1231" w:hanging="180"/>
              <w:jc w:val="both"/>
              <w:rPr>
                <w:rFonts w:ascii="Sylfaen" w:hAnsi="Sylfaen"/>
                <w:i/>
                <w:sz w:val="20"/>
                <w:lang w:val="hy-AM"/>
              </w:rPr>
            </w:pPr>
            <w:r w:rsidRPr="00036377">
              <w:rPr>
                <w:rFonts w:ascii="Sylfaen" w:hAnsi="Sylfaen"/>
                <w:i/>
                <w:sz w:val="20"/>
                <w:lang w:val="hy-AM"/>
              </w:rPr>
              <w:t>a.</w:t>
            </w:r>
            <w:r w:rsidR="004A1231" w:rsidRPr="00036377">
              <w:rPr>
                <w:rFonts w:ascii="Sylfaen" w:hAnsi="Sylfaen"/>
                <w:i/>
                <w:sz w:val="20"/>
                <w:lang w:val="hy-AM"/>
              </w:rPr>
              <w:t xml:space="preserve"> </w:t>
            </w:r>
            <w:r w:rsidRPr="00036377">
              <w:rPr>
                <w:rFonts w:ascii="Sylfaen" w:hAnsi="Sylfaen"/>
                <w:i/>
                <w:sz w:val="20"/>
                <w:lang w:val="hy-AM"/>
              </w:rPr>
              <w:t xml:space="preserve">Ցիանոգեն քլորիդ (CAS 506-77-4), </w:t>
            </w:r>
          </w:p>
          <w:p w:rsidR="004A1231" w:rsidRPr="00036377" w:rsidRDefault="00B32BE7" w:rsidP="004A1231">
            <w:pPr>
              <w:ind w:left="1231" w:hanging="180"/>
              <w:jc w:val="both"/>
              <w:rPr>
                <w:rFonts w:ascii="Sylfaen" w:hAnsi="Sylfaen"/>
                <w:i/>
                <w:sz w:val="20"/>
                <w:lang w:val="hy-AM"/>
              </w:rPr>
            </w:pPr>
            <w:r w:rsidRPr="00036377">
              <w:rPr>
                <w:rFonts w:ascii="Sylfaen" w:hAnsi="Sylfaen"/>
                <w:i/>
                <w:sz w:val="20"/>
                <w:lang w:val="hy-AM"/>
              </w:rPr>
              <w:t>b.</w:t>
            </w:r>
            <w:r w:rsidR="004A1231" w:rsidRPr="00036377">
              <w:rPr>
                <w:rFonts w:ascii="Sylfaen" w:hAnsi="Sylfaen"/>
                <w:i/>
                <w:sz w:val="20"/>
                <w:lang w:val="hy-AM"/>
              </w:rPr>
              <w:t xml:space="preserve"> </w:t>
            </w:r>
            <w:r w:rsidRPr="00036377">
              <w:rPr>
                <w:rFonts w:ascii="Sylfaen" w:hAnsi="Sylfaen"/>
                <w:i/>
                <w:sz w:val="20"/>
                <w:lang w:val="hy-AM"/>
              </w:rPr>
              <w:t xml:space="preserve">Հիդրոցիանիկ թթու (CAS 74-90-8), </w:t>
            </w:r>
          </w:p>
          <w:p w:rsidR="00B32BE7" w:rsidRPr="00036377" w:rsidRDefault="00B32BE7" w:rsidP="004A1231">
            <w:pPr>
              <w:ind w:left="1231" w:hanging="180"/>
              <w:jc w:val="both"/>
              <w:rPr>
                <w:rFonts w:ascii="Sylfaen" w:hAnsi="Sylfaen"/>
                <w:i/>
                <w:sz w:val="20"/>
                <w:lang w:val="hy-AM"/>
              </w:rPr>
            </w:pPr>
            <w:r w:rsidRPr="00036377">
              <w:rPr>
                <w:rFonts w:ascii="Sylfaen" w:hAnsi="Sylfaen"/>
                <w:i/>
                <w:sz w:val="20"/>
                <w:lang w:val="hy-AM"/>
              </w:rPr>
              <w:t>c.</w:t>
            </w:r>
            <w:r w:rsidR="004A1231" w:rsidRPr="00036377">
              <w:rPr>
                <w:rFonts w:ascii="Sylfaen" w:hAnsi="Sylfaen"/>
                <w:i/>
                <w:sz w:val="20"/>
                <w:lang w:val="hy-AM"/>
              </w:rPr>
              <w:t xml:space="preserve"> </w:t>
            </w:r>
            <w:r w:rsidRPr="00036377">
              <w:rPr>
                <w:rFonts w:ascii="Sylfaen" w:hAnsi="Sylfaen"/>
                <w:i/>
                <w:sz w:val="20"/>
                <w:lang w:val="hy-AM"/>
              </w:rPr>
              <w:t>Քլորին (CAS 7782-50-5),</w:t>
            </w:r>
          </w:p>
          <w:p w:rsidR="00B32BE7" w:rsidRPr="00036377" w:rsidRDefault="00B32BE7" w:rsidP="004A1231">
            <w:pPr>
              <w:ind w:left="1231" w:hanging="180"/>
              <w:jc w:val="both"/>
              <w:rPr>
                <w:rFonts w:ascii="Sylfaen" w:hAnsi="Sylfaen"/>
                <w:i/>
                <w:sz w:val="20"/>
                <w:lang w:val="hy-AM"/>
              </w:rPr>
            </w:pPr>
            <w:r w:rsidRPr="00036377">
              <w:rPr>
                <w:rFonts w:ascii="Sylfaen" w:hAnsi="Sylfaen"/>
                <w:i/>
                <w:sz w:val="20"/>
                <w:lang w:val="hy-AM"/>
              </w:rPr>
              <w:t>d.Կարբոնիլ քլորիդ (ֆոսգեն) (CAS 75-44- 5),</w:t>
            </w:r>
          </w:p>
          <w:p w:rsidR="004A1231" w:rsidRPr="00036377" w:rsidRDefault="00B32BE7" w:rsidP="004A1231">
            <w:pPr>
              <w:ind w:left="1231" w:hanging="180"/>
              <w:jc w:val="both"/>
              <w:rPr>
                <w:rFonts w:ascii="Sylfaen" w:hAnsi="Sylfaen"/>
                <w:i/>
                <w:sz w:val="20"/>
                <w:lang w:val="hy-AM"/>
              </w:rPr>
            </w:pPr>
            <w:r w:rsidRPr="00036377">
              <w:rPr>
                <w:rFonts w:ascii="Sylfaen" w:hAnsi="Sylfaen"/>
                <w:i/>
                <w:sz w:val="20"/>
                <w:lang w:val="hy-AM"/>
              </w:rPr>
              <w:t>e.</w:t>
            </w:r>
            <w:r w:rsidR="004A1231" w:rsidRPr="00036377">
              <w:rPr>
                <w:rFonts w:ascii="Sylfaen" w:hAnsi="Sylfaen"/>
                <w:i/>
                <w:sz w:val="20"/>
                <w:lang w:val="hy-AM"/>
              </w:rPr>
              <w:t xml:space="preserve"> </w:t>
            </w:r>
            <w:r w:rsidRPr="00036377">
              <w:rPr>
                <w:rFonts w:ascii="Sylfaen" w:hAnsi="Sylfaen"/>
                <w:i/>
                <w:sz w:val="20"/>
                <w:lang w:val="hy-AM"/>
              </w:rPr>
              <w:t xml:space="preserve">Դիֆոսգեն (տրիքլորոմեթիլ- քլորոֆորմատ) (CAS 503-38-8), </w:t>
            </w:r>
          </w:p>
          <w:p w:rsidR="004A1231" w:rsidRPr="00036377" w:rsidRDefault="00B32BE7" w:rsidP="004A1231">
            <w:pPr>
              <w:ind w:left="1231" w:hanging="180"/>
              <w:jc w:val="both"/>
              <w:rPr>
                <w:rFonts w:ascii="Sylfaen" w:hAnsi="Sylfaen"/>
                <w:i/>
                <w:sz w:val="20"/>
                <w:lang w:val="hy-AM"/>
              </w:rPr>
            </w:pPr>
            <w:r w:rsidRPr="00036377">
              <w:rPr>
                <w:rFonts w:ascii="Sylfaen" w:hAnsi="Sylfaen"/>
                <w:i/>
                <w:sz w:val="20"/>
                <w:lang w:val="hy-AM"/>
              </w:rPr>
              <w:t>f.</w:t>
            </w:r>
            <w:r w:rsidR="004A1231" w:rsidRPr="00036377">
              <w:rPr>
                <w:rFonts w:ascii="Sylfaen" w:hAnsi="Sylfaen"/>
                <w:i/>
                <w:sz w:val="20"/>
                <w:lang w:val="hy-AM"/>
              </w:rPr>
              <w:t xml:space="preserve"> </w:t>
            </w:r>
            <w:r w:rsidRPr="00036377">
              <w:rPr>
                <w:rFonts w:ascii="Sylfaen" w:hAnsi="Sylfaen"/>
                <w:i/>
                <w:sz w:val="20"/>
                <w:lang w:val="hy-AM"/>
              </w:rPr>
              <w:t xml:space="preserve">Չի օգտագործվում 2004թ.-ից ի վեր </w:t>
            </w:r>
          </w:p>
          <w:p w:rsidR="00B32BE7" w:rsidRPr="00036377" w:rsidRDefault="00B32BE7" w:rsidP="004A1231">
            <w:pPr>
              <w:ind w:left="1231" w:hanging="180"/>
              <w:jc w:val="both"/>
              <w:rPr>
                <w:rFonts w:ascii="Sylfaen" w:hAnsi="Sylfaen"/>
                <w:i/>
                <w:sz w:val="20"/>
                <w:lang w:val="hy-AM"/>
              </w:rPr>
            </w:pPr>
            <w:r w:rsidRPr="00036377">
              <w:rPr>
                <w:rFonts w:ascii="Sylfaen" w:hAnsi="Sylfaen"/>
                <w:i/>
                <w:sz w:val="20"/>
                <w:lang w:val="hy-AM"/>
              </w:rPr>
              <w:t>g.</w:t>
            </w:r>
            <w:r w:rsidR="004A1231" w:rsidRPr="00036377">
              <w:rPr>
                <w:rFonts w:ascii="Sylfaen" w:hAnsi="Sylfaen"/>
                <w:i/>
                <w:sz w:val="20"/>
                <w:lang w:val="hy-AM"/>
              </w:rPr>
              <w:t xml:space="preserve"> </w:t>
            </w:r>
            <w:r w:rsidRPr="00036377">
              <w:rPr>
                <w:rFonts w:ascii="Sylfaen" w:hAnsi="Sylfaen"/>
                <w:i/>
                <w:sz w:val="20"/>
                <w:lang w:val="hy-AM"/>
              </w:rPr>
              <w:t>Քսիլիլ բրոմիդ, օրթո: (CAS 89-92-9),</w:t>
            </w:r>
            <w:r w:rsidR="004A1231" w:rsidRPr="00036377">
              <w:rPr>
                <w:rFonts w:ascii="Sylfaen" w:hAnsi="Sylfaen"/>
                <w:i/>
                <w:sz w:val="20"/>
                <w:lang w:val="hy-AM"/>
              </w:rPr>
              <w:t xml:space="preserve"> </w:t>
            </w:r>
            <w:r w:rsidRPr="00036377">
              <w:rPr>
                <w:rFonts w:ascii="Sylfaen" w:hAnsi="Sylfaen"/>
                <w:i/>
                <w:sz w:val="20"/>
                <w:lang w:val="hy-AM"/>
              </w:rPr>
              <w:t>մեթա (CAS 620-13-3), պարա (CAS 104-81-4),</w:t>
            </w:r>
          </w:p>
          <w:p w:rsidR="004A1231" w:rsidRPr="00036377" w:rsidRDefault="00B32BE7" w:rsidP="004A1231">
            <w:pPr>
              <w:ind w:left="1231" w:hanging="180"/>
              <w:jc w:val="both"/>
              <w:rPr>
                <w:rFonts w:ascii="Sylfaen" w:hAnsi="Sylfaen"/>
                <w:i/>
                <w:sz w:val="20"/>
                <w:lang w:val="hy-AM"/>
              </w:rPr>
            </w:pPr>
            <w:r w:rsidRPr="00036377">
              <w:rPr>
                <w:rFonts w:ascii="Sylfaen" w:hAnsi="Sylfaen"/>
                <w:i/>
                <w:sz w:val="20"/>
                <w:lang w:val="hy-AM"/>
              </w:rPr>
              <w:t>h.</w:t>
            </w:r>
            <w:r w:rsidR="004A1231" w:rsidRPr="00036377">
              <w:rPr>
                <w:rFonts w:ascii="Sylfaen" w:hAnsi="Sylfaen"/>
                <w:i/>
                <w:sz w:val="20"/>
                <w:lang w:val="hy-AM"/>
              </w:rPr>
              <w:t xml:space="preserve"> </w:t>
            </w:r>
            <w:r w:rsidRPr="00036377">
              <w:rPr>
                <w:rFonts w:ascii="Sylfaen" w:hAnsi="Sylfaen"/>
                <w:i/>
                <w:sz w:val="20"/>
                <w:lang w:val="hy-AM"/>
              </w:rPr>
              <w:t xml:space="preserve">Բենզիլ բրոմիդ (CAS 100-39-0), </w:t>
            </w:r>
          </w:p>
          <w:p w:rsidR="004A1231" w:rsidRPr="00036377" w:rsidRDefault="00B32BE7" w:rsidP="004A1231">
            <w:pPr>
              <w:ind w:left="1231" w:hanging="180"/>
              <w:jc w:val="both"/>
              <w:rPr>
                <w:rFonts w:ascii="Sylfaen" w:hAnsi="Sylfaen"/>
                <w:i/>
                <w:sz w:val="20"/>
                <w:lang w:val="hy-AM"/>
              </w:rPr>
            </w:pPr>
            <w:r w:rsidRPr="00036377">
              <w:rPr>
                <w:rFonts w:ascii="Sylfaen" w:hAnsi="Sylfaen"/>
                <w:i/>
                <w:sz w:val="20"/>
                <w:lang w:val="hy-AM"/>
              </w:rPr>
              <w:t>i.</w:t>
            </w:r>
            <w:r w:rsidR="004A1231" w:rsidRPr="00036377">
              <w:rPr>
                <w:rFonts w:ascii="Sylfaen" w:hAnsi="Sylfaen"/>
                <w:i/>
                <w:sz w:val="20"/>
                <w:lang w:val="hy-AM"/>
              </w:rPr>
              <w:t xml:space="preserve"> </w:t>
            </w:r>
            <w:r w:rsidRPr="00036377">
              <w:rPr>
                <w:rFonts w:ascii="Sylfaen" w:hAnsi="Sylfaen"/>
                <w:i/>
                <w:sz w:val="20"/>
                <w:lang w:val="hy-AM"/>
              </w:rPr>
              <w:t xml:space="preserve">Բենզիլ յոդիդ (CAS 620-05-3), </w:t>
            </w:r>
          </w:p>
          <w:p w:rsidR="00B32BE7" w:rsidRPr="00036377" w:rsidRDefault="00B32BE7" w:rsidP="004A1231">
            <w:pPr>
              <w:ind w:left="1231" w:hanging="180"/>
              <w:jc w:val="both"/>
              <w:rPr>
                <w:rFonts w:ascii="Sylfaen" w:hAnsi="Sylfaen"/>
                <w:i/>
                <w:sz w:val="20"/>
                <w:lang w:val="hy-AM"/>
              </w:rPr>
            </w:pPr>
            <w:r w:rsidRPr="00036377">
              <w:rPr>
                <w:rFonts w:ascii="Sylfaen" w:hAnsi="Sylfaen"/>
                <w:i/>
                <w:sz w:val="20"/>
                <w:lang w:val="hy-AM"/>
              </w:rPr>
              <w:t>j.</w:t>
            </w:r>
            <w:r w:rsidR="004A1231" w:rsidRPr="00036377">
              <w:rPr>
                <w:rFonts w:ascii="Sylfaen" w:hAnsi="Sylfaen"/>
                <w:i/>
                <w:sz w:val="20"/>
                <w:lang w:val="hy-AM"/>
              </w:rPr>
              <w:t xml:space="preserve"> </w:t>
            </w:r>
            <w:r w:rsidRPr="00036377">
              <w:rPr>
                <w:rFonts w:ascii="Sylfaen" w:hAnsi="Sylfaen"/>
                <w:i/>
                <w:sz w:val="20"/>
                <w:lang w:val="hy-AM"/>
              </w:rPr>
              <w:t>Բրոմո ացետոն (CAS 598-31-2),</w:t>
            </w:r>
          </w:p>
          <w:p w:rsidR="00B32BE7" w:rsidRPr="00036377" w:rsidRDefault="004A1231" w:rsidP="004A1231">
            <w:pPr>
              <w:ind w:left="1231" w:hanging="180"/>
              <w:jc w:val="both"/>
              <w:rPr>
                <w:rFonts w:ascii="Sylfaen" w:hAnsi="Sylfaen"/>
                <w:i/>
                <w:sz w:val="20"/>
                <w:lang w:val="hy-AM"/>
              </w:rPr>
            </w:pPr>
            <w:r w:rsidRPr="00036377">
              <w:rPr>
                <w:rFonts w:ascii="Sylfaen" w:hAnsi="Sylfaen"/>
                <w:i/>
                <w:sz w:val="20"/>
                <w:lang w:val="hy-AM"/>
              </w:rPr>
              <w:t xml:space="preserve">k. </w:t>
            </w:r>
            <w:r w:rsidR="00B32BE7" w:rsidRPr="00036377">
              <w:rPr>
                <w:rFonts w:ascii="Sylfaen" w:hAnsi="Sylfaen"/>
                <w:i/>
                <w:sz w:val="20"/>
                <w:lang w:val="hy-AM"/>
              </w:rPr>
              <w:t>Ցիանոգեն բրոմիդ (CAS 506-68-3),</w:t>
            </w:r>
          </w:p>
          <w:p w:rsidR="00B32BE7" w:rsidRPr="00036377" w:rsidRDefault="004A1231" w:rsidP="004A1231">
            <w:pPr>
              <w:ind w:left="1231" w:hanging="180"/>
              <w:jc w:val="both"/>
              <w:rPr>
                <w:rFonts w:ascii="Sylfaen" w:hAnsi="Sylfaen"/>
                <w:i/>
                <w:sz w:val="20"/>
                <w:lang w:val="hy-AM"/>
              </w:rPr>
            </w:pPr>
            <w:r w:rsidRPr="00036377">
              <w:rPr>
                <w:rFonts w:ascii="Sylfaen" w:hAnsi="Sylfaen"/>
                <w:i/>
                <w:sz w:val="20"/>
                <w:lang w:val="hy-AM"/>
              </w:rPr>
              <w:t xml:space="preserve">l. </w:t>
            </w:r>
            <w:r w:rsidR="00B32BE7" w:rsidRPr="00036377">
              <w:rPr>
                <w:rFonts w:ascii="Sylfaen" w:hAnsi="Sylfaen"/>
                <w:i/>
                <w:sz w:val="20"/>
                <w:lang w:val="hy-AM"/>
              </w:rPr>
              <w:t>Բրոմո մեթիլէթիլկետոն (CAS 816-40-0),</w:t>
            </w:r>
          </w:p>
          <w:p w:rsidR="00B32BE7" w:rsidRPr="00036377" w:rsidRDefault="004A1231" w:rsidP="004A1231">
            <w:pPr>
              <w:ind w:left="1231" w:hanging="180"/>
              <w:jc w:val="both"/>
              <w:rPr>
                <w:rFonts w:ascii="Sylfaen" w:hAnsi="Sylfaen"/>
                <w:i/>
                <w:sz w:val="20"/>
                <w:lang w:val="hy-AM"/>
              </w:rPr>
            </w:pPr>
            <w:r w:rsidRPr="00036377">
              <w:rPr>
                <w:rFonts w:ascii="Sylfaen" w:hAnsi="Sylfaen"/>
                <w:i/>
                <w:sz w:val="20"/>
                <w:lang w:val="hy-AM"/>
              </w:rPr>
              <w:t xml:space="preserve">m. </w:t>
            </w:r>
            <w:r w:rsidR="00B32BE7" w:rsidRPr="00036377">
              <w:rPr>
                <w:rFonts w:ascii="Sylfaen" w:hAnsi="Sylfaen"/>
                <w:i/>
                <w:sz w:val="20"/>
                <w:lang w:val="hy-AM"/>
              </w:rPr>
              <w:t>Քլորո ացետոն (CAS 78-95-5),</w:t>
            </w:r>
          </w:p>
          <w:p w:rsidR="00B32BE7" w:rsidRPr="00036377" w:rsidRDefault="004A1231" w:rsidP="004A1231">
            <w:pPr>
              <w:ind w:left="1231" w:hanging="180"/>
              <w:jc w:val="both"/>
              <w:rPr>
                <w:rFonts w:ascii="Sylfaen" w:hAnsi="Sylfaen"/>
                <w:i/>
                <w:sz w:val="20"/>
                <w:lang w:val="hy-AM"/>
              </w:rPr>
            </w:pPr>
            <w:r w:rsidRPr="00036377">
              <w:rPr>
                <w:rFonts w:ascii="Sylfaen" w:hAnsi="Sylfaen"/>
                <w:i/>
                <w:sz w:val="20"/>
                <w:lang w:val="hy-AM"/>
              </w:rPr>
              <w:t xml:space="preserve">n. </w:t>
            </w:r>
            <w:r w:rsidR="00B32BE7" w:rsidRPr="00036377">
              <w:rPr>
                <w:rFonts w:ascii="Sylfaen" w:hAnsi="Sylfaen"/>
                <w:i/>
                <w:sz w:val="20"/>
                <w:lang w:val="hy-AM"/>
              </w:rPr>
              <w:t>Էթիլ յոդոացետատ (CAS 623-48-3),</w:t>
            </w:r>
          </w:p>
          <w:p w:rsidR="004A1231" w:rsidRPr="00036377" w:rsidRDefault="004A1231" w:rsidP="004A1231">
            <w:pPr>
              <w:ind w:left="1231" w:hanging="180"/>
              <w:jc w:val="both"/>
              <w:rPr>
                <w:rFonts w:ascii="Sylfaen" w:hAnsi="Sylfaen"/>
                <w:i/>
                <w:sz w:val="20"/>
                <w:lang w:val="hy-AM"/>
              </w:rPr>
            </w:pPr>
            <w:r w:rsidRPr="00036377">
              <w:rPr>
                <w:rFonts w:ascii="Sylfaen" w:hAnsi="Sylfaen"/>
                <w:i/>
                <w:sz w:val="20"/>
                <w:lang w:val="hy-AM"/>
              </w:rPr>
              <w:t xml:space="preserve">o.  </w:t>
            </w:r>
            <w:r w:rsidR="00B32BE7" w:rsidRPr="00036377">
              <w:rPr>
                <w:rFonts w:ascii="Sylfaen" w:hAnsi="Sylfaen"/>
                <w:i/>
                <w:sz w:val="20"/>
                <w:lang w:val="hy-AM"/>
              </w:rPr>
              <w:t xml:space="preserve">Յոդո ացետոն (CAS 3019-04-3), </w:t>
            </w:r>
          </w:p>
          <w:p w:rsidR="00B32BE7" w:rsidRPr="00036377" w:rsidRDefault="00B32BE7" w:rsidP="004A1231">
            <w:pPr>
              <w:spacing w:after="160"/>
              <w:ind w:left="1231" w:hanging="180"/>
              <w:jc w:val="both"/>
              <w:rPr>
                <w:rFonts w:ascii="Sylfaen" w:hAnsi="Sylfaen"/>
                <w:i/>
                <w:sz w:val="20"/>
                <w:lang w:val="hy-AM"/>
              </w:rPr>
            </w:pPr>
            <w:r w:rsidRPr="00036377">
              <w:rPr>
                <w:rFonts w:ascii="Sylfaen" w:hAnsi="Sylfaen"/>
                <w:i/>
                <w:sz w:val="20"/>
                <w:lang w:val="hy-AM"/>
              </w:rPr>
              <w:t>p.</w:t>
            </w:r>
            <w:r w:rsidR="004A1231" w:rsidRPr="00036377">
              <w:rPr>
                <w:rFonts w:ascii="Sylfaen" w:hAnsi="Sylfaen"/>
                <w:i/>
                <w:sz w:val="20"/>
                <w:lang w:val="hy-AM"/>
              </w:rPr>
              <w:t xml:space="preserve"> </w:t>
            </w:r>
            <w:r w:rsidRPr="00036377">
              <w:rPr>
                <w:rFonts w:ascii="Sylfaen" w:hAnsi="Sylfaen"/>
                <w:i/>
                <w:sz w:val="20"/>
                <w:lang w:val="hy-AM"/>
              </w:rPr>
              <w:t>Քլորոպիկրին (CAS 76-06-2).</w:t>
            </w:r>
          </w:p>
          <w:p w:rsidR="00B32BE7" w:rsidRPr="00036377" w:rsidRDefault="00B32BE7" w:rsidP="004A1231">
            <w:pPr>
              <w:spacing w:after="160"/>
              <w:ind w:left="965" w:hanging="274"/>
              <w:jc w:val="both"/>
              <w:rPr>
                <w:rFonts w:ascii="Sylfaen" w:hAnsi="Sylfaen"/>
                <w:i/>
                <w:sz w:val="20"/>
                <w:lang w:val="hy-AM"/>
              </w:rPr>
            </w:pPr>
            <w:r w:rsidRPr="00036377">
              <w:rPr>
                <w:rFonts w:ascii="Sylfaen" w:hAnsi="Sylfaen"/>
                <w:i/>
                <w:sz w:val="20"/>
                <w:u w:val="single"/>
                <w:lang w:val="hy-AM"/>
              </w:rPr>
              <w:t>Նկարագիր 2</w:t>
            </w:r>
            <w:r w:rsidR="004A1231" w:rsidRPr="00036377">
              <w:rPr>
                <w:rFonts w:ascii="Sylfaen" w:hAnsi="Sylfaen"/>
                <w:i/>
                <w:sz w:val="20"/>
                <w:u w:val="single"/>
                <w:lang w:val="hy-AM"/>
              </w:rPr>
              <w:t>.</w:t>
            </w:r>
            <w:r w:rsidRPr="00036377">
              <w:rPr>
                <w:rFonts w:ascii="Sylfaen" w:hAnsi="Sylfaen"/>
                <w:i/>
                <w:sz w:val="20"/>
                <w:lang w:val="hy-AM"/>
              </w:rPr>
              <w:t xml:space="preserve"> Բջիջների տեսակները և կենսաբանական համակարգերը, որոնք հատկանշված են ՌՆ7.h. և ՌՆ 7.i.2. կետերում, բացառիկ են և այս ենթակետերը չեն վերաբերում այն բջիջներին կամ կենսաբանական </w:t>
            </w:r>
            <w:r w:rsidRPr="00036377">
              <w:rPr>
                <w:rFonts w:ascii="Sylfaen" w:hAnsi="Sylfaen"/>
                <w:i/>
                <w:sz w:val="20"/>
                <w:lang w:val="hy-AM"/>
              </w:rPr>
              <w:lastRenderedPageBreak/>
              <w:t>համակարգերին, որոնք օգտագործվում են</w:t>
            </w:r>
            <w:r w:rsidR="004A1231" w:rsidRPr="00036377">
              <w:rPr>
                <w:rFonts w:ascii="Sylfaen" w:hAnsi="Sylfaen"/>
                <w:i/>
                <w:sz w:val="20"/>
                <w:lang w:val="hy-AM"/>
              </w:rPr>
              <w:t xml:space="preserve"> </w:t>
            </w:r>
            <w:r w:rsidRPr="00036377">
              <w:rPr>
                <w:rFonts w:ascii="Sylfaen" w:hAnsi="Sylfaen"/>
                <w:i/>
                <w:sz w:val="20"/>
                <w:lang w:val="hy-AM"/>
              </w:rPr>
              <w:t>քաղաքացիական նպատակներով, ինչպես օրինակ գյուղատնտեսական, դեղագործական, բժշկական, անասնաբուժական,</w:t>
            </w:r>
            <w:r w:rsidR="004A1231" w:rsidRPr="00036377">
              <w:rPr>
                <w:rFonts w:ascii="Sylfaen" w:hAnsi="Sylfaen"/>
                <w:i/>
                <w:sz w:val="20"/>
                <w:lang w:val="hy-AM"/>
              </w:rPr>
              <w:t xml:space="preserve"> </w:t>
            </w:r>
            <w:r w:rsidRPr="00036377">
              <w:rPr>
                <w:rFonts w:ascii="Sylfaen" w:hAnsi="Sylfaen"/>
                <w:i/>
                <w:sz w:val="20"/>
                <w:lang w:val="hy-AM"/>
              </w:rPr>
              <w:t>բնապահպանական,</w:t>
            </w:r>
            <w:r w:rsidR="004A1231" w:rsidRPr="00036377">
              <w:rPr>
                <w:rFonts w:ascii="Sylfaen" w:hAnsi="Sylfaen"/>
                <w:i/>
                <w:sz w:val="20"/>
                <w:lang w:val="hy-AM"/>
              </w:rPr>
              <w:t xml:space="preserve"> </w:t>
            </w:r>
            <w:r w:rsidRPr="00036377">
              <w:rPr>
                <w:rFonts w:ascii="Sylfaen" w:hAnsi="Sylfaen"/>
                <w:i/>
                <w:sz w:val="20"/>
                <w:lang w:val="hy-AM"/>
              </w:rPr>
              <w:t>աղբահեռացման կամ սննդի արտադրության բնագավառներում:</w:t>
            </w:r>
          </w:p>
          <w:p w:rsidR="00B32BE7" w:rsidRPr="00036377" w:rsidRDefault="004A1231" w:rsidP="004A1231">
            <w:pPr>
              <w:ind w:left="601" w:hanging="274"/>
              <w:jc w:val="both"/>
              <w:rPr>
                <w:rFonts w:ascii="Sylfaen" w:hAnsi="Sylfaen"/>
                <w:sz w:val="20"/>
                <w:szCs w:val="20"/>
                <w:lang w:val="hy-AM"/>
              </w:rPr>
            </w:pPr>
            <w:r w:rsidRPr="00036377">
              <w:rPr>
                <w:rFonts w:ascii="Sylfaen" w:hAnsi="Sylfaen"/>
                <w:i/>
                <w:sz w:val="20"/>
                <w:u w:val="single"/>
                <w:lang w:val="hy-AM"/>
              </w:rPr>
              <w:t>Նկարագիր.</w:t>
            </w:r>
            <w:r w:rsidRPr="00036377">
              <w:rPr>
                <w:rFonts w:ascii="Sylfaen" w:hAnsi="Sylfaen"/>
                <w:i/>
                <w:sz w:val="20"/>
                <w:lang w:val="hy-AM"/>
              </w:rPr>
              <w:t xml:space="preserve"> </w:t>
            </w:r>
            <w:r w:rsidR="00B32BE7" w:rsidRPr="00036377">
              <w:rPr>
                <w:rFonts w:ascii="Sylfaen" w:hAnsi="Sylfaen"/>
                <w:i/>
                <w:sz w:val="20"/>
                <w:lang w:val="hy-AM"/>
              </w:rPr>
              <w:t>ՌՆ7. կետը չի վերաբերում Հայաստանի Հանրապետության կառավարության 2020 թվականի օգոստոսի 20-ի N 1368-Ն որոշմամբ հաստատված հիդրոֆտորածխածինների ցանկում ներառված նյութերին։</w:t>
            </w: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lastRenderedPageBreak/>
              <w:t>ՌՆ 8.</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8104 30 000 0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 xml:space="preserve">8109 </w:t>
            </w:r>
            <w:r w:rsidR="003D2ED3" w:rsidRPr="00036377">
              <w:rPr>
                <w:rFonts w:ascii="Sylfaen" w:hAnsi="Sylfaen"/>
                <w:sz w:val="20"/>
                <w:szCs w:val="20"/>
                <w:lang w:val="hy-AM"/>
              </w:rPr>
              <w:t>21</w:t>
            </w:r>
          </w:p>
          <w:p w:rsidR="003D2ED3" w:rsidRPr="00036377" w:rsidRDefault="003D2ED3" w:rsidP="00EF2EB3">
            <w:pPr>
              <w:rPr>
                <w:rFonts w:ascii="Sylfaen" w:hAnsi="Sylfaen"/>
                <w:sz w:val="20"/>
                <w:szCs w:val="20"/>
                <w:lang w:val="hy-AM"/>
              </w:rPr>
            </w:pPr>
            <w:r w:rsidRPr="00036377">
              <w:rPr>
                <w:rFonts w:ascii="Sylfaen" w:hAnsi="Sylfaen"/>
                <w:sz w:val="20"/>
                <w:szCs w:val="20"/>
                <w:lang w:val="hy-AM"/>
              </w:rPr>
              <w:t>8109 29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2804 50 100 0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2849 90 100 0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2825 10 000 0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2834 29 800 0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2904 91 000 0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7603 10 000 0</w:t>
            </w:r>
          </w:p>
          <w:p w:rsidR="00E24AEE" w:rsidRDefault="00E24AEE" w:rsidP="00EF2EB3">
            <w:pPr>
              <w:rPr>
                <w:rFonts w:ascii="Sylfaen" w:hAnsi="Sylfaen"/>
                <w:sz w:val="20"/>
                <w:szCs w:val="20"/>
                <w:lang w:val="hy-AM"/>
              </w:rPr>
            </w:pPr>
            <w:r w:rsidRPr="003E77E3">
              <w:rPr>
                <w:rFonts w:ascii="Sylfaen" w:hAnsi="Sylfaen"/>
                <w:sz w:val="20"/>
                <w:szCs w:val="20"/>
                <w:lang w:val="hy-AM"/>
              </w:rPr>
              <w:t xml:space="preserve">8109 21 000 0  </w:t>
            </w:r>
          </w:p>
          <w:p w:rsidR="00E24AEE" w:rsidRPr="00036377" w:rsidRDefault="00E24AEE" w:rsidP="00EF2EB3">
            <w:pPr>
              <w:rPr>
                <w:rFonts w:ascii="Sylfaen" w:hAnsi="Sylfaen"/>
                <w:sz w:val="20"/>
                <w:szCs w:val="20"/>
                <w:lang w:val="hy-AM"/>
              </w:rPr>
            </w:pPr>
            <w:r w:rsidRPr="003E77E3">
              <w:rPr>
                <w:rFonts w:ascii="Sylfaen" w:hAnsi="Sylfaen"/>
                <w:sz w:val="20"/>
                <w:szCs w:val="20"/>
                <w:lang w:val="hy-AM"/>
              </w:rPr>
              <w:t>8109 29 000 0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8112 12 000 0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2811 29 300 0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2811 29 900 0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2905 59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2921 44 000 0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 xml:space="preserve">2931 90 </w:t>
            </w:r>
            <w:r w:rsidR="003D2ED3" w:rsidRPr="00036377">
              <w:rPr>
                <w:rFonts w:ascii="Sylfaen" w:hAnsi="Sylfaen"/>
                <w:sz w:val="20"/>
                <w:szCs w:val="20"/>
                <w:lang w:val="hy-AM"/>
              </w:rPr>
              <w:t>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 xml:space="preserve">2931 </w:t>
            </w:r>
            <w:r w:rsidR="00A517A6" w:rsidRPr="00036377">
              <w:rPr>
                <w:rFonts w:ascii="Sylfaen" w:hAnsi="Sylfaen"/>
                <w:sz w:val="20"/>
                <w:szCs w:val="20"/>
                <w:lang w:val="hy-AM"/>
              </w:rPr>
              <w:t>44</w:t>
            </w:r>
            <w:r w:rsidRPr="00036377">
              <w:rPr>
                <w:rFonts w:ascii="Sylfaen" w:hAnsi="Sylfaen"/>
                <w:sz w:val="20"/>
                <w:szCs w:val="20"/>
                <w:lang w:val="hy-AM"/>
              </w:rPr>
              <w:t xml:space="preserve"> 000 0</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2931 49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8108 90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7604 29 900 0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7608 20 890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8108 90 500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8108 90 600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8108 90 900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8104 11 000 0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2826 19 100 0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2826 19 900 0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3602 00 000 0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7504 00 000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7508 10 000 0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2920 29 000 0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2920 30 000 0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2920 90 700 0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2812 12 000 0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 xml:space="preserve">2931 </w:t>
            </w:r>
            <w:r w:rsidR="00A517A6" w:rsidRPr="00036377">
              <w:rPr>
                <w:rFonts w:ascii="Sylfaen" w:hAnsi="Sylfaen"/>
                <w:sz w:val="20"/>
                <w:szCs w:val="20"/>
                <w:lang w:val="hy-AM"/>
              </w:rPr>
              <w:t>41</w:t>
            </w:r>
            <w:r w:rsidRPr="00036377">
              <w:rPr>
                <w:rFonts w:ascii="Sylfaen" w:hAnsi="Sylfaen"/>
                <w:sz w:val="20"/>
                <w:szCs w:val="20"/>
                <w:lang w:val="hy-AM"/>
              </w:rPr>
              <w:t xml:space="preserve">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 xml:space="preserve">2931 90 </w:t>
            </w:r>
            <w:r w:rsidR="00A517A6" w:rsidRPr="00036377">
              <w:rPr>
                <w:rFonts w:ascii="Sylfaen" w:hAnsi="Sylfaen"/>
                <w:sz w:val="20"/>
                <w:szCs w:val="20"/>
                <w:lang w:val="hy-AM"/>
              </w:rPr>
              <w:t>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2920 21 000 0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2812 13 000 0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2920 23 000 4</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2812 15 000 0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lastRenderedPageBreak/>
              <w:t>2825 90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2825 10 000 0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2710 12 700 0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2710 12 900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2710 19 210 0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2933 69 100 0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2933 69 800 0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2826 30 000 0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2826 90 100 0</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 xml:space="preserve">2903 41 </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 xml:space="preserve">2903 42 </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 xml:space="preserve">2903 43 </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 xml:space="preserve">2903 44 </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2903 45</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 xml:space="preserve">2903 46 </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 xml:space="preserve">2903 47 </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 xml:space="preserve">2903 48 </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 xml:space="preserve">2903 49 </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 xml:space="preserve">2903 51 </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 xml:space="preserve">2903 59 </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 xml:space="preserve">2903 61 </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 xml:space="preserve">2903 62 </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2903 69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2903 79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2903 76 100 0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2620 91 000 0</w:t>
            </w:r>
          </w:p>
          <w:p w:rsidR="00A517A6" w:rsidRPr="00036377" w:rsidRDefault="009060CF" w:rsidP="00EF2EB3">
            <w:pPr>
              <w:rPr>
                <w:rFonts w:ascii="Sylfaen" w:hAnsi="Sylfaen"/>
                <w:sz w:val="20"/>
                <w:szCs w:val="20"/>
                <w:lang w:val="hy-AM"/>
              </w:rPr>
            </w:pPr>
            <w:r w:rsidRPr="00036377">
              <w:rPr>
                <w:rFonts w:ascii="Sylfaen" w:hAnsi="Sylfaen"/>
                <w:sz w:val="20"/>
                <w:szCs w:val="20"/>
                <w:lang w:val="hy-AM"/>
              </w:rPr>
              <w:t xml:space="preserve">2825 90 200 0 </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2834 29 200</w:t>
            </w:r>
            <w:r w:rsidR="00A517A6" w:rsidRPr="00036377">
              <w:rPr>
                <w:rFonts w:ascii="Sylfaen" w:hAnsi="Sylfaen"/>
                <w:sz w:val="20"/>
                <w:szCs w:val="20"/>
                <w:lang w:val="hy-AM"/>
              </w:rPr>
              <w:t xml:space="preserve"> </w:t>
            </w:r>
            <w:r w:rsidRPr="00036377">
              <w:rPr>
                <w:rFonts w:ascii="Sylfaen" w:hAnsi="Sylfaen"/>
                <w:sz w:val="20"/>
                <w:szCs w:val="20"/>
                <w:lang w:val="hy-AM"/>
              </w:rPr>
              <w:t>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8112</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2620 99 200 0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2620 99 600 0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2823 00 000 0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2833 11 000 0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2833 22 000 0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2833 29 300 0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2833 29 800 0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2833 29 600 0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2833 29 800 0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2808 00 000 0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2620 19 000 0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3815 19 100 0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 xml:space="preserve">8106 </w:t>
            </w:r>
            <w:r w:rsidR="00A517A6" w:rsidRPr="00036377">
              <w:rPr>
                <w:rFonts w:ascii="Sylfaen" w:hAnsi="Sylfaen"/>
                <w:sz w:val="20"/>
                <w:szCs w:val="20"/>
                <w:lang w:val="hy-AM"/>
              </w:rPr>
              <w:t>10</w:t>
            </w:r>
          </w:p>
          <w:p w:rsidR="00A517A6" w:rsidRPr="00036377" w:rsidRDefault="00A517A6" w:rsidP="00EF2EB3">
            <w:pPr>
              <w:rPr>
                <w:rFonts w:ascii="Sylfaen" w:hAnsi="Sylfaen"/>
                <w:sz w:val="20"/>
                <w:szCs w:val="20"/>
                <w:lang w:val="hy-AM"/>
              </w:rPr>
            </w:pPr>
            <w:r w:rsidRPr="00036377">
              <w:rPr>
                <w:rFonts w:ascii="Sylfaen" w:hAnsi="Sylfaen"/>
                <w:sz w:val="20"/>
                <w:szCs w:val="20"/>
                <w:lang w:val="hy-AM"/>
              </w:rPr>
              <w:t>8106 90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8108</w:t>
            </w:r>
          </w:p>
        </w:tc>
        <w:tc>
          <w:tcPr>
            <w:tcW w:w="7812" w:type="dxa"/>
          </w:tcPr>
          <w:p w:rsidR="009060CF" w:rsidRPr="00036377" w:rsidRDefault="009060CF" w:rsidP="00A517A6">
            <w:pPr>
              <w:jc w:val="both"/>
              <w:rPr>
                <w:rFonts w:ascii="Sylfaen" w:hAnsi="Sylfaen"/>
                <w:sz w:val="20"/>
                <w:szCs w:val="20"/>
                <w:lang w:val="hy-AM"/>
              </w:rPr>
            </w:pPr>
            <w:r w:rsidRPr="00036377">
              <w:rPr>
                <w:rFonts w:ascii="Sylfaen" w:hAnsi="Sylfaen"/>
                <w:sz w:val="20"/>
                <w:szCs w:val="20"/>
                <w:lang w:val="hy-AM"/>
              </w:rPr>
              <w:lastRenderedPageBreak/>
              <w:t>«Էներգետիկ նյութերը» և հարակից նյութերը, ինչպես նշված է ստորև.</w:t>
            </w:r>
          </w:p>
          <w:p w:rsidR="00A517A6" w:rsidRPr="00036377" w:rsidRDefault="00A517A6" w:rsidP="00A517A6">
            <w:pPr>
              <w:ind w:left="601" w:hanging="274"/>
              <w:jc w:val="both"/>
              <w:rPr>
                <w:rFonts w:ascii="Sylfaen" w:hAnsi="Sylfaen"/>
                <w:i/>
                <w:sz w:val="20"/>
                <w:lang w:val="hy-AM"/>
              </w:rPr>
            </w:pPr>
            <w:r w:rsidRPr="00036377">
              <w:rPr>
                <w:rFonts w:ascii="Sylfaen" w:hAnsi="Sylfaen"/>
                <w:i/>
                <w:sz w:val="20"/>
                <w:u w:val="single"/>
                <w:lang w:val="hy-AM"/>
              </w:rPr>
              <w:t>Հատուկ նկարագիր 1.</w:t>
            </w:r>
            <w:r w:rsidRPr="00036377">
              <w:rPr>
                <w:rFonts w:ascii="Sylfaen" w:hAnsi="Sylfaen"/>
                <w:i/>
                <w:sz w:val="20"/>
                <w:lang w:val="hy-AM"/>
              </w:rPr>
              <w:t xml:space="preserve"> Տե՛ս նաև Երկակի նշանակության ապրանքների ցանկի 1C011.  կետը:</w:t>
            </w:r>
          </w:p>
          <w:p w:rsidR="00A517A6" w:rsidRPr="00036377" w:rsidRDefault="00A517A6" w:rsidP="00A517A6">
            <w:pPr>
              <w:ind w:left="601" w:hanging="274"/>
              <w:jc w:val="both"/>
              <w:rPr>
                <w:rFonts w:ascii="Sylfaen" w:hAnsi="Sylfaen"/>
                <w:i/>
                <w:sz w:val="20"/>
                <w:lang w:val="hy-AM"/>
              </w:rPr>
            </w:pPr>
            <w:r w:rsidRPr="00036377">
              <w:rPr>
                <w:rFonts w:ascii="Sylfaen" w:hAnsi="Sylfaen"/>
                <w:i/>
                <w:sz w:val="20"/>
                <w:u w:val="single"/>
                <w:lang w:val="hy-AM"/>
              </w:rPr>
              <w:t>Հատուկ նկարագիր 2</w:t>
            </w:r>
            <w:r w:rsidRPr="00036377">
              <w:rPr>
                <w:rFonts w:ascii="Times New Roman" w:hAnsi="Times New Roman" w:cs="Times New Roman"/>
                <w:i/>
                <w:sz w:val="20"/>
                <w:u w:val="single"/>
                <w:lang w:val="hy-AM"/>
              </w:rPr>
              <w:t>․</w:t>
            </w:r>
            <w:r w:rsidRPr="00036377">
              <w:rPr>
                <w:rFonts w:ascii="Sylfaen" w:hAnsi="Sylfaen"/>
                <w:i/>
                <w:sz w:val="20"/>
                <w:lang w:val="hy-AM"/>
              </w:rPr>
              <w:t xml:space="preserve"> լիցքերի և սարքերի համար տե՛ս նաև ՌՆ4. և Երկակի նշանակության ապրանքների ցանկի 1A008. կետերը: </w:t>
            </w:r>
          </w:p>
          <w:p w:rsidR="00A517A6" w:rsidRPr="00036377" w:rsidRDefault="00A517A6" w:rsidP="00A517A6">
            <w:pPr>
              <w:ind w:left="601" w:hanging="274"/>
              <w:jc w:val="both"/>
              <w:rPr>
                <w:rFonts w:ascii="Sylfaen" w:hAnsi="Sylfaen"/>
                <w:i/>
                <w:sz w:val="20"/>
                <w:u w:val="single"/>
                <w:lang w:val="hy-AM"/>
              </w:rPr>
            </w:pPr>
            <w:r w:rsidRPr="00036377">
              <w:rPr>
                <w:rFonts w:ascii="Sylfaen" w:hAnsi="Sylfaen"/>
                <w:i/>
                <w:sz w:val="20"/>
                <w:u w:val="single"/>
                <w:lang w:val="hy-AM"/>
              </w:rPr>
              <w:t>Տեխնիկական նկարագիր</w:t>
            </w:r>
            <w:r w:rsidRPr="00036377">
              <w:rPr>
                <w:rFonts w:ascii="Times New Roman" w:hAnsi="Times New Roman" w:cs="Times New Roman"/>
                <w:i/>
                <w:sz w:val="20"/>
                <w:u w:val="single"/>
                <w:lang w:val="hy-AM"/>
              </w:rPr>
              <w:t>․</w:t>
            </w:r>
          </w:p>
          <w:p w:rsidR="00A517A6" w:rsidRPr="00036377" w:rsidRDefault="00A517A6" w:rsidP="00A517A6">
            <w:pPr>
              <w:ind w:left="601" w:hanging="274"/>
              <w:jc w:val="both"/>
              <w:rPr>
                <w:rFonts w:ascii="Sylfaen" w:hAnsi="Sylfaen"/>
                <w:i/>
                <w:sz w:val="20"/>
                <w:lang w:val="hy-AM"/>
              </w:rPr>
            </w:pPr>
            <w:r w:rsidRPr="00036377">
              <w:rPr>
                <w:rFonts w:ascii="Sylfaen" w:hAnsi="Sylfaen"/>
                <w:i/>
                <w:sz w:val="20"/>
                <w:lang w:val="hy-AM"/>
              </w:rPr>
              <w:t>1. ՌՆ 8. կետի նպատակների համար, բացառելով ՌՆ8.c.11 կամ ՌՆ8.c.12 կետերը, «խառնուրդը» վերաբերում է երկու կամ ավելի նյութերի միացությանը, որոնցից առնվազն մեկը թվարկված է ՌՆ 8 կետի ենթակետերում:</w:t>
            </w:r>
          </w:p>
          <w:p w:rsidR="00A517A6" w:rsidRPr="00036377" w:rsidRDefault="00A517A6" w:rsidP="00A517A6">
            <w:pPr>
              <w:ind w:left="601" w:hanging="274"/>
              <w:jc w:val="both"/>
              <w:rPr>
                <w:rFonts w:ascii="Sylfaen" w:hAnsi="Sylfaen"/>
                <w:i/>
                <w:sz w:val="20"/>
                <w:lang w:val="hy-AM"/>
              </w:rPr>
            </w:pPr>
            <w:r w:rsidRPr="00036377">
              <w:rPr>
                <w:rFonts w:ascii="Sylfaen" w:hAnsi="Sylfaen"/>
                <w:i/>
                <w:sz w:val="20"/>
                <w:lang w:val="hy-AM"/>
              </w:rPr>
              <w:t>2. ՌՆ 8 կետի ենթակետերում նշված ցանկացած նյութ պետք է լինի այս ցանկում, նույնիսկ եթե այն օգտագործվել է հատկանշվածից տարբեր կիրառման մեջ (օրինակ. TAGN-ը հիմնականում օգտագործվում է որպես պայթուցիկ, բայց կարող է նաև օգտագործվել կա</w:t>
            </w:r>
            <w:r w:rsidR="004F1060" w:rsidRPr="00036377">
              <w:rPr>
                <w:rFonts w:ascii="Sylfaen" w:hAnsi="Sylfaen"/>
                <w:i/>
                <w:sz w:val="20"/>
                <w:lang w:val="hy-AM"/>
              </w:rPr>
              <w:t>՛</w:t>
            </w:r>
            <w:r w:rsidRPr="00036377">
              <w:rPr>
                <w:rFonts w:ascii="Sylfaen" w:hAnsi="Sylfaen"/>
                <w:i/>
                <w:sz w:val="20"/>
                <w:lang w:val="hy-AM"/>
              </w:rPr>
              <w:t>մ որպես վառելիք, կա</w:t>
            </w:r>
            <w:r w:rsidR="004F1060" w:rsidRPr="00036377">
              <w:rPr>
                <w:rFonts w:ascii="Sylfaen" w:hAnsi="Sylfaen"/>
                <w:i/>
                <w:sz w:val="20"/>
                <w:lang w:val="hy-AM"/>
              </w:rPr>
              <w:t>՛</w:t>
            </w:r>
            <w:r w:rsidRPr="00036377">
              <w:rPr>
                <w:rFonts w:ascii="Sylfaen" w:hAnsi="Sylfaen"/>
                <w:i/>
                <w:sz w:val="20"/>
                <w:lang w:val="hy-AM"/>
              </w:rPr>
              <w:t>մ որպես օքսիդացնող):</w:t>
            </w:r>
          </w:p>
          <w:p w:rsidR="00A517A6" w:rsidRPr="00036377" w:rsidRDefault="00A517A6" w:rsidP="003C67AE">
            <w:pPr>
              <w:spacing w:after="160"/>
              <w:ind w:left="605" w:hanging="274"/>
              <w:jc w:val="both"/>
              <w:rPr>
                <w:rFonts w:ascii="Sylfaen" w:hAnsi="Sylfaen"/>
                <w:i/>
                <w:sz w:val="20"/>
                <w:lang w:val="hy-AM"/>
              </w:rPr>
            </w:pPr>
            <w:r w:rsidRPr="00036377">
              <w:rPr>
                <w:rFonts w:ascii="Sylfaen" w:hAnsi="Sylfaen"/>
                <w:i/>
                <w:sz w:val="20"/>
                <w:lang w:val="hy-AM"/>
              </w:rPr>
              <w:t>3. ՌՆ8. կետի նպատակների համար</w:t>
            </w:r>
            <w:r w:rsidR="004F1060" w:rsidRPr="00036377">
              <w:rPr>
                <w:rFonts w:ascii="Sylfaen" w:hAnsi="Sylfaen"/>
                <w:i/>
                <w:sz w:val="20"/>
                <w:lang w:val="hy-AM"/>
              </w:rPr>
              <w:t xml:space="preserve"> </w:t>
            </w:r>
            <w:r w:rsidRPr="00036377">
              <w:rPr>
                <w:rFonts w:ascii="Sylfaen" w:hAnsi="Sylfaen"/>
                <w:i/>
                <w:sz w:val="20"/>
                <w:lang w:val="hy-AM"/>
              </w:rPr>
              <w:t>մասնիկի չափը մասնիկի տրամագծի միջինն է՝ քաշային կամ ծավալային: Մասնիկների չափերի նմուշառման և սահմանման համար կկիրառվեն միջազգային կամ համարժեք ազգային չափորոշիչները։</w:t>
            </w:r>
          </w:p>
          <w:p w:rsidR="009060CF" w:rsidRPr="00036377" w:rsidRDefault="004F1060" w:rsidP="003C67AE">
            <w:pPr>
              <w:ind w:left="605" w:hanging="601"/>
              <w:jc w:val="both"/>
              <w:rPr>
                <w:rFonts w:ascii="Sylfaen" w:hAnsi="Sylfaen"/>
                <w:sz w:val="20"/>
                <w:szCs w:val="20"/>
                <w:lang w:val="hy-AM"/>
              </w:rPr>
            </w:pPr>
            <w:r w:rsidRPr="00036377">
              <w:rPr>
                <w:rFonts w:ascii="Sylfaen" w:hAnsi="Sylfaen"/>
                <w:sz w:val="20"/>
                <w:szCs w:val="20"/>
                <w:lang w:val="hy-AM"/>
              </w:rPr>
              <w:t>ՌՆ8.</w:t>
            </w:r>
            <w:r w:rsidR="009060CF" w:rsidRPr="00036377">
              <w:rPr>
                <w:rFonts w:ascii="Sylfaen" w:hAnsi="Sylfaen"/>
                <w:sz w:val="20"/>
                <w:szCs w:val="20"/>
                <w:lang w:val="hy-AM"/>
              </w:rPr>
              <w:t>a.</w:t>
            </w:r>
            <w:r w:rsidRPr="00036377">
              <w:rPr>
                <w:rFonts w:ascii="Sylfaen" w:hAnsi="Sylfaen"/>
                <w:sz w:val="20"/>
                <w:szCs w:val="20"/>
                <w:lang w:val="hy-AM"/>
              </w:rPr>
              <w:t xml:space="preserve"> </w:t>
            </w:r>
            <w:r w:rsidR="009060CF" w:rsidRPr="00036377">
              <w:rPr>
                <w:rFonts w:ascii="Sylfaen" w:hAnsi="Sylfaen"/>
                <w:sz w:val="20"/>
                <w:szCs w:val="20"/>
                <w:lang w:val="hy-AM"/>
              </w:rPr>
              <w:t>«Պայթուցիկները» ինչպես նշված է ստորև և դրանց խառնուրդները.</w:t>
            </w:r>
          </w:p>
          <w:p w:rsidR="009060CF" w:rsidRPr="00036377" w:rsidRDefault="009060CF" w:rsidP="003C67AE">
            <w:pPr>
              <w:ind w:left="961" w:hanging="270"/>
              <w:jc w:val="both"/>
              <w:rPr>
                <w:rFonts w:ascii="Sylfaen" w:hAnsi="Sylfaen"/>
                <w:sz w:val="20"/>
                <w:szCs w:val="20"/>
                <w:lang w:val="hy-AM"/>
              </w:rPr>
            </w:pPr>
            <w:r w:rsidRPr="00036377">
              <w:rPr>
                <w:rFonts w:ascii="Sylfaen" w:hAnsi="Sylfaen"/>
                <w:sz w:val="20"/>
                <w:szCs w:val="20"/>
                <w:lang w:val="hy-AM"/>
              </w:rPr>
              <w:t>1</w:t>
            </w:r>
            <w:r w:rsidRPr="00036377">
              <w:rPr>
                <w:rFonts w:ascii="Times New Roman" w:hAnsi="Times New Roman" w:cs="Times New Roman"/>
                <w:sz w:val="20"/>
                <w:szCs w:val="20"/>
                <w:lang w:val="hy-AM"/>
              </w:rPr>
              <w:t>․</w:t>
            </w:r>
            <w:r w:rsidR="004F1060" w:rsidRPr="00036377">
              <w:rPr>
                <w:rFonts w:ascii="Times New Roman" w:hAnsi="Times New Roman" w:cs="Times New Roman"/>
                <w:sz w:val="20"/>
                <w:szCs w:val="20"/>
                <w:lang w:val="hy-AM"/>
              </w:rPr>
              <w:t xml:space="preserve"> </w:t>
            </w:r>
            <w:r w:rsidRPr="00036377">
              <w:rPr>
                <w:rFonts w:ascii="Sylfaen" w:hAnsi="Sylfaen"/>
                <w:sz w:val="20"/>
                <w:szCs w:val="20"/>
                <w:lang w:val="hy-AM"/>
              </w:rPr>
              <w:t>ADNBF (ամինոդինիտրոբենզոֆուրոքսան կամ 7-ամինո-4,6- դինիտրոբենզոֆուրազան-1-օքսիդ) (CAS 97096-78-1),</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2</w:t>
            </w:r>
            <w:r w:rsidRPr="00036377">
              <w:rPr>
                <w:rFonts w:ascii="Times New Roman" w:hAnsi="Times New Roman" w:cs="Times New Roman"/>
                <w:sz w:val="20"/>
                <w:szCs w:val="20"/>
                <w:lang w:val="hy-AM"/>
              </w:rPr>
              <w:t>․</w:t>
            </w:r>
            <w:r w:rsidRPr="00036377">
              <w:rPr>
                <w:rFonts w:ascii="Sylfaen" w:hAnsi="Sylfaen"/>
                <w:sz w:val="20"/>
                <w:szCs w:val="20"/>
                <w:lang w:val="hy-AM"/>
              </w:rPr>
              <w:t xml:space="preserve"> BNCP (ցիս-բիս (5-նիտրոտետրազոլատո) տետրա ամինո- կոբալտ (III) պերքորատ) (CAS 117412-28-9),</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3</w:t>
            </w:r>
            <w:r w:rsidRPr="00036377">
              <w:rPr>
                <w:rFonts w:ascii="Times New Roman" w:hAnsi="Times New Roman" w:cs="Times New Roman"/>
                <w:sz w:val="20"/>
                <w:szCs w:val="20"/>
                <w:lang w:val="hy-AM"/>
              </w:rPr>
              <w:t>․</w:t>
            </w:r>
            <w:r w:rsidRPr="00036377">
              <w:rPr>
                <w:rFonts w:ascii="Sylfaen" w:hAnsi="Sylfaen"/>
                <w:sz w:val="20"/>
                <w:szCs w:val="20"/>
                <w:lang w:val="hy-AM"/>
              </w:rPr>
              <w:t xml:space="preserve"> CL-14 (դիամանո դինիտրոբենզոֆուռոքսան կամ 5,7- դիամանո-4,6-դինիտրոբենզոֆուրազան-1-օքսիդ) (CAS 117907- 74-1),</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4</w:t>
            </w:r>
            <w:r w:rsidRPr="00036377">
              <w:rPr>
                <w:rFonts w:ascii="Times New Roman" w:hAnsi="Times New Roman" w:cs="Times New Roman"/>
                <w:sz w:val="20"/>
                <w:szCs w:val="20"/>
                <w:lang w:val="hy-AM"/>
              </w:rPr>
              <w:t>․</w:t>
            </w:r>
            <w:r w:rsidRPr="00036377">
              <w:rPr>
                <w:rFonts w:ascii="Sylfaen" w:hAnsi="Sylfaen"/>
                <w:sz w:val="20"/>
                <w:szCs w:val="20"/>
                <w:lang w:val="hy-AM"/>
              </w:rPr>
              <w:t xml:space="preserve"> CL-20 (HNIW կամ հեքսանիտրոհեքսաազաիսվուրտցիտան) (CAS 135285-90-4), քլատրատներ CL-20 կարգի (տես նաև ՌՆ8.g.3. կետը և g.4. կետը դրա «նախանյութերի» համար),</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5</w:t>
            </w:r>
            <w:r w:rsidRPr="00036377">
              <w:rPr>
                <w:rFonts w:ascii="Times New Roman" w:hAnsi="Times New Roman" w:cs="Times New Roman"/>
                <w:sz w:val="20"/>
                <w:szCs w:val="20"/>
                <w:lang w:val="hy-AM"/>
              </w:rPr>
              <w:t>․</w:t>
            </w:r>
            <w:r w:rsidRPr="00036377">
              <w:rPr>
                <w:rFonts w:ascii="Sylfaen" w:hAnsi="Sylfaen"/>
                <w:sz w:val="20"/>
                <w:szCs w:val="20"/>
                <w:lang w:val="hy-AM"/>
              </w:rPr>
              <w:t xml:space="preserve"> CP (2-(5-ցիանոտետրազոլատո) պենտա ամին-կոբալտ (III) պերքլորատ) (CAS 70247-32-4),</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6</w:t>
            </w:r>
            <w:r w:rsidRPr="00036377">
              <w:rPr>
                <w:rFonts w:ascii="Times New Roman" w:hAnsi="Times New Roman" w:cs="Times New Roman"/>
                <w:sz w:val="20"/>
                <w:szCs w:val="20"/>
                <w:lang w:val="hy-AM"/>
              </w:rPr>
              <w:t>․</w:t>
            </w:r>
            <w:r w:rsidRPr="00036377">
              <w:rPr>
                <w:rFonts w:ascii="Sylfaen" w:hAnsi="Sylfaen"/>
                <w:sz w:val="20"/>
                <w:szCs w:val="20"/>
                <w:lang w:val="hy-AM"/>
              </w:rPr>
              <w:t xml:space="preserve"> DADE (1,1-դիամինո-2,2-դինիտրոէթիլեն, FOX-7) (CAS 145250- 81-3),</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7</w:t>
            </w:r>
            <w:r w:rsidRPr="00036377">
              <w:rPr>
                <w:rFonts w:ascii="Times New Roman" w:hAnsi="Times New Roman" w:cs="Times New Roman"/>
                <w:sz w:val="20"/>
                <w:szCs w:val="20"/>
                <w:lang w:val="hy-AM"/>
              </w:rPr>
              <w:t>․</w:t>
            </w:r>
            <w:r w:rsidRPr="00036377">
              <w:rPr>
                <w:rFonts w:ascii="Sylfaen" w:hAnsi="Sylfaen"/>
                <w:sz w:val="20"/>
                <w:szCs w:val="20"/>
                <w:lang w:val="hy-AM"/>
              </w:rPr>
              <w:t xml:space="preserve"> DATB (դիամինոտրինիտրոբենզեն) (CAS 1630-08-6), </w:t>
            </w:r>
          </w:p>
          <w:p w:rsidR="004F1060"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 xml:space="preserve">8. DDFP (1,4-դինիտրոդիֆուրազոպիպերազին), </w:t>
            </w:r>
          </w:p>
          <w:p w:rsidR="004F1060"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 xml:space="preserve">9. DDPO (2,6-դիամինո- 3,5-դինիտրոպիրազին-1-օքսիդ, PZO) (CAS 194486-77-6), </w:t>
            </w:r>
          </w:p>
          <w:p w:rsidR="004F1060"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10</w:t>
            </w:r>
            <w:r w:rsidRPr="00036377">
              <w:rPr>
                <w:rFonts w:ascii="Sylfaen" w:hAnsi="Sylfaen"/>
                <w:spacing w:val="-6"/>
                <w:sz w:val="20"/>
                <w:szCs w:val="20"/>
                <w:lang w:val="hy-AM"/>
              </w:rPr>
              <w:t>.</w:t>
            </w:r>
            <w:r w:rsidR="004F1060" w:rsidRPr="00036377">
              <w:rPr>
                <w:rFonts w:ascii="Sylfaen" w:hAnsi="Sylfaen"/>
                <w:spacing w:val="-6"/>
                <w:sz w:val="20"/>
                <w:szCs w:val="20"/>
                <w:lang w:val="hy-AM"/>
              </w:rPr>
              <w:t xml:space="preserve"> </w:t>
            </w:r>
            <w:r w:rsidRPr="00036377">
              <w:rPr>
                <w:rFonts w:ascii="Sylfaen" w:hAnsi="Sylfaen"/>
                <w:spacing w:val="-6"/>
                <w:sz w:val="20"/>
                <w:szCs w:val="20"/>
                <w:lang w:val="hy-AM"/>
              </w:rPr>
              <w:t>DIPAM (3,3</w:t>
            </w:r>
            <w:r w:rsidR="004F1060" w:rsidRPr="00036377">
              <w:rPr>
                <w:rFonts w:ascii="Sylfaen" w:hAnsi="Sylfaen"/>
                <w:spacing w:val="-6"/>
                <w:sz w:val="20"/>
                <w:szCs w:val="20"/>
                <w:lang w:val="hy-AM"/>
              </w:rPr>
              <w:t>՛</w:t>
            </w:r>
            <w:r w:rsidRPr="00036377">
              <w:rPr>
                <w:rFonts w:ascii="Sylfaen" w:hAnsi="Sylfaen"/>
                <w:spacing w:val="-6"/>
                <w:sz w:val="20"/>
                <w:szCs w:val="20"/>
                <w:lang w:val="hy-AM"/>
              </w:rPr>
              <w:t>-դիամանո-2,2</w:t>
            </w:r>
            <w:r w:rsidR="004F1060" w:rsidRPr="00036377">
              <w:rPr>
                <w:rFonts w:ascii="Sylfaen" w:hAnsi="Sylfaen"/>
                <w:spacing w:val="-6"/>
                <w:sz w:val="20"/>
                <w:szCs w:val="20"/>
                <w:lang w:val="hy-AM"/>
              </w:rPr>
              <w:t>՛</w:t>
            </w:r>
            <w:r w:rsidRPr="00036377">
              <w:rPr>
                <w:rFonts w:ascii="Sylfaen" w:hAnsi="Sylfaen"/>
                <w:spacing w:val="-6"/>
                <w:sz w:val="20"/>
                <w:szCs w:val="20"/>
                <w:lang w:val="hy-AM"/>
              </w:rPr>
              <w:t>,4,4</w:t>
            </w:r>
            <w:r w:rsidR="004F1060" w:rsidRPr="00036377">
              <w:rPr>
                <w:rFonts w:ascii="Sylfaen" w:hAnsi="Sylfaen"/>
                <w:spacing w:val="-6"/>
                <w:sz w:val="20"/>
                <w:szCs w:val="20"/>
                <w:lang w:val="hy-AM"/>
              </w:rPr>
              <w:t>՛</w:t>
            </w:r>
            <w:r w:rsidRPr="00036377">
              <w:rPr>
                <w:rFonts w:ascii="Sylfaen" w:hAnsi="Sylfaen"/>
                <w:spacing w:val="-6"/>
                <w:sz w:val="20"/>
                <w:szCs w:val="20"/>
                <w:lang w:val="hy-AM"/>
              </w:rPr>
              <w:t>,6,6</w:t>
            </w:r>
            <w:r w:rsidR="004F1060" w:rsidRPr="00036377">
              <w:rPr>
                <w:rFonts w:ascii="Sylfaen" w:hAnsi="Sylfaen"/>
                <w:spacing w:val="-6"/>
                <w:sz w:val="20"/>
                <w:szCs w:val="20"/>
                <w:lang w:val="hy-AM"/>
              </w:rPr>
              <w:t>՛</w:t>
            </w:r>
            <w:r w:rsidRPr="00036377">
              <w:rPr>
                <w:rFonts w:ascii="Sylfaen" w:hAnsi="Sylfaen"/>
                <w:spacing w:val="-6"/>
                <w:sz w:val="20"/>
                <w:szCs w:val="20"/>
                <w:lang w:val="hy-AM"/>
              </w:rPr>
              <w:t>-հեքսանիտրոբիֆենիլ կամ դիպիկրամիդ) (CAS 17215-44-0),</w:t>
            </w:r>
          </w:p>
          <w:p w:rsidR="004F1060"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 xml:space="preserve">11. DNGU (DINGU կամ դինիտրոգլիկորուիլ) (CAS 55510-04-8), </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12. Ֆուրազաններ, ինչպես նշված է ստորև.</w:t>
            </w:r>
          </w:p>
          <w:p w:rsidR="009060CF" w:rsidRPr="00036377" w:rsidRDefault="009060CF" w:rsidP="004F1060">
            <w:pPr>
              <w:ind w:left="1231" w:hanging="270"/>
              <w:jc w:val="both"/>
              <w:rPr>
                <w:rFonts w:ascii="Sylfaen" w:hAnsi="Sylfaen"/>
                <w:sz w:val="20"/>
                <w:szCs w:val="20"/>
                <w:lang w:val="hy-AM"/>
              </w:rPr>
            </w:pPr>
            <w:r w:rsidRPr="00036377">
              <w:rPr>
                <w:rFonts w:ascii="Sylfaen" w:hAnsi="Sylfaen"/>
                <w:sz w:val="20"/>
                <w:szCs w:val="20"/>
                <w:lang w:val="hy-AM"/>
              </w:rPr>
              <w:lastRenderedPageBreak/>
              <w:t>a. DAAOF (դիամինոազոքսիֆուրազան),</w:t>
            </w:r>
          </w:p>
          <w:p w:rsidR="009060CF" w:rsidRPr="00036377" w:rsidRDefault="009060CF" w:rsidP="004F1060">
            <w:pPr>
              <w:ind w:left="1231" w:hanging="270"/>
              <w:jc w:val="both"/>
              <w:rPr>
                <w:rFonts w:ascii="Sylfaen" w:hAnsi="Sylfaen"/>
                <w:sz w:val="20"/>
                <w:szCs w:val="20"/>
                <w:lang w:val="hy-AM"/>
              </w:rPr>
            </w:pPr>
            <w:r w:rsidRPr="00036377">
              <w:rPr>
                <w:rFonts w:ascii="Sylfaen" w:hAnsi="Sylfaen"/>
                <w:sz w:val="20"/>
                <w:szCs w:val="20"/>
                <w:lang w:val="hy-AM"/>
              </w:rPr>
              <w:t xml:space="preserve">b. DAAzF (դիամինոազոֆուռազան) (CAS 78644-90-3), </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13.HMX և ածանցյալներ (տես նաև ՌՆ8.g.5. կետը դրա «նախանյութերի» համար), ինչպես նշված է ստորև</w:t>
            </w:r>
            <w:r w:rsidR="004F1060" w:rsidRPr="00036377">
              <w:rPr>
                <w:rFonts w:ascii="Sylfaen" w:hAnsi="Sylfaen"/>
                <w:sz w:val="20"/>
                <w:szCs w:val="20"/>
                <w:lang w:val="hy-AM"/>
              </w:rPr>
              <w:t>.</w:t>
            </w:r>
            <w:r w:rsidRPr="00036377">
              <w:rPr>
                <w:rFonts w:ascii="Sylfaen" w:hAnsi="Sylfaen"/>
                <w:sz w:val="20"/>
                <w:szCs w:val="20"/>
                <w:lang w:val="hy-AM"/>
              </w:rPr>
              <w:t xml:space="preserve"> </w:t>
            </w:r>
          </w:p>
          <w:p w:rsidR="009060CF" w:rsidRPr="00036377" w:rsidRDefault="009060CF" w:rsidP="004F1060">
            <w:pPr>
              <w:ind w:left="1231" w:hanging="270"/>
              <w:jc w:val="both"/>
              <w:rPr>
                <w:rFonts w:ascii="Sylfaen" w:hAnsi="Sylfaen"/>
                <w:sz w:val="20"/>
                <w:szCs w:val="20"/>
                <w:lang w:val="hy-AM"/>
              </w:rPr>
            </w:pPr>
            <w:r w:rsidRPr="00036377">
              <w:rPr>
                <w:rFonts w:ascii="Sylfaen" w:hAnsi="Sylfaen"/>
                <w:sz w:val="20"/>
                <w:szCs w:val="20"/>
                <w:lang w:val="hy-AM"/>
              </w:rPr>
              <w:t>a.</w:t>
            </w:r>
            <w:r w:rsidR="004F1060" w:rsidRPr="00036377">
              <w:rPr>
                <w:rFonts w:ascii="Sylfaen" w:hAnsi="Sylfaen"/>
                <w:sz w:val="20"/>
                <w:szCs w:val="20"/>
                <w:lang w:val="hy-AM"/>
              </w:rPr>
              <w:t xml:space="preserve"> </w:t>
            </w:r>
            <w:r w:rsidRPr="00036377">
              <w:rPr>
                <w:rFonts w:ascii="Sylfaen" w:hAnsi="Sylfaen"/>
                <w:sz w:val="20"/>
                <w:szCs w:val="20"/>
                <w:lang w:val="hy-AM"/>
              </w:rPr>
              <w:t>HMX (Ցիկլոտետրամեթիլենետետրանիտրամին,</w:t>
            </w:r>
            <w:r w:rsidR="004F1060" w:rsidRPr="00036377">
              <w:rPr>
                <w:rFonts w:ascii="Sylfaen" w:hAnsi="Sylfaen"/>
                <w:sz w:val="20"/>
                <w:szCs w:val="20"/>
                <w:lang w:val="hy-AM"/>
              </w:rPr>
              <w:t xml:space="preserve"> </w:t>
            </w:r>
            <w:r w:rsidRPr="00036377">
              <w:rPr>
                <w:rFonts w:ascii="Sylfaen" w:hAnsi="Sylfaen"/>
                <w:sz w:val="20"/>
                <w:szCs w:val="20"/>
                <w:lang w:val="hy-AM"/>
              </w:rPr>
              <w:t>օկտահիդրո-1,3,5,7-տետրանիտրո-1,3,5,7-</w:t>
            </w:r>
            <w:r w:rsidRPr="00036377">
              <w:rPr>
                <w:rFonts w:ascii="Sylfaen" w:hAnsi="Sylfaen"/>
                <w:spacing w:val="-8"/>
                <w:sz w:val="20"/>
                <w:szCs w:val="20"/>
                <w:lang w:val="hy-AM"/>
              </w:rPr>
              <w:t>տետրազին,</w:t>
            </w:r>
            <w:r w:rsidR="004F1060" w:rsidRPr="00036377">
              <w:rPr>
                <w:rFonts w:ascii="Sylfaen" w:hAnsi="Sylfaen"/>
                <w:spacing w:val="-8"/>
                <w:sz w:val="20"/>
                <w:szCs w:val="20"/>
                <w:lang w:val="hy-AM"/>
              </w:rPr>
              <w:t xml:space="preserve"> </w:t>
            </w:r>
            <w:r w:rsidRPr="00036377">
              <w:rPr>
                <w:rFonts w:ascii="Sylfaen" w:hAnsi="Sylfaen"/>
                <w:spacing w:val="-8"/>
                <w:sz w:val="20"/>
                <w:szCs w:val="20"/>
                <w:lang w:val="hy-AM"/>
              </w:rPr>
              <w:t>1,3,5,7-</w:t>
            </w:r>
            <w:r w:rsidR="004F1060" w:rsidRPr="00036377">
              <w:rPr>
                <w:rFonts w:ascii="Sylfaen" w:hAnsi="Sylfaen"/>
                <w:spacing w:val="-8"/>
                <w:sz w:val="20"/>
                <w:szCs w:val="20"/>
                <w:lang w:val="hy-AM"/>
              </w:rPr>
              <w:t xml:space="preserve"> </w:t>
            </w:r>
            <w:r w:rsidRPr="00036377">
              <w:rPr>
                <w:rFonts w:ascii="Sylfaen" w:hAnsi="Sylfaen"/>
                <w:spacing w:val="-8"/>
                <w:sz w:val="20"/>
                <w:szCs w:val="20"/>
                <w:lang w:val="hy-AM"/>
              </w:rPr>
              <w:t>տետրանիտրո-</w:t>
            </w:r>
            <w:r w:rsidR="004F1060" w:rsidRPr="00036377">
              <w:rPr>
                <w:rFonts w:ascii="Sylfaen" w:hAnsi="Sylfaen"/>
                <w:spacing w:val="-8"/>
                <w:sz w:val="20"/>
                <w:szCs w:val="20"/>
                <w:lang w:val="hy-AM"/>
              </w:rPr>
              <w:t xml:space="preserve"> </w:t>
            </w:r>
            <w:r w:rsidRPr="00036377">
              <w:rPr>
                <w:rFonts w:ascii="Sylfaen" w:hAnsi="Sylfaen"/>
                <w:spacing w:val="-8"/>
                <w:sz w:val="20"/>
                <w:szCs w:val="20"/>
                <w:lang w:val="hy-AM"/>
              </w:rPr>
              <w:t>1,3,5,7-տետրազա-ցիկլոոկտան, օկլոգեն կամ օկտոգեն) (CAS 2691-41-0),</w:t>
            </w:r>
          </w:p>
          <w:p w:rsidR="009060CF" w:rsidRPr="00036377" w:rsidRDefault="009060CF" w:rsidP="004F1060">
            <w:pPr>
              <w:ind w:left="1231" w:hanging="270"/>
              <w:jc w:val="both"/>
              <w:rPr>
                <w:rFonts w:ascii="Sylfaen" w:hAnsi="Sylfaen"/>
                <w:sz w:val="20"/>
                <w:szCs w:val="20"/>
                <w:lang w:val="hy-AM"/>
              </w:rPr>
            </w:pPr>
            <w:r w:rsidRPr="00036377">
              <w:rPr>
                <w:rFonts w:ascii="Sylfaen" w:hAnsi="Sylfaen"/>
                <w:sz w:val="20"/>
                <w:szCs w:val="20"/>
                <w:lang w:val="hy-AM"/>
              </w:rPr>
              <w:t>b.</w:t>
            </w:r>
            <w:r w:rsidR="004F1060" w:rsidRPr="00036377">
              <w:rPr>
                <w:rFonts w:ascii="Sylfaen" w:hAnsi="Sylfaen"/>
                <w:sz w:val="20"/>
                <w:szCs w:val="20"/>
                <w:lang w:val="hy-AM"/>
              </w:rPr>
              <w:t xml:space="preserve"> </w:t>
            </w:r>
            <w:r w:rsidRPr="00036377">
              <w:rPr>
                <w:rFonts w:ascii="Sylfaen" w:hAnsi="Sylfaen"/>
                <w:sz w:val="20"/>
                <w:szCs w:val="20"/>
                <w:lang w:val="hy-AM"/>
              </w:rPr>
              <w:t>HMX-ի դիֆլուորոամինացված անալոգներ,</w:t>
            </w:r>
          </w:p>
          <w:p w:rsidR="009060CF" w:rsidRPr="00036377" w:rsidRDefault="009060CF" w:rsidP="004F1060">
            <w:pPr>
              <w:ind w:left="1231" w:hanging="270"/>
              <w:jc w:val="both"/>
              <w:rPr>
                <w:rFonts w:ascii="Sylfaen" w:hAnsi="Sylfaen"/>
                <w:sz w:val="20"/>
                <w:szCs w:val="20"/>
                <w:lang w:val="hy-AM"/>
              </w:rPr>
            </w:pPr>
            <w:r w:rsidRPr="00036377">
              <w:rPr>
                <w:rFonts w:ascii="Sylfaen" w:hAnsi="Sylfaen"/>
                <w:sz w:val="20"/>
                <w:szCs w:val="20"/>
                <w:lang w:val="hy-AM"/>
              </w:rPr>
              <w:t>c.</w:t>
            </w:r>
            <w:r w:rsidR="004F1060" w:rsidRPr="00036377">
              <w:rPr>
                <w:rFonts w:ascii="Sylfaen" w:hAnsi="Sylfaen"/>
                <w:sz w:val="20"/>
                <w:szCs w:val="20"/>
                <w:lang w:val="hy-AM"/>
              </w:rPr>
              <w:t xml:space="preserve"> </w:t>
            </w:r>
            <w:r w:rsidRPr="00036377">
              <w:rPr>
                <w:rFonts w:ascii="Sylfaen" w:hAnsi="Sylfaen"/>
                <w:sz w:val="20"/>
                <w:szCs w:val="20"/>
                <w:lang w:val="hy-AM"/>
              </w:rPr>
              <w:t>K-55 (2,4,6,8-տետրանիտրո-2,4,6,8-տետրա-ազաբիցիկլո [3,3,0]-օկտանոն-3, տետրանիտրոսեմիգլիկուրիլ կամ կետո-բիցիկլային HMX) (CAS 130256-72-3),</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 xml:space="preserve">14.HNAD (հեքսանիտրոադամանտան) (CAS 143850-71-9), </w:t>
            </w:r>
          </w:p>
          <w:p w:rsidR="004F1060"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 xml:space="preserve">15.HNS (հեքսանիտրոստիլբեն) (CAS 20062-22-0), </w:t>
            </w:r>
          </w:p>
          <w:p w:rsidR="004F1060"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16. Իմիդազոլներ, ինչպես նշված է ստորև.</w:t>
            </w:r>
          </w:p>
          <w:p w:rsidR="004F1060" w:rsidRPr="00036377" w:rsidRDefault="009060CF" w:rsidP="004F1060">
            <w:pPr>
              <w:ind w:left="1231" w:hanging="270"/>
              <w:jc w:val="both"/>
              <w:rPr>
                <w:rFonts w:ascii="Sylfaen" w:hAnsi="Sylfaen"/>
                <w:sz w:val="20"/>
                <w:szCs w:val="20"/>
                <w:lang w:val="hy-AM"/>
              </w:rPr>
            </w:pPr>
            <w:r w:rsidRPr="00036377">
              <w:rPr>
                <w:rFonts w:ascii="Sylfaen" w:hAnsi="Sylfaen"/>
                <w:sz w:val="20"/>
                <w:szCs w:val="20"/>
                <w:lang w:val="hy-AM"/>
              </w:rPr>
              <w:t>a.</w:t>
            </w:r>
            <w:r w:rsidR="004F1060" w:rsidRPr="00036377">
              <w:rPr>
                <w:rFonts w:ascii="Sylfaen" w:hAnsi="Sylfaen"/>
                <w:sz w:val="20"/>
                <w:szCs w:val="20"/>
                <w:lang w:val="hy-AM"/>
              </w:rPr>
              <w:t xml:space="preserve"> </w:t>
            </w:r>
            <w:r w:rsidRPr="00036377">
              <w:rPr>
                <w:rFonts w:ascii="Sylfaen" w:hAnsi="Sylfaen"/>
                <w:sz w:val="20"/>
                <w:szCs w:val="20"/>
                <w:lang w:val="hy-AM"/>
              </w:rPr>
              <w:t>BNNII (Օկտահիդրո-2,5-բիս (նիտրոիմինո) իմիդազո [4,5-d] իմիդազոլ),</w:t>
            </w:r>
          </w:p>
          <w:p w:rsidR="004F1060" w:rsidRPr="00036377" w:rsidRDefault="009060CF" w:rsidP="004F1060">
            <w:pPr>
              <w:ind w:left="1231" w:hanging="270"/>
              <w:jc w:val="both"/>
              <w:rPr>
                <w:rFonts w:ascii="Sylfaen" w:hAnsi="Sylfaen"/>
                <w:sz w:val="20"/>
                <w:szCs w:val="20"/>
                <w:lang w:val="hy-AM"/>
              </w:rPr>
            </w:pPr>
            <w:r w:rsidRPr="00036377">
              <w:rPr>
                <w:rFonts w:ascii="Sylfaen" w:hAnsi="Sylfaen"/>
                <w:sz w:val="20"/>
                <w:szCs w:val="20"/>
                <w:lang w:val="hy-AM"/>
              </w:rPr>
              <w:t>b.</w:t>
            </w:r>
            <w:r w:rsidR="004F1060" w:rsidRPr="00036377">
              <w:rPr>
                <w:rFonts w:ascii="Sylfaen" w:hAnsi="Sylfaen"/>
                <w:sz w:val="20"/>
                <w:szCs w:val="20"/>
                <w:lang w:val="hy-AM"/>
              </w:rPr>
              <w:t xml:space="preserve"> </w:t>
            </w:r>
            <w:r w:rsidRPr="00036377">
              <w:rPr>
                <w:rFonts w:ascii="Sylfaen" w:hAnsi="Sylfaen"/>
                <w:sz w:val="20"/>
                <w:szCs w:val="20"/>
                <w:lang w:val="hy-AM"/>
              </w:rPr>
              <w:t>DNI (2,4-դինիտրոիմիդազոլ) (CAS 5213-49-0),</w:t>
            </w:r>
          </w:p>
          <w:p w:rsidR="004F1060" w:rsidRPr="00036377" w:rsidRDefault="009060CF" w:rsidP="004F1060">
            <w:pPr>
              <w:ind w:left="1231" w:hanging="270"/>
              <w:jc w:val="both"/>
              <w:rPr>
                <w:rFonts w:ascii="Sylfaen" w:hAnsi="Sylfaen"/>
                <w:sz w:val="20"/>
                <w:szCs w:val="20"/>
                <w:lang w:val="hy-AM"/>
              </w:rPr>
            </w:pPr>
            <w:r w:rsidRPr="00036377">
              <w:rPr>
                <w:rFonts w:ascii="Sylfaen" w:hAnsi="Sylfaen"/>
                <w:sz w:val="20"/>
                <w:szCs w:val="20"/>
                <w:lang w:val="hy-AM"/>
              </w:rPr>
              <w:t>c.</w:t>
            </w:r>
            <w:r w:rsidR="004F1060" w:rsidRPr="00036377">
              <w:rPr>
                <w:rFonts w:ascii="Sylfaen" w:hAnsi="Sylfaen"/>
                <w:sz w:val="20"/>
                <w:szCs w:val="20"/>
                <w:lang w:val="hy-AM"/>
              </w:rPr>
              <w:t xml:space="preserve"> </w:t>
            </w:r>
            <w:r w:rsidRPr="00036377">
              <w:rPr>
                <w:rFonts w:ascii="Sylfaen" w:hAnsi="Sylfaen"/>
                <w:sz w:val="20"/>
                <w:szCs w:val="20"/>
                <w:lang w:val="hy-AM"/>
              </w:rPr>
              <w:t xml:space="preserve">FDIA (1-ֆլուորո -2,4-դինիտրոիմիդազոլ), </w:t>
            </w:r>
          </w:p>
          <w:p w:rsidR="004F1060" w:rsidRPr="00036377" w:rsidRDefault="009060CF" w:rsidP="004F1060">
            <w:pPr>
              <w:ind w:left="1231" w:hanging="270"/>
              <w:jc w:val="both"/>
              <w:rPr>
                <w:rFonts w:ascii="Sylfaen" w:hAnsi="Sylfaen"/>
                <w:sz w:val="20"/>
                <w:szCs w:val="20"/>
                <w:lang w:val="hy-AM"/>
              </w:rPr>
            </w:pPr>
            <w:r w:rsidRPr="00036377">
              <w:rPr>
                <w:rFonts w:ascii="Sylfaen" w:hAnsi="Sylfaen"/>
                <w:sz w:val="20"/>
                <w:szCs w:val="20"/>
                <w:lang w:val="hy-AM"/>
              </w:rPr>
              <w:t>d.</w:t>
            </w:r>
            <w:r w:rsidR="004F1060" w:rsidRPr="00036377">
              <w:rPr>
                <w:rFonts w:ascii="Sylfaen" w:hAnsi="Sylfaen"/>
                <w:sz w:val="20"/>
                <w:szCs w:val="20"/>
                <w:lang w:val="hy-AM"/>
              </w:rPr>
              <w:t xml:space="preserve"> </w:t>
            </w:r>
            <w:r w:rsidRPr="00036377">
              <w:rPr>
                <w:rFonts w:ascii="Sylfaen" w:hAnsi="Sylfaen"/>
                <w:sz w:val="20"/>
                <w:szCs w:val="20"/>
                <w:lang w:val="hy-AM"/>
              </w:rPr>
              <w:t xml:space="preserve">NTDNIA (N-(2- նիտրոտրիազոլո)-2,4-դինիտրոիմիդազոլ), </w:t>
            </w:r>
          </w:p>
          <w:p w:rsidR="009060CF" w:rsidRPr="00036377" w:rsidRDefault="009060CF" w:rsidP="004F1060">
            <w:pPr>
              <w:ind w:left="1231" w:hanging="270"/>
              <w:jc w:val="both"/>
              <w:rPr>
                <w:rFonts w:ascii="Sylfaen" w:hAnsi="Sylfaen"/>
                <w:sz w:val="20"/>
                <w:szCs w:val="20"/>
                <w:lang w:val="hy-AM"/>
              </w:rPr>
            </w:pPr>
            <w:r w:rsidRPr="00036377">
              <w:rPr>
                <w:rFonts w:ascii="Sylfaen" w:hAnsi="Sylfaen"/>
                <w:sz w:val="20"/>
                <w:szCs w:val="20"/>
                <w:lang w:val="hy-AM"/>
              </w:rPr>
              <w:t>e.</w:t>
            </w:r>
            <w:r w:rsidR="004F1060" w:rsidRPr="00036377">
              <w:rPr>
                <w:rFonts w:ascii="Sylfaen" w:hAnsi="Sylfaen"/>
                <w:sz w:val="20"/>
                <w:szCs w:val="20"/>
                <w:lang w:val="hy-AM"/>
              </w:rPr>
              <w:t xml:space="preserve"> </w:t>
            </w:r>
            <w:r w:rsidRPr="00036377">
              <w:rPr>
                <w:rFonts w:ascii="Sylfaen" w:hAnsi="Sylfaen"/>
                <w:sz w:val="20"/>
                <w:szCs w:val="20"/>
                <w:lang w:val="hy-AM"/>
              </w:rPr>
              <w:t>PTIA (1-պիկրիլ- 2,4,5-տրինիտրոիմիդազոլ),</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17. NTNMH (1-(2-նիտրոտրիազոլո)-2-դինիտրոմեթիլեն հիդրազին),</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18. NTO (ONTA կամ 3-նիտրո-1,2,4-տրիազոլ-5-մեկ) (CAS 932- 64-9),</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 xml:space="preserve">19. Պոլինիտրոկուբաններ ավելի քան չորս նիտրո խմբերով, </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20. PYX (2,6-Բիս(պիկրիլամինո)-3,5-դինիտրոպիրիդին) (CAS 38082-89-2),</w:t>
            </w:r>
          </w:p>
          <w:p w:rsidR="009060CF" w:rsidRPr="00036377" w:rsidRDefault="009060CF" w:rsidP="004F1060">
            <w:pPr>
              <w:ind w:left="961" w:hanging="270"/>
              <w:jc w:val="both"/>
              <w:rPr>
                <w:rFonts w:ascii="Sylfaen" w:hAnsi="Sylfaen"/>
                <w:sz w:val="20"/>
                <w:szCs w:val="20"/>
                <w:lang w:val="hy-AM"/>
              </w:rPr>
            </w:pPr>
            <w:r w:rsidRPr="00036377">
              <w:rPr>
                <w:rFonts w:ascii="Sylfaen" w:hAnsi="Sylfaen"/>
                <w:sz w:val="20"/>
                <w:szCs w:val="20"/>
                <w:lang w:val="hy-AM"/>
              </w:rPr>
              <w:t>21.</w:t>
            </w:r>
            <w:r w:rsidR="004F1060" w:rsidRPr="00036377">
              <w:rPr>
                <w:rFonts w:ascii="Sylfaen" w:hAnsi="Sylfaen"/>
                <w:sz w:val="20"/>
                <w:szCs w:val="20"/>
                <w:lang w:val="hy-AM"/>
              </w:rPr>
              <w:t xml:space="preserve"> </w:t>
            </w:r>
            <w:r w:rsidRPr="00036377">
              <w:rPr>
                <w:rFonts w:ascii="Sylfaen" w:hAnsi="Sylfaen"/>
                <w:sz w:val="20"/>
                <w:szCs w:val="20"/>
                <w:lang w:val="hy-AM"/>
              </w:rPr>
              <w:t>RDX և ածանցյալներ, ինչպես նշված է ստորև:</w:t>
            </w:r>
          </w:p>
          <w:p w:rsidR="009060CF" w:rsidRPr="00036377" w:rsidRDefault="009060CF" w:rsidP="004F1060">
            <w:pPr>
              <w:ind w:left="1231" w:hanging="270"/>
              <w:jc w:val="both"/>
              <w:rPr>
                <w:rFonts w:ascii="Sylfaen" w:hAnsi="Sylfaen"/>
                <w:sz w:val="20"/>
                <w:szCs w:val="20"/>
                <w:lang w:val="hy-AM"/>
              </w:rPr>
            </w:pPr>
            <w:r w:rsidRPr="00036377">
              <w:rPr>
                <w:rFonts w:ascii="Sylfaen" w:hAnsi="Sylfaen"/>
                <w:sz w:val="20"/>
                <w:szCs w:val="20"/>
                <w:lang w:val="hy-AM"/>
              </w:rPr>
              <w:t>a. RDX (ցիկլոտրիմեթիլենետրինիտրամին, ցիկլոնիտ, T4, հեքսահիդրո-1,3,5-տրինիտրո-1,3,5-տրիազին, 1,3,5- տրինիտրո-1,3,5-տրիազա-ցիկլոհեքսան, հեքսոգեն կամ հեքսոջեն) (CAS 121-82-4),</w:t>
            </w:r>
          </w:p>
          <w:p w:rsidR="009060CF" w:rsidRPr="00036377" w:rsidRDefault="009060CF" w:rsidP="004F1060">
            <w:pPr>
              <w:ind w:left="1231" w:hanging="270"/>
              <w:jc w:val="both"/>
              <w:rPr>
                <w:rFonts w:ascii="Sylfaen" w:hAnsi="Sylfaen"/>
                <w:sz w:val="20"/>
                <w:szCs w:val="20"/>
                <w:lang w:val="hy-AM"/>
              </w:rPr>
            </w:pPr>
            <w:r w:rsidRPr="00036377">
              <w:rPr>
                <w:rFonts w:ascii="Sylfaen" w:hAnsi="Sylfaen"/>
                <w:sz w:val="20"/>
                <w:szCs w:val="20"/>
                <w:lang w:val="hy-AM"/>
              </w:rPr>
              <w:t>b. Keto-RDX (K-6 կամ 2,4,6-տրինիտրո-2,4,6- տրիազացիկլոհեքսանոն) (CAS 115029-35-1),</w:t>
            </w:r>
          </w:p>
          <w:p w:rsidR="00AB6B91"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 xml:space="preserve">22. TAGN (տրիամինոգվանիդինենիտրատ) (CAS 4000-16-2), </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23.TATB (տրիամինոտրինիտրոբենզեն) (CAS 3058-38-6) (տես նաև ՌՆ8.g.7 կետը դրա «նախանյութերի» համար),</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24. TEDDZ (3,3,7,7-տետրաբիս (դիֆլուորամին) օկտահիդրո 1,5- դինիտրո-1,5-դիազոցին),</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25. Տետրազոլներ, ինչպես նշված է ստորև</w:t>
            </w:r>
            <w:r w:rsidR="00AB6B91" w:rsidRPr="00036377">
              <w:rPr>
                <w:rFonts w:ascii="Sylfaen" w:hAnsi="Sylfaen"/>
                <w:sz w:val="20"/>
                <w:szCs w:val="20"/>
                <w:lang w:val="hy-AM"/>
              </w:rPr>
              <w:t>.</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a. NTAT (նիտրոտրիազոլ ամինոտետրազոլ),</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 xml:space="preserve">b. NTNT (1-N-(2-նիտրոտրիազոլո)-4-նիտրոտետրազոլ), </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26.Tetryl (տրինիտրոֆենիլմեթիլնիտրամին) (CAS 479-45-8),</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27.TNAD (1,4,5,8-տետրանիտրո-1,4,5,8-տետրաազադեկալին) (CAS 135877-16-6) (տես նաև ՌՆ8.g.6. կետը դրա «նախանյութերի համար»),</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28. TNAZ (1,3,3-տրինիտրոազետիդին) (CAS 97645-24-4) (տես նաև ՌՆ8.g.2. կետը դրա «նախանյութերի» համար),</w:t>
            </w:r>
          </w:p>
          <w:p w:rsidR="00AB6B91"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29.TNGU (SORGUYL կամ տետրանիտրոգլիկոլուրիլ) (CAS 55510-03-7),</w:t>
            </w:r>
          </w:p>
          <w:p w:rsidR="00AB6B91"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30. TNP (1,4,5,8-տետրանիտրո-պիրիդազինո[4,5-d]պիրիդազին) (CAS 229176-04-9),</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31. Տրիազիններ, ինչպես նշված է ստորև</w:t>
            </w:r>
            <w:r w:rsidR="00AB6B91" w:rsidRPr="00036377">
              <w:rPr>
                <w:rFonts w:ascii="Sylfaen" w:hAnsi="Sylfaen"/>
                <w:sz w:val="20"/>
                <w:szCs w:val="20"/>
                <w:lang w:val="hy-AM"/>
              </w:rPr>
              <w:t>.</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a. DNAM (2-օքսի-4,6-դինիտրոամինո-էս-տրիազին) (CAS 19899- 80-0),</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lastRenderedPageBreak/>
              <w:t>b. NNHT (2-նիտրոիմինո-5-նիտրո-հեքսահիդրո-1,3,5- տրիազին) (CAS 130400-13-4),</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32.</w:t>
            </w:r>
            <w:r w:rsidR="00AB6B91" w:rsidRPr="00036377">
              <w:rPr>
                <w:rFonts w:ascii="Sylfaen" w:hAnsi="Sylfaen"/>
                <w:sz w:val="20"/>
                <w:szCs w:val="20"/>
                <w:lang w:val="hy-AM"/>
              </w:rPr>
              <w:t xml:space="preserve"> </w:t>
            </w:r>
            <w:r w:rsidRPr="00036377">
              <w:rPr>
                <w:rFonts w:ascii="Sylfaen" w:hAnsi="Sylfaen"/>
                <w:sz w:val="20"/>
                <w:szCs w:val="20"/>
                <w:lang w:val="hy-AM"/>
              </w:rPr>
              <w:t>Տրիազոլներ, ինչպես նշված է ստորև</w:t>
            </w:r>
            <w:r w:rsidR="00AB6B91" w:rsidRPr="00036377">
              <w:rPr>
                <w:rFonts w:ascii="Sylfaen" w:hAnsi="Sylfaen"/>
                <w:sz w:val="20"/>
                <w:szCs w:val="20"/>
                <w:lang w:val="hy-AM"/>
              </w:rPr>
              <w:t>.</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a. 5-ազիդո-2-նիտրոտրիազոլ,</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b. ADHTDN (4-ամինո-3,5-դիհիդրազինո-1,2,4-տրիազոլ դինիտրամիդ) (CAS 1614-08-0),</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 xml:space="preserve">c. ADNT (1-ամինո-3,5-դինիտրո-1,2,4-տրիազոլ), </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 xml:space="preserve">d. BDNTA ([բիս- դինիտրոտրիազոլ]ամին), </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 xml:space="preserve">e. DBT (3,3§-դինիտրո-5,5-bi-1,2,4- տրիազոլ) (CAS 30003-46-4), </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 xml:space="preserve">f. DNBT (դինիտրոբիստրիազոլ) (CAS 70890-46-9), </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g. Չի կիրառվում՝ սկսած 2013 թվականից</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h. NTDNT (1-N-(2-նիտրոտրիազոլո) 3,5-դինիտրոտրիազոլ),</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i. PDNT (1-պիկրիլ-3,5-դինիտրոտրիազոլ),</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j. T</w:t>
            </w:r>
            <w:r w:rsidRPr="00036377">
              <w:rPr>
                <w:rFonts w:ascii="Sylfaen" w:hAnsi="Sylfaen"/>
                <w:spacing w:val="-4"/>
                <w:sz w:val="20"/>
                <w:szCs w:val="20"/>
                <w:lang w:val="hy-AM"/>
              </w:rPr>
              <w:t>ACOT (տետրանիտրոբենզոտրիազոլոբենզոտրիազոլ) (CAS 25243-36-1),</w:t>
            </w:r>
            <w:r w:rsidRPr="00036377">
              <w:rPr>
                <w:rFonts w:ascii="Sylfaen" w:hAnsi="Sylfaen"/>
                <w:sz w:val="20"/>
                <w:szCs w:val="20"/>
                <w:lang w:val="hy-AM"/>
              </w:rPr>
              <w:t xml:space="preserve"> </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33.</w:t>
            </w:r>
            <w:r w:rsidR="00AB6B91" w:rsidRPr="00036377">
              <w:rPr>
                <w:rFonts w:ascii="Sylfaen" w:hAnsi="Sylfaen"/>
                <w:sz w:val="20"/>
                <w:szCs w:val="20"/>
                <w:lang w:val="hy-AM"/>
              </w:rPr>
              <w:t xml:space="preserve"> </w:t>
            </w:r>
            <w:r w:rsidRPr="00036377">
              <w:rPr>
                <w:rFonts w:ascii="Sylfaen" w:hAnsi="Sylfaen"/>
                <w:sz w:val="20"/>
                <w:szCs w:val="20"/>
                <w:lang w:val="hy-AM"/>
              </w:rPr>
              <w:t xml:space="preserve">«Պայթուցիկներ», որոնք ՌՆ8.a. կետի այլ տեղերում նշված չեն, ունեն հետևյալ հատկանիշներից ցանկացածը. </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a. 8700 մ/վ-ից ավելի մեծ դետոնացման արագություն, առավելագույն խտության դեպքում, կամ`</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b. դետոնացման ճնշում, որն ավելի բարձր է, քան 34 ԳՊա(340 Կբար)-ը:</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34. Չի կիրառվում՝ սկսած 2013 թվականից,</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35. DNAN (2,4-դինիտրոանիսոլ) (CAS 119-27-7),</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36</w:t>
            </w:r>
            <w:r w:rsidRPr="00036377">
              <w:rPr>
                <w:rFonts w:ascii="Sylfaen" w:hAnsi="Sylfaen"/>
                <w:spacing w:val="-6"/>
                <w:sz w:val="20"/>
                <w:szCs w:val="20"/>
                <w:lang w:val="hy-AM"/>
              </w:rPr>
              <w:t>. TEX (4,10-Դինիտրո-2,6,8,12-տետրաօքսա-4,10- դիազաիսովուռտցիտան),</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37. GUDN (Գուանիլուրեա դինիտրամիդ) FOX-12 (CAS 217464- 38-5),</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38. Տետրազիններ՝ ինչպես նշված է ստորև՝</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a. BTAT</w:t>
            </w:r>
            <w:r w:rsidR="00AB6B91" w:rsidRPr="00036377">
              <w:rPr>
                <w:rFonts w:ascii="Sylfaen" w:hAnsi="Sylfaen"/>
                <w:sz w:val="20"/>
                <w:szCs w:val="20"/>
                <w:lang w:val="hy-AM"/>
              </w:rPr>
              <w:t xml:space="preserve"> </w:t>
            </w:r>
            <w:r w:rsidRPr="00036377">
              <w:rPr>
                <w:rFonts w:ascii="Sylfaen" w:hAnsi="Sylfaen"/>
                <w:sz w:val="20"/>
                <w:szCs w:val="20"/>
                <w:lang w:val="hy-AM"/>
              </w:rPr>
              <w:t>(Bis(2,2,2-տրինիտրոեթիլ)-3,6-դիամինոտետրազին,</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b. LAX-112</w:t>
            </w:r>
            <w:r w:rsidR="00AB6B91" w:rsidRPr="00036377">
              <w:rPr>
                <w:rFonts w:ascii="Sylfaen" w:hAnsi="Sylfaen"/>
                <w:sz w:val="20"/>
                <w:szCs w:val="20"/>
                <w:lang w:val="hy-AM"/>
              </w:rPr>
              <w:t xml:space="preserve"> </w:t>
            </w:r>
            <w:r w:rsidRPr="00036377">
              <w:rPr>
                <w:rFonts w:ascii="Sylfaen" w:hAnsi="Sylfaen"/>
                <w:sz w:val="20"/>
                <w:szCs w:val="20"/>
                <w:lang w:val="hy-AM"/>
              </w:rPr>
              <w:t>(3,6-դիամինո-1,2,4,5-տետրազին-1,4-երկօքսիդ),</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39. Էներգետիկ իոնիկ նյութեր, որոնք հալվում են 343 K(70C0) և 373K(100C0) ջերմաստիճաններում՝ պայթյունի արագությունը գերազանցելով 6,800 մ/վ կամ պայթյունի ճնշումը գերազանցելով 18ԳՊա (180 կբար),</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40. BTNEN (Bis(2,2,2- տրինիտրոեթիլ)-նիտրամին) (CAS 19836-28-3),</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41</w:t>
            </w:r>
            <w:r w:rsidRPr="00036377">
              <w:rPr>
                <w:rFonts w:ascii="Times New Roman" w:hAnsi="Times New Roman" w:cs="Times New Roman"/>
                <w:sz w:val="20"/>
                <w:szCs w:val="20"/>
                <w:lang w:val="hy-AM"/>
              </w:rPr>
              <w:t>․</w:t>
            </w:r>
            <w:r w:rsidRPr="00036377">
              <w:rPr>
                <w:rFonts w:ascii="Sylfaen" w:hAnsi="Sylfaen"/>
                <w:sz w:val="20"/>
                <w:szCs w:val="20"/>
                <w:lang w:val="hy-AM"/>
              </w:rPr>
              <w:t xml:space="preserve"> FTDO (5,6-(3',4'-ֆուրազան)- 1,2,3,4-տետրազին-1,3-դիօքսիդ)</w:t>
            </w:r>
            <w:r w:rsidR="00AB6B91" w:rsidRPr="00036377">
              <w:rPr>
                <w:rFonts w:ascii="Sylfaen" w:hAnsi="Sylfaen"/>
                <w:sz w:val="20"/>
                <w:szCs w:val="20"/>
                <w:lang w:val="hy-AM"/>
              </w:rPr>
              <w:t>,</w:t>
            </w:r>
          </w:p>
          <w:p w:rsidR="009060CF" w:rsidRPr="00036377" w:rsidRDefault="009060CF" w:rsidP="00AB6B91">
            <w:pPr>
              <w:ind w:left="961" w:hanging="270"/>
              <w:jc w:val="both"/>
              <w:rPr>
                <w:rFonts w:ascii="Sylfaen" w:hAnsi="Sylfaen"/>
                <w:sz w:val="20"/>
                <w:szCs w:val="20"/>
                <w:lang w:val="hy-AM"/>
              </w:rPr>
            </w:pPr>
            <w:r w:rsidRPr="00036377">
              <w:rPr>
                <w:rFonts w:ascii="Sylfaen" w:hAnsi="Sylfaen"/>
                <w:sz w:val="20"/>
                <w:szCs w:val="20"/>
                <w:lang w:val="hy-AM"/>
              </w:rPr>
              <w:t>42. EDNA (Էթիլենդինիտրամին) (CAS 505-71-5)</w:t>
            </w:r>
            <w:r w:rsidR="00AB6B91" w:rsidRPr="00036377">
              <w:rPr>
                <w:rFonts w:ascii="Sylfaen" w:hAnsi="Sylfaen"/>
                <w:sz w:val="20"/>
                <w:szCs w:val="20"/>
                <w:lang w:val="hy-AM"/>
              </w:rPr>
              <w:t>,</w:t>
            </w:r>
            <w:r w:rsidRPr="00036377">
              <w:rPr>
                <w:rFonts w:ascii="Sylfaen" w:hAnsi="Sylfaen"/>
                <w:sz w:val="20"/>
                <w:szCs w:val="20"/>
                <w:lang w:val="hy-AM"/>
              </w:rPr>
              <w:t xml:space="preserve"> </w:t>
            </w:r>
          </w:p>
          <w:p w:rsidR="00AB6B91" w:rsidRPr="00036377" w:rsidRDefault="009060CF" w:rsidP="00AB6B91">
            <w:pPr>
              <w:spacing w:after="160"/>
              <w:ind w:left="961" w:hanging="270"/>
              <w:jc w:val="both"/>
              <w:rPr>
                <w:rFonts w:ascii="Sylfaen" w:hAnsi="Sylfaen"/>
                <w:sz w:val="20"/>
                <w:szCs w:val="20"/>
                <w:lang w:val="hy-AM"/>
              </w:rPr>
            </w:pPr>
            <w:r w:rsidRPr="00036377">
              <w:rPr>
                <w:rFonts w:ascii="Sylfaen" w:hAnsi="Sylfaen"/>
                <w:sz w:val="20"/>
                <w:szCs w:val="20"/>
                <w:lang w:val="hy-AM"/>
              </w:rPr>
              <w:t>43. TKX-50 (Հիդրոքսիլամմոնի քլորիդ 5,5'-բիստետրազոլ-1,1'-դիոլատ)</w:t>
            </w:r>
            <w:r w:rsidR="00AB6B91" w:rsidRPr="00036377">
              <w:rPr>
                <w:rFonts w:ascii="Sylfaen" w:hAnsi="Sylfaen"/>
                <w:sz w:val="20"/>
                <w:szCs w:val="20"/>
                <w:lang w:val="hy-AM"/>
              </w:rPr>
              <w:t>:</w:t>
            </w:r>
          </w:p>
          <w:p w:rsidR="00AB6B91" w:rsidRPr="00036377" w:rsidRDefault="00AB6B91" w:rsidP="00AB6B91">
            <w:pPr>
              <w:ind w:left="961" w:hanging="270"/>
              <w:jc w:val="both"/>
              <w:rPr>
                <w:rFonts w:ascii="Sylfaen" w:hAnsi="Sylfaen"/>
                <w:i/>
                <w:spacing w:val="-4"/>
                <w:sz w:val="20"/>
                <w:lang w:val="hy-AM"/>
              </w:rPr>
            </w:pPr>
            <w:r w:rsidRPr="00036377">
              <w:rPr>
                <w:rFonts w:ascii="Sylfaen" w:hAnsi="Sylfaen"/>
                <w:i/>
                <w:spacing w:val="-4"/>
                <w:sz w:val="20"/>
                <w:u w:val="single"/>
                <w:lang w:val="hy-AM"/>
              </w:rPr>
              <w:t>Նկարագիր</w:t>
            </w:r>
            <w:r w:rsidRPr="00036377">
              <w:rPr>
                <w:rFonts w:ascii="Times New Roman" w:hAnsi="Times New Roman" w:cs="Times New Roman"/>
                <w:i/>
                <w:spacing w:val="-4"/>
                <w:sz w:val="20"/>
                <w:lang w:val="hy-AM"/>
              </w:rPr>
              <w:t>․</w:t>
            </w:r>
            <w:r w:rsidRPr="00036377">
              <w:rPr>
                <w:rFonts w:ascii="Sylfaen" w:hAnsi="Sylfaen"/>
                <w:i/>
                <w:spacing w:val="-4"/>
                <w:sz w:val="20"/>
                <w:lang w:val="hy-AM"/>
              </w:rPr>
              <w:t xml:space="preserve"> ՌՆ8.a. կետը ներառում է «պայթուցիկ համաբյուրեղապակիներ»: </w:t>
            </w:r>
          </w:p>
          <w:p w:rsidR="00AB6B91" w:rsidRPr="00036377" w:rsidRDefault="00AB6B91" w:rsidP="00AB6B91">
            <w:pPr>
              <w:ind w:left="961" w:hanging="270"/>
              <w:jc w:val="both"/>
              <w:rPr>
                <w:rFonts w:ascii="Sylfaen" w:hAnsi="Sylfaen"/>
                <w:i/>
                <w:sz w:val="20"/>
                <w:u w:val="single"/>
                <w:lang w:val="hy-AM"/>
              </w:rPr>
            </w:pPr>
            <w:r w:rsidRPr="00036377">
              <w:rPr>
                <w:rFonts w:ascii="Sylfaen" w:hAnsi="Sylfaen"/>
                <w:i/>
                <w:sz w:val="20"/>
                <w:u w:val="single"/>
                <w:lang w:val="hy-AM"/>
              </w:rPr>
              <w:t>Տեխնիկական նկարագիր</w:t>
            </w:r>
            <w:r w:rsidRPr="00036377">
              <w:rPr>
                <w:rFonts w:ascii="Times New Roman" w:hAnsi="Times New Roman" w:cs="Times New Roman"/>
                <w:i/>
                <w:sz w:val="20"/>
                <w:u w:val="single"/>
                <w:lang w:val="hy-AM"/>
              </w:rPr>
              <w:t>․</w:t>
            </w:r>
            <w:r w:rsidRPr="00036377">
              <w:rPr>
                <w:rFonts w:ascii="Sylfaen" w:hAnsi="Sylfaen"/>
                <w:i/>
                <w:sz w:val="20"/>
                <w:u w:val="single"/>
                <w:lang w:val="hy-AM"/>
              </w:rPr>
              <w:t xml:space="preserve"> </w:t>
            </w:r>
          </w:p>
          <w:p w:rsidR="00AB6B91" w:rsidRPr="00036377" w:rsidRDefault="00AB6B91" w:rsidP="003C67AE">
            <w:pPr>
              <w:spacing w:after="160"/>
              <w:ind w:left="691"/>
              <w:jc w:val="both"/>
              <w:rPr>
                <w:rFonts w:ascii="Sylfaen" w:hAnsi="Sylfaen"/>
                <w:i/>
                <w:sz w:val="20"/>
                <w:szCs w:val="20"/>
                <w:u w:val="single"/>
                <w:lang w:val="hy-AM"/>
              </w:rPr>
            </w:pPr>
            <w:r w:rsidRPr="00036377">
              <w:rPr>
                <w:rFonts w:ascii="Sylfaen" w:hAnsi="Sylfaen"/>
                <w:i/>
                <w:sz w:val="20"/>
                <w:lang w:val="hy-AM"/>
              </w:rPr>
              <w:t>«Պայթուցիկ համաբյուրեղապակին» կարծր նյութ է, որը բաղկացած է երկու կամ երեք պայթուցիկ մոլեկուլներից, որոնք դասավորված են եռաչափ դասավորվածությամբ, և որոնցից որևէ մեկը ներառված են ՌՆ8</w:t>
            </w:r>
            <w:r w:rsidRPr="00036377">
              <w:rPr>
                <w:rFonts w:ascii="Times New Roman" w:hAnsi="Times New Roman" w:cs="Times New Roman"/>
                <w:i/>
                <w:sz w:val="20"/>
                <w:lang w:val="hy-AM"/>
              </w:rPr>
              <w:t>․</w:t>
            </w:r>
            <w:r w:rsidRPr="00036377">
              <w:rPr>
                <w:rFonts w:ascii="Sylfaen" w:hAnsi="Sylfaen"/>
                <w:i/>
                <w:sz w:val="20"/>
                <w:lang w:val="hy-AM"/>
              </w:rPr>
              <w:t>a. կետում։</w:t>
            </w:r>
          </w:p>
          <w:p w:rsidR="009060CF" w:rsidRPr="00036377" w:rsidRDefault="009060CF" w:rsidP="003C67AE">
            <w:pPr>
              <w:ind w:left="601" w:hanging="601"/>
              <w:jc w:val="both"/>
              <w:rPr>
                <w:rFonts w:ascii="Sylfaen" w:hAnsi="Sylfaen"/>
                <w:sz w:val="20"/>
                <w:szCs w:val="20"/>
                <w:lang w:val="hy-AM"/>
              </w:rPr>
            </w:pPr>
            <w:r w:rsidRPr="00036377">
              <w:rPr>
                <w:rFonts w:ascii="Sylfaen" w:hAnsi="Sylfaen"/>
                <w:sz w:val="20"/>
                <w:szCs w:val="20"/>
                <w:lang w:val="hy-AM"/>
              </w:rPr>
              <w:t>ՌՆ 8. b. «Հրթիռային վառելիքներ», ինչպես նշված է ստորև</w:t>
            </w:r>
            <w:r w:rsidR="00AB6B91" w:rsidRPr="00036377">
              <w:rPr>
                <w:rFonts w:ascii="Sylfaen" w:hAnsi="Sylfaen"/>
                <w:sz w:val="20"/>
                <w:szCs w:val="20"/>
                <w:lang w:val="hy-AM"/>
              </w:rPr>
              <w:t>.</w:t>
            </w:r>
          </w:p>
          <w:p w:rsidR="009060CF" w:rsidRPr="00036377" w:rsidRDefault="009060CF" w:rsidP="003C67AE">
            <w:pPr>
              <w:ind w:left="961" w:hanging="270"/>
              <w:jc w:val="both"/>
              <w:rPr>
                <w:rFonts w:ascii="Sylfaen" w:hAnsi="Sylfaen"/>
                <w:sz w:val="20"/>
                <w:szCs w:val="20"/>
                <w:lang w:val="hy-AM"/>
              </w:rPr>
            </w:pPr>
            <w:r w:rsidRPr="00036377">
              <w:rPr>
                <w:rFonts w:ascii="Sylfaen" w:hAnsi="Sylfaen"/>
                <w:sz w:val="20"/>
                <w:szCs w:val="20"/>
                <w:lang w:val="hy-AM"/>
              </w:rPr>
              <w:t>1. Ցանկացած կարծր «հրթիռային վառելիք» թեորետիկ հատուկ իմպուլսով (ստանդարտ պայմաններում), որը գերազանցում է՝</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a. 240 վայրկյանը՝ ոչ մետաղացված, ոչ հալոգենացված «հրթիռային վառելիքի» համար,</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b. 250 վայրկյանը՝ ոչ մետաղացված, հալոգենացված «հրթիռային վառելիքի» համար, կամ՝</w:t>
            </w:r>
          </w:p>
          <w:p w:rsidR="009060CF" w:rsidRPr="00036377" w:rsidRDefault="009060CF" w:rsidP="00AB6B91">
            <w:pPr>
              <w:ind w:left="1231" w:hanging="270"/>
              <w:jc w:val="both"/>
              <w:rPr>
                <w:rFonts w:ascii="Sylfaen" w:hAnsi="Sylfaen"/>
                <w:sz w:val="20"/>
                <w:szCs w:val="20"/>
                <w:lang w:val="hy-AM"/>
              </w:rPr>
            </w:pPr>
            <w:r w:rsidRPr="00036377">
              <w:rPr>
                <w:rFonts w:ascii="Sylfaen" w:hAnsi="Sylfaen"/>
                <w:sz w:val="20"/>
                <w:szCs w:val="20"/>
                <w:lang w:val="hy-AM"/>
              </w:rPr>
              <w:t>c. 260 վայրկյանը՝ մետաղացված հրթիռային վառելիքի համար:</w:t>
            </w:r>
          </w:p>
          <w:p w:rsidR="009060CF" w:rsidRPr="00036377" w:rsidRDefault="009060CF" w:rsidP="000E4A49">
            <w:pPr>
              <w:ind w:left="961" w:hanging="270"/>
              <w:jc w:val="both"/>
              <w:rPr>
                <w:rFonts w:ascii="Sylfaen" w:hAnsi="Sylfaen"/>
                <w:sz w:val="20"/>
                <w:szCs w:val="20"/>
                <w:lang w:val="hy-AM"/>
              </w:rPr>
            </w:pPr>
            <w:r w:rsidRPr="00036377">
              <w:rPr>
                <w:rFonts w:ascii="Sylfaen" w:hAnsi="Sylfaen"/>
                <w:sz w:val="20"/>
                <w:szCs w:val="20"/>
                <w:lang w:val="hy-AM"/>
              </w:rPr>
              <w:t>2. Չի կիրառվում՝ սկսած 2013 թվականից:</w:t>
            </w:r>
          </w:p>
          <w:p w:rsidR="009060CF" w:rsidRPr="00036377" w:rsidRDefault="009060CF" w:rsidP="000E4A49">
            <w:pPr>
              <w:ind w:left="961" w:hanging="270"/>
              <w:jc w:val="both"/>
              <w:rPr>
                <w:rFonts w:ascii="Sylfaen" w:hAnsi="Sylfaen"/>
                <w:sz w:val="20"/>
                <w:szCs w:val="20"/>
                <w:lang w:val="hy-AM"/>
              </w:rPr>
            </w:pPr>
            <w:r w:rsidRPr="00036377">
              <w:rPr>
                <w:rFonts w:ascii="Sylfaen" w:hAnsi="Sylfaen"/>
                <w:sz w:val="20"/>
                <w:szCs w:val="20"/>
                <w:lang w:val="hy-AM"/>
              </w:rPr>
              <w:lastRenderedPageBreak/>
              <w:t>3. «Հրթիռային վառելիքներ», որոնք ավելի քան 1,200 կՋ/կգ կոնստանտ ուժ ունեն:</w:t>
            </w:r>
          </w:p>
          <w:p w:rsidR="009060CF" w:rsidRPr="00036377" w:rsidRDefault="009060CF" w:rsidP="000E4A49">
            <w:pPr>
              <w:ind w:left="961" w:hanging="270"/>
              <w:jc w:val="both"/>
              <w:rPr>
                <w:rFonts w:ascii="Sylfaen" w:hAnsi="Sylfaen"/>
                <w:sz w:val="20"/>
                <w:szCs w:val="20"/>
                <w:lang w:val="hy-AM"/>
              </w:rPr>
            </w:pPr>
            <w:r w:rsidRPr="00036377">
              <w:rPr>
                <w:rFonts w:ascii="Sylfaen" w:hAnsi="Sylfaen"/>
                <w:sz w:val="20"/>
                <w:szCs w:val="20"/>
                <w:lang w:val="hy-AM"/>
              </w:rPr>
              <w:t xml:space="preserve">4. «Հրթիռային վառելիքներ», որոնք կարող են պահպանել կայուն գծային այրման արագություն ավելի քան 38 մմ/վ տևողությամբ ստանդարտ պայմաններում (չափված ինհիբացված մեկ շարքով) 6,89 ՄՊա ճնշում և 294Կ (21oC), </w:t>
            </w:r>
          </w:p>
          <w:p w:rsidR="009060CF" w:rsidRPr="00036377" w:rsidRDefault="009060CF" w:rsidP="000E4A49">
            <w:pPr>
              <w:ind w:left="961" w:hanging="270"/>
              <w:jc w:val="both"/>
              <w:rPr>
                <w:rFonts w:ascii="Sylfaen" w:hAnsi="Sylfaen"/>
                <w:sz w:val="20"/>
                <w:szCs w:val="20"/>
                <w:lang w:val="hy-AM"/>
              </w:rPr>
            </w:pPr>
            <w:r w:rsidRPr="00036377">
              <w:rPr>
                <w:rFonts w:ascii="Sylfaen" w:hAnsi="Sylfaen"/>
                <w:sz w:val="20"/>
                <w:szCs w:val="20"/>
                <w:lang w:val="hy-AM"/>
              </w:rPr>
              <w:t>5.Elastomer Modified Cast Double Base (EMCDB) տեսակի «հրթիռային վառելիքներ» առավելագույն ճնշման դեպքում ավելի քան 5% երկարող, 233Կ (-40oC) դեպքում:</w:t>
            </w:r>
          </w:p>
          <w:p w:rsidR="009060CF" w:rsidRPr="00036377" w:rsidRDefault="009060CF" w:rsidP="000E4A49">
            <w:pPr>
              <w:ind w:left="961" w:hanging="270"/>
              <w:jc w:val="both"/>
              <w:rPr>
                <w:rFonts w:ascii="Sylfaen" w:hAnsi="Sylfaen"/>
                <w:sz w:val="20"/>
                <w:szCs w:val="20"/>
                <w:lang w:val="hy-AM"/>
              </w:rPr>
            </w:pPr>
            <w:r w:rsidRPr="00036377">
              <w:rPr>
                <w:rFonts w:ascii="Sylfaen" w:hAnsi="Sylfaen"/>
                <w:sz w:val="20"/>
                <w:szCs w:val="20"/>
                <w:lang w:val="hy-AM"/>
              </w:rPr>
              <w:t>6. Ցանկացած «հրթիռային վառելիք», որը պարունակում է այն նյութերը, որոնք հատկանշված են ՌՆ8.a. կետում,</w:t>
            </w:r>
          </w:p>
          <w:p w:rsidR="009060CF" w:rsidRPr="00036377" w:rsidRDefault="009060CF" w:rsidP="000E4A49">
            <w:pPr>
              <w:spacing w:after="160"/>
              <w:ind w:left="961" w:hanging="270"/>
              <w:jc w:val="both"/>
              <w:rPr>
                <w:rFonts w:ascii="Sylfaen" w:hAnsi="Sylfaen"/>
                <w:sz w:val="20"/>
                <w:szCs w:val="20"/>
                <w:lang w:val="hy-AM"/>
              </w:rPr>
            </w:pPr>
            <w:r w:rsidRPr="00036377">
              <w:rPr>
                <w:rFonts w:ascii="Sylfaen" w:hAnsi="Sylfaen"/>
                <w:sz w:val="20"/>
                <w:szCs w:val="20"/>
                <w:lang w:val="hy-AM"/>
              </w:rPr>
              <w:t>7</w:t>
            </w:r>
            <w:r w:rsidRPr="00036377">
              <w:rPr>
                <w:rFonts w:ascii="Times New Roman" w:hAnsi="Times New Roman" w:cs="Times New Roman"/>
                <w:sz w:val="20"/>
                <w:szCs w:val="20"/>
                <w:lang w:val="hy-AM"/>
              </w:rPr>
              <w:t>․</w:t>
            </w:r>
            <w:r w:rsidRPr="00036377">
              <w:rPr>
                <w:rFonts w:ascii="Sylfaen" w:hAnsi="Sylfaen"/>
                <w:sz w:val="20"/>
                <w:szCs w:val="20"/>
                <w:lang w:val="hy-AM"/>
              </w:rPr>
              <w:t xml:space="preserve"> Հրթիռային վառելիքներ, որոնք </w:t>
            </w:r>
            <w:r w:rsidR="000E4A49" w:rsidRPr="00036377">
              <w:rPr>
                <w:rFonts w:ascii="Sylfaen" w:hAnsi="Sylfaen"/>
                <w:sz w:val="20"/>
                <w:szCs w:val="20"/>
                <w:lang w:val="hy-AM"/>
              </w:rPr>
              <w:t xml:space="preserve">Ռազմական </w:t>
            </w:r>
            <w:r w:rsidRPr="00036377">
              <w:rPr>
                <w:rFonts w:ascii="Sylfaen" w:hAnsi="Sylfaen"/>
                <w:sz w:val="20"/>
                <w:szCs w:val="20"/>
                <w:lang w:val="hy-AM"/>
              </w:rPr>
              <w:t xml:space="preserve">նշանակության արտադրանքի ցանկում որևէ տեղ նշված չեն և հատուկ նախատեսված են ռազմական նշանակության օգտագործման համար: </w:t>
            </w:r>
          </w:p>
          <w:p w:rsidR="009060CF" w:rsidRPr="00036377" w:rsidRDefault="009060CF" w:rsidP="000E4A49">
            <w:pPr>
              <w:ind w:left="601" w:hanging="601"/>
              <w:jc w:val="both"/>
              <w:rPr>
                <w:rFonts w:ascii="Sylfaen" w:hAnsi="Sylfaen"/>
                <w:sz w:val="20"/>
                <w:szCs w:val="20"/>
                <w:lang w:val="hy-AM"/>
              </w:rPr>
            </w:pPr>
            <w:r w:rsidRPr="00036377">
              <w:rPr>
                <w:rFonts w:ascii="Sylfaen" w:hAnsi="Sylfaen"/>
                <w:sz w:val="20"/>
                <w:szCs w:val="20"/>
                <w:lang w:val="hy-AM"/>
              </w:rPr>
              <w:t>ՌՆ8.c.</w:t>
            </w:r>
            <w:r w:rsidR="000E4A49" w:rsidRPr="00036377">
              <w:rPr>
                <w:rFonts w:ascii="Sylfaen" w:hAnsi="Sylfaen"/>
                <w:sz w:val="20"/>
                <w:szCs w:val="20"/>
                <w:lang w:val="hy-AM"/>
              </w:rPr>
              <w:t xml:space="preserve"> </w:t>
            </w:r>
            <w:r w:rsidRPr="00036377">
              <w:rPr>
                <w:rFonts w:ascii="Sylfaen" w:hAnsi="Sylfaen"/>
                <w:sz w:val="20"/>
                <w:szCs w:val="20"/>
                <w:lang w:val="hy-AM"/>
              </w:rPr>
              <w:t>«Պիրոտեխնիկական» նյութեր, վառելիքներ և հարակից նյութեր, ինչպես նշված է ստորև, և դրանց խառնուրդները.</w:t>
            </w:r>
          </w:p>
          <w:p w:rsidR="009060CF" w:rsidRPr="00036377" w:rsidRDefault="009060CF" w:rsidP="000E4A49">
            <w:pPr>
              <w:ind w:left="961" w:hanging="270"/>
              <w:jc w:val="both"/>
              <w:rPr>
                <w:rFonts w:ascii="Sylfaen" w:hAnsi="Sylfaen"/>
                <w:sz w:val="20"/>
                <w:szCs w:val="20"/>
                <w:lang w:val="hy-AM"/>
              </w:rPr>
            </w:pPr>
            <w:r w:rsidRPr="00036377">
              <w:rPr>
                <w:rFonts w:ascii="Sylfaen" w:hAnsi="Sylfaen"/>
                <w:sz w:val="20"/>
                <w:szCs w:val="20"/>
                <w:lang w:val="hy-AM"/>
              </w:rPr>
              <w:t>1</w:t>
            </w:r>
            <w:r w:rsidRPr="00036377">
              <w:rPr>
                <w:rFonts w:ascii="Times New Roman" w:hAnsi="Times New Roman" w:cs="Times New Roman"/>
                <w:sz w:val="20"/>
                <w:szCs w:val="20"/>
                <w:lang w:val="hy-AM"/>
              </w:rPr>
              <w:t>․</w:t>
            </w:r>
            <w:r w:rsidRPr="00036377">
              <w:rPr>
                <w:rFonts w:ascii="Sylfaen" w:hAnsi="Sylfaen"/>
                <w:sz w:val="20"/>
                <w:szCs w:val="20"/>
                <w:lang w:val="hy-AM"/>
              </w:rPr>
              <w:t xml:space="preserve"> Ինքնաթիռային վառելիքներ հատուկ ստեղծված ռազմական նշանակության օգտագործման համար,</w:t>
            </w:r>
          </w:p>
          <w:p w:rsidR="000E4A49" w:rsidRPr="00036377" w:rsidRDefault="000E4A49" w:rsidP="000E4A49">
            <w:pPr>
              <w:ind w:left="1501" w:hanging="630"/>
              <w:jc w:val="both"/>
              <w:rPr>
                <w:rFonts w:ascii="Sylfaen" w:hAnsi="Sylfaen"/>
                <w:i/>
                <w:sz w:val="20"/>
                <w:lang w:val="hy-AM"/>
              </w:rPr>
            </w:pPr>
            <w:r w:rsidRPr="00036377">
              <w:rPr>
                <w:rFonts w:ascii="Sylfaen" w:hAnsi="Sylfaen"/>
                <w:i/>
                <w:sz w:val="20"/>
                <w:u w:val="single"/>
                <w:lang w:val="hy-AM"/>
              </w:rPr>
              <w:t>Նկարագիր 1</w:t>
            </w:r>
            <w:r w:rsidRPr="00036377">
              <w:rPr>
                <w:rFonts w:ascii="Times New Roman" w:hAnsi="Times New Roman" w:cs="Times New Roman"/>
                <w:i/>
                <w:sz w:val="20"/>
                <w:lang w:val="hy-AM"/>
              </w:rPr>
              <w:t>․</w:t>
            </w:r>
            <w:r w:rsidRPr="00036377">
              <w:rPr>
                <w:rFonts w:ascii="Sylfaen" w:hAnsi="Sylfaen"/>
                <w:i/>
                <w:sz w:val="20"/>
                <w:lang w:val="hy-AM"/>
              </w:rPr>
              <w:t xml:space="preserve"> ՌՆ8.c.1. կետը չի վերաբերում հետևյալ տեսակի ինքնաթիռային վառելիքներին՝ JP-4, JP-5 և JP-8:</w:t>
            </w:r>
          </w:p>
          <w:p w:rsidR="000E4A49" w:rsidRPr="00036377" w:rsidRDefault="000E4A49" w:rsidP="000E4A49">
            <w:pPr>
              <w:spacing w:after="120"/>
              <w:ind w:left="1501" w:hanging="630"/>
              <w:jc w:val="both"/>
              <w:rPr>
                <w:rFonts w:ascii="Sylfaen" w:hAnsi="Sylfaen"/>
                <w:i/>
                <w:sz w:val="20"/>
                <w:lang w:val="hy-AM"/>
              </w:rPr>
            </w:pPr>
            <w:r w:rsidRPr="00036377">
              <w:rPr>
                <w:rFonts w:ascii="Sylfaen" w:hAnsi="Sylfaen"/>
                <w:i/>
                <w:sz w:val="20"/>
                <w:u w:val="single"/>
                <w:lang w:val="hy-AM"/>
              </w:rPr>
              <w:t>Նկարագիր 2</w:t>
            </w:r>
            <w:r w:rsidRPr="00036377">
              <w:rPr>
                <w:rFonts w:ascii="Times New Roman" w:hAnsi="Times New Roman" w:cs="Times New Roman"/>
                <w:i/>
                <w:sz w:val="20"/>
                <w:lang w:val="hy-AM"/>
              </w:rPr>
              <w:t xml:space="preserve">․ </w:t>
            </w:r>
            <w:r w:rsidRPr="00036377">
              <w:rPr>
                <w:rFonts w:ascii="Sylfaen" w:hAnsi="Sylfaen"/>
                <w:i/>
                <w:sz w:val="20"/>
                <w:lang w:val="hy-AM"/>
              </w:rPr>
              <w:t>Ինքնաթիռային վառելիքներ, որոնք հատկանշված են ՌՆ8.c.1. կետում, վերջնականարտադրանքներ են, և ոչ դրանց փոխարինողներ:</w:t>
            </w:r>
          </w:p>
          <w:p w:rsidR="009060CF" w:rsidRPr="00036377" w:rsidRDefault="009060CF" w:rsidP="000E4A49">
            <w:pPr>
              <w:ind w:left="965" w:hanging="274"/>
              <w:jc w:val="both"/>
              <w:rPr>
                <w:rFonts w:ascii="Sylfaen" w:hAnsi="Sylfaen"/>
                <w:sz w:val="20"/>
                <w:szCs w:val="20"/>
                <w:lang w:val="hy-AM"/>
              </w:rPr>
            </w:pPr>
            <w:r w:rsidRPr="00036377">
              <w:rPr>
                <w:rFonts w:ascii="Sylfaen" w:hAnsi="Sylfaen"/>
                <w:sz w:val="20"/>
                <w:szCs w:val="20"/>
                <w:lang w:val="hy-AM"/>
              </w:rPr>
              <w:t>2. Ալեյն (ալյումինի հիդրիդ) (CAS 7784-21-6),</w:t>
            </w:r>
          </w:p>
          <w:p w:rsidR="009060CF" w:rsidRPr="00036377" w:rsidRDefault="009060CF" w:rsidP="000E4A49">
            <w:pPr>
              <w:ind w:left="965" w:hanging="274"/>
              <w:jc w:val="both"/>
              <w:rPr>
                <w:rFonts w:ascii="Sylfaen" w:hAnsi="Sylfaen"/>
                <w:sz w:val="20"/>
                <w:szCs w:val="20"/>
                <w:lang w:val="hy-AM"/>
              </w:rPr>
            </w:pPr>
            <w:r w:rsidRPr="00036377">
              <w:rPr>
                <w:rFonts w:ascii="Sylfaen" w:hAnsi="Sylfaen"/>
                <w:sz w:val="20"/>
                <w:szCs w:val="20"/>
                <w:lang w:val="hy-AM"/>
              </w:rPr>
              <w:t>3</w:t>
            </w:r>
            <w:r w:rsidRPr="00036377">
              <w:rPr>
                <w:rFonts w:ascii="Times New Roman" w:hAnsi="Times New Roman" w:cs="Times New Roman"/>
                <w:sz w:val="20"/>
                <w:szCs w:val="20"/>
                <w:lang w:val="hy-AM"/>
              </w:rPr>
              <w:t>․</w:t>
            </w:r>
            <w:r w:rsidRPr="00036377">
              <w:rPr>
                <w:rFonts w:ascii="Sylfaen" w:hAnsi="Sylfaen"/>
                <w:sz w:val="20"/>
                <w:szCs w:val="20"/>
                <w:lang w:val="hy-AM"/>
              </w:rPr>
              <w:t>Բորաններ, ինչպես նշված է, և նրանց ածանցյալները՝</w:t>
            </w:r>
          </w:p>
          <w:p w:rsidR="009060CF" w:rsidRPr="00036377" w:rsidRDefault="009060CF" w:rsidP="000E4A49">
            <w:pPr>
              <w:ind w:left="1231" w:hanging="270"/>
              <w:jc w:val="both"/>
              <w:rPr>
                <w:rFonts w:ascii="Sylfaen" w:hAnsi="Sylfaen"/>
                <w:sz w:val="20"/>
                <w:szCs w:val="20"/>
                <w:lang w:val="hy-AM"/>
              </w:rPr>
            </w:pPr>
            <w:r w:rsidRPr="00036377">
              <w:rPr>
                <w:rFonts w:ascii="Sylfaen" w:hAnsi="Sylfaen"/>
                <w:sz w:val="20"/>
                <w:szCs w:val="20"/>
                <w:lang w:val="hy-AM"/>
              </w:rPr>
              <w:t>a. Կարբորաններ,</w:t>
            </w:r>
          </w:p>
          <w:p w:rsidR="009060CF" w:rsidRPr="00036377" w:rsidRDefault="009060CF" w:rsidP="000E4A49">
            <w:pPr>
              <w:ind w:left="1231" w:hanging="270"/>
              <w:jc w:val="both"/>
              <w:rPr>
                <w:rFonts w:ascii="Sylfaen" w:hAnsi="Sylfaen"/>
                <w:sz w:val="20"/>
                <w:szCs w:val="20"/>
                <w:lang w:val="hy-AM"/>
              </w:rPr>
            </w:pPr>
            <w:r w:rsidRPr="00036377">
              <w:rPr>
                <w:rFonts w:ascii="Sylfaen" w:hAnsi="Sylfaen"/>
                <w:sz w:val="20"/>
                <w:szCs w:val="20"/>
                <w:lang w:val="hy-AM"/>
              </w:rPr>
              <w:t xml:space="preserve">b. Բորանի հոմոլոգներ, ինչպես նշված է. </w:t>
            </w:r>
          </w:p>
          <w:p w:rsidR="009060CF" w:rsidRPr="00036377" w:rsidRDefault="009060CF" w:rsidP="000E4A49">
            <w:pPr>
              <w:ind w:left="1141"/>
              <w:rPr>
                <w:rFonts w:ascii="Sylfaen" w:hAnsi="Sylfaen"/>
                <w:sz w:val="20"/>
                <w:szCs w:val="20"/>
                <w:lang w:val="hy-AM"/>
              </w:rPr>
            </w:pPr>
            <w:r w:rsidRPr="00036377">
              <w:rPr>
                <w:rFonts w:ascii="Sylfaen" w:hAnsi="Sylfaen"/>
                <w:sz w:val="20"/>
                <w:szCs w:val="20"/>
                <w:lang w:val="hy-AM"/>
              </w:rPr>
              <w:t>1. Դեկաբորանե (14) (CAS 17702-41-9),</w:t>
            </w:r>
          </w:p>
          <w:p w:rsidR="009060CF" w:rsidRPr="00036377" w:rsidRDefault="009060CF" w:rsidP="000E4A49">
            <w:pPr>
              <w:ind w:left="1141"/>
              <w:rPr>
                <w:rFonts w:ascii="Sylfaen" w:hAnsi="Sylfaen"/>
                <w:sz w:val="20"/>
                <w:szCs w:val="20"/>
                <w:lang w:val="hy-AM"/>
              </w:rPr>
            </w:pPr>
            <w:r w:rsidRPr="00036377">
              <w:rPr>
                <w:rFonts w:ascii="Sylfaen" w:hAnsi="Sylfaen"/>
                <w:sz w:val="20"/>
                <w:szCs w:val="20"/>
                <w:lang w:val="hy-AM"/>
              </w:rPr>
              <w:t>2. Պենտաբորան (9) (CAS 19624-22-7),</w:t>
            </w:r>
          </w:p>
          <w:p w:rsidR="009060CF" w:rsidRPr="00036377" w:rsidRDefault="009060CF" w:rsidP="000E4A49">
            <w:pPr>
              <w:ind w:left="1141"/>
              <w:rPr>
                <w:rFonts w:ascii="Sylfaen" w:hAnsi="Sylfaen"/>
                <w:sz w:val="20"/>
                <w:szCs w:val="20"/>
                <w:lang w:val="hy-AM"/>
              </w:rPr>
            </w:pPr>
            <w:r w:rsidRPr="00036377">
              <w:rPr>
                <w:rFonts w:ascii="Sylfaen" w:hAnsi="Sylfaen"/>
                <w:sz w:val="20"/>
                <w:szCs w:val="20"/>
                <w:lang w:val="hy-AM"/>
              </w:rPr>
              <w:t>3. Պենտաբորան (11) (CAS 18433-84-6)</w:t>
            </w:r>
          </w:p>
          <w:p w:rsidR="009060CF" w:rsidRPr="00036377" w:rsidRDefault="009060CF" w:rsidP="000E4A49">
            <w:pPr>
              <w:ind w:left="961" w:hanging="270"/>
              <w:jc w:val="both"/>
              <w:rPr>
                <w:rFonts w:ascii="Sylfaen" w:hAnsi="Sylfaen"/>
                <w:sz w:val="20"/>
                <w:szCs w:val="20"/>
                <w:lang w:val="hy-AM"/>
              </w:rPr>
            </w:pPr>
            <w:r w:rsidRPr="00036377">
              <w:rPr>
                <w:rFonts w:ascii="Sylfaen" w:hAnsi="Sylfaen"/>
                <w:sz w:val="20"/>
                <w:szCs w:val="20"/>
                <w:lang w:val="hy-AM"/>
              </w:rPr>
              <w:t>4. Հիդրազին և ածանցյալները, ինչպես նշված է ստորև (տե</w:t>
            </w:r>
            <w:r w:rsidR="000E4A49" w:rsidRPr="00036377">
              <w:rPr>
                <w:rFonts w:ascii="Sylfaen" w:hAnsi="Sylfaen"/>
                <w:sz w:val="20"/>
                <w:szCs w:val="20"/>
                <w:lang w:val="hy-AM"/>
              </w:rPr>
              <w:t>՛</w:t>
            </w:r>
            <w:r w:rsidRPr="00036377">
              <w:rPr>
                <w:rFonts w:ascii="Sylfaen" w:hAnsi="Sylfaen"/>
                <w:sz w:val="20"/>
                <w:szCs w:val="20"/>
                <w:lang w:val="hy-AM"/>
              </w:rPr>
              <w:t>ս նաև ՌՆ8.d.8. և d.9. կետերը օքսիդացնող հիդրազինի ածանցյալների համար)</w:t>
            </w:r>
            <w:r w:rsidR="000E4A49" w:rsidRPr="00036377">
              <w:rPr>
                <w:rFonts w:ascii="Sylfaen" w:hAnsi="Sylfaen"/>
                <w:sz w:val="20"/>
                <w:szCs w:val="20"/>
                <w:lang w:val="hy-AM"/>
              </w:rPr>
              <w:t>.</w:t>
            </w:r>
          </w:p>
          <w:p w:rsidR="000E4A49" w:rsidRPr="00036377" w:rsidRDefault="009060CF" w:rsidP="000E4A49">
            <w:pPr>
              <w:ind w:left="1231" w:hanging="270"/>
              <w:jc w:val="both"/>
              <w:rPr>
                <w:rFonts w:ascii="Sylfaen" w:hAnsi="Sylfaen"/>
                <w:sz w:val="20"/>
                <w:szCs w:val="20"/>
                <w:lang w:val="hy-AM"/>
              </w:rPr>
            </w:pPr>
            <w:r w:rsidRPr="00036377">
              <w:rPr>
                <w:rFonts w:ascii="Sylfaen" w:hAnsi="Sylfaen"/>
                <w:sz w:val="20"/>
                <w:szCs w:val="20"/>
                <w:lang w:val="hy-AM"/>
              </w:rPr>
              <w:t>a.</w:t>
            </w:r>
            <w:r w:rsidR="000E4A49" w:rsidRPr="00036377">
              <w:rPr>
                <w:rFonts w:ascii="Sylfaen" w:hAnsi="Sylfaen"/>
                <w:sz w:val="20"/>
                <w:szCs w:val="20"/>
                <w:lang w:val="hy-AM"/>
              </w:rPr>
              <w:t xml:space="preserve"> </w:t>
            </w:r>
            <w:r w:rsidRPr="00036377">
              <w:rPr>
                <w:rFonts w:ascii="Sylfaen" w:hAnsi="Sylfaen"/>
                <w:sz w:val="20"/>
                <w:szCs w:val="20"/>
                <w:lang w:val="hy-AM"/>
              </w:rPr>
              <w:t xml:space="preserve">Հիդրազին (CAS 302-01-2) 70% կամ ավելի խտությամբ, </w:t>
            </w:r>
          </w:p>
          <w:p w:rsidR="009060CF" w:rsidRPr="00036377" w:rsidRDefault="009060CF" w:rsidP="000E4A49">
            <w:pPr>
              <w:ind w:left="1231" w:hanging="270"/>
              <w:jc w:val="both"/>
              <w:rPr>
                <w:rFonts w:ascii="Sylfaen" w:hAnsi="Sylfaen"/>
                <w:sz w:val="20"/>
                <w:szCs w:val="20"/>
                <w:lang w:val="hy-AM"/>
              </w:rPr>
            </w:pPr>
            <w:r w:rsidRPr="00036377">
              <w:rPr>
                <w:rFonts w:ascii="Sylfaen" w:hAnsi="Sylfaen"/>
                <w:sz w:val="20"/>
                <w:szCs w:val="20"/>
                <w:lang w:val="hy-AM"/>
              </w:rPr>
              <w:t>b.</w:t>
            </w:r>
            <w:r w:rsidR="000E4A49" w:rsidRPr="00036377">
              <w:rPr>
                <w:rFonts w:ascii="Sylfaen" w:hAnsi="Sylfaen"/>
                <w:sz w:val="20"/>
                <w:szCs w:val="20"/>
                <w:lang w:val="hy-AM"/>
              </w:rPr>
              <w:t xml:space="preserve"> </w:t>
            </w:r>
            <w:r w:rsidRPr="00036377">
              <w:rPr>
                <w:rFonts w:ascii="Sylfaen" w:hAnsi="Sylfaen"/>
                <w:sz w:val="20"/>
                <w:szCs w:val="20"/>
                <w:lang w:val="hy-AM"/>
              </w:rPr>
              <w:t>Մոնոմեթիլ հիդրազին (CAS 60-34-4),</w:t>
            </w:r>
          </w:p>
          <w:p w:rsidR="009060CF" w:rsidRPr="00036377" w:rsidRDefault="009060CF" w:rsidP="000E4A49">
            <w:pPr>
              <w:ind w:left="1231" w:hanging="270"/>
              <w:jc w:val="both"/>
              <w:rPr>
                <w:rFonts w:ascii="Sylfaen" w:hAnsi="Sylfaen"/>
                <w:sz w:val="20"/>
                <w:szCs w:val="20"/>
                <w:lang w:val="hy-AM"/>
              </w:rPr>
            </w:pPr>
            <w:r w:rsidRPr="00036377">
              <w:rPr>
                <w:rFonts w:ascii="Sylfaen" w:hAnsi="Sylfaen"/>
                <w:sz w:val="20"/>
                <w:szCs w:val="20"/>
                <w:lang w:val="hy-AM"/>
              </w:rPr>
              <w:t>c.</w:t>
            </w:r>
            <w:r w:rsidR="000E4A49" w:rsidRPr="00036377">
              <w:rPr>
                <w:rFonts w:ascii="Sylfaen" w:hAnsi="Sylfaen"/>
                <w:sz w:val="20"/>
                <w:szCs w:val="20"/>
                <w:lang w:val="hy-AM"/>
              </w:rPr>
              <w:t xml:space="preserve"> </w:t>
            </w:r>
            <w:r w:rsidRPr="00036377">
              <w:rPr>
                <w:rFonts w:ascii="Sylfaen" w:hAnsi="Sylfaen"/>
                <w:sz w:val="20"/>
                <w:szCs w:val="20"/>
                <w:lang w:val="hy-AM"/>
              </w:rPr>
              <w:t xml:space="preserve">Սիմետրիկ դիմեթիլ հիդրազին (CAS 540-73-8), </w:t>
            </w:r>
          </w:p>
          <w:p w:rsidR="009060CF" w:rsidRPr="00036377" w:rsidRDefault="009060CF" w:rsidP="000E4A49">
            <w:pPr>
              <w:ind w:left="1231" w:hanging="270"/>
              <w:jc w:val="both"/>
              <w:rPr>
                <w:rFonts w:ascii="Sylfaen" w:hAnsi="Sylfaen"/>
                <w:sz w:val="20"/>
                <w:szCs w:val="20"/>
                <w:lang w:val="hy-AM"/>
              </w:rPr>
            </w:pPr>
            <w:r w:rsidRPr="00036377">
              <w:rPr>
                <w:rFonts w:ascii="Sylfaen" w:hAnsi="Sylfaen"/>
                <w:sz w:val="20"/>
                <w:szCs w:val="20"/>
                <w:lang w:val="hy-AM"/>
              </w:rPr>
              <w:t>d.</w:t>
            </w:r>
            <w:r w:rsidR="000E4A49" w:rsidRPr="00036377">
              <w:rPr>
                <w:rFonts w:ascii="Sylfaen" w:hAnsi="Sylfaen"/>
                <w:sz w:val="20"/>
                <w:szCs w:val="20"/>
                <w:lang w:val="hy-AM"/>
              </w:rPr>
              <w:t xml:space="preserve"> </w:t>
            </w:r>
            <w:r w:rsidRPr="00036377">
              <w:rPr>
                <w:rFonts w:ascii="Sylfaen" w:hAnsi="Sylfaen"/>
                <w:sz w:val="20"/>
                <w:szCs w:val="20"/>
                <w:lang w:val="hy-AM"/>
              </w:rPr>
              <w:t xml:space="preserve">Ոչ սիմետրիկ դիմեթիլ հիդրազին (CAS 57-14-7), </w:t>
            </w:r>
          </w:p>
          <w:p w:rsidR="000E4A49" w:rsidRPr="00036377" w:rsidRDefault="000E4A49" w:rsidP="000E4A49">
            <w:pPr>
              <w:ind w:left="1498" w:hanging="634"/>
              <w:jc w:val="both"/>
              <w:rPr>
                <w:rFonts w:ascii="Sylfaen" w:hAnsi="Sylfaen"/>
                <w:i/>
                <w:sz w:val="20"/>
                <w:u w:val="single"/>
                <w:lang w:val="hy-AM"/>
              </w:rPr>
            </w:pPr>
            <w:r w:rsidRPr="00036377">
              <w:rPr>
                <w:rFonts w:ascii="Sylfaen" w:hAnsi="Sylfaen"/>
                <w:i/>
                <w:sz w:val="20"/>
                <w:u w:val="single"/>
                <w:lang w:val="hy-AM"/>
              </w:rPr>
              <w:t>Նկարագիր</w:t>
            </w:r>
            <w:r w:rsidRPr="00036377">
              <w:rPr>
                <w:rFonts w:ascii="Times New Roman" w:hAnsi="Times New Roman" w:cs="Times New Roman"/>
                <w:i/>
                <w:sz w:val="20"/>
                <w:u w:val="single"/>
                <w:lang w:val="hy-AM"/>
              </w:rPr>
              <w:t>․</w:t>
            </w:r>
            <w:r w:rsidRPr="00036377">
              <w:rPr>
                <w:rFonts w:ascii="Sylfaen" w:hAnsi="Sylfaen"/>
                <w:i/>
                <w:sz w:val="20"/>
                <w:lang w:val="hy-AM"/>
              </w:rPr>
              <w:t xml:space="preserve"> ՌՆ8.c.4.a. կետը չի վերաբերում հիդրազինի «խառնուրդներին», որոնք հատուկ կազմված են կոռոզիայի վերահսկման համար:</w:t>
            </w:r>
          </w:p>
          <w:p w:rsidR="000E4A49" w:rsidRPr="00036377" w:rsidRDefault="000E4A49" w:rsidP="000E4A49">
            <w:pPr>
              <w:ind w:left="1231" w:hanging="270"/>
              <w:jc w:val="both"/>
              <w:rPr>
                <w:rFonts w:ascii="Sylfaen" w:hAnsi="Sylfaen"/>
                <w:sz w:val="20"/>
                <w:szCs w:val="20"/>
                <w:lang w:val="hy-AM"/>
              </w:rPr>
            </w:pPr>
          </w:p>
          <w:p w:rsidR="009060CF" w:rsidRPr="00036377" w:rsidRDefault="009060CF" w:rsidP="00991527">
            <w:pPr>
              <w:ind w:left="965" w:hanging="274"/>
              <w:jc w:val="both"/>
              <w:rPr>
                <w:rFonts w:ascii="Sylfaen" w:hAnsi="Sylfaen"/>
                <w:sz w:val="20"/>
                <w:szCs w:val="20"/>
                <w:lang w:val="hy-AM"/>
              </w:rPr>
            </w:pPr>
            <w:r w:rsidRPr="00036377">
              <w:rPr>
                <w:rFonts w:ascii="Sylfaen" w:hAnsi="Sylfaen"/>
                <w:sz w:val="20"/>
                <w:szCs w:val="20"/>
                <w:lang w:val="hy-AM"/>
              </w:rPr>
              <w:t>5.</w:t>
            </w:r>
            <w:r w:rsidR="000E4A49" w:rsidRPr="00036377">
              <w:rPr>
                <w:rFonts w:ascii="Sylfaen" w:hAnsi="Sylfaen"/>
                <w:sz w:val="20"/>
                <w:szCs w:val="20"/>
                <w:lang w:val="hy-AM"/>
              </w:rPr>
              <w:t xml:space="preserve"> </w:t>
            </w:r>
            <w:r w:rsidRPr="00036377">
              <w:rPr>
                <w:rFonts w:ascii="Sylfaen" w:hAnsi="Sylfaen"/>
                <w:sz w:val="20"/>
                <w:szCs w:val="20"/>
                <w:lang w:val="hy-AM"/>
              </w:rPr>
              <w:t>Մետաղական վառելիքներ, վառելիքի «խառնուրդներ» կամ «պիրոտեխնիկական» խառնուրդներ</w:t>
            </w:r>
            <w:r w:rsidR="00991527" w:rsidRPr="00036377">
              <w:rPr>
                <w:rFonts w:ascii="Sylfaen" w:hAnsi="Sylfaen"/>
                <w:sz w:val="20"/>
                <w:szCs w:val="20"/>
                <w:lang w:val="hy-AM"/>
              </w:rPr>
              <w:t>՝</w:t>
            </w:r>
            <w:r w:rsidRPr="00036377">
              <w:rPr>
                <w:rFonts w:ascii="Sylfaen" w:hAnsi="Sylfaen"/>
                <w:sz w:val="20"/>
                <w:szCs w:val="20"/>
                <w:lang w:val="hy-AM"/>
              </w:rPr>
              <w:t xml:space="preserve"> մասնիկային ձևում կամ սֆերիկ, ատոմացված, սֆերոիդալ, փաթիլավոր կամ մանրահատիկ, արտադրված այնպիսի նյութերից, որոնք 99 %-ով կամ ավելի կազմված են հետևյալ որևէ մեկ նյութից.</w:t>
            </w:r>
          </w:p>
          <w:p w:rsidR="009060CF" w:rsidRPr="00036377" w:rsidRDefault="009060CF" w:rsidP="00991527">
            <w:pPr>
              <w:ind w:left="1231" w:hanging="270"/>
              <w:jc w:val="both"/>
              <w:rPr>
                <w:rFonts w:ascii="Sylfaen" w:hAnsi="Sylfaen"/>
                <w:sz w:val="20"/>
                <w:szCs w:val="20"/>
                <w:lang w:val="hy-AM"/>
              </w:rPr>
            </w:pPr>
            <w:r w:rsidRPr="00036377">
              <w:rPr>
                <w:rFonts w:ascii="Sylfaen" w:hAnsi="Sylfaen"/>
                <w:sz w:val="20"/>
                <w:szCs w:val="20"/>
                <w:lang w:val="hy-AM"/>
              </w:rPr>
              <w:t xml:space="preserve">a. Մետաղներ, ինչպես նշված է ստորև և դրանց «խառնուրդները». </w:t>
            </w:r>
          </w:p>
          <w:p w:rsidR="009060CF" w:rsidRPr="00036377" w:rsidRDefault="009060CF" w:rsidP="00991527">
            <w:pPr>
              <w:ind w:left="1141"/>
              <w:jc w:val="both"/>
              <w:rPr>
                <w:rFonts w:ascii="Sylfaen" w:hAnsi="Sylfaen"/>
                <w:sz w:val="20"/>
                <w:szCs w:val="20"/>
                <w:lang w:val="hy-AM"/>
              </w:rPr>
            </w:pPr>
            <w:r w:rsidRPr="00036377">
              <w:rPr>
                <w:rFonts w:ascii="Sylfaen" w:hAnsi="Sylfaen"/>
                <w:sz w:val="20"/>
                <w:szCs w:val="20"/>
                <w:lang w:val="hy-AM"/>
              </w:rPr>
              <w:t>1.</w:t>
            </w:r>
            <w:r w:rsidR="00991527" w:rsidRPr="00036377">
              <w:rPr>
                <w:rFonts w:ascii="Sylfaen" w:hAnsi="Sylfaen"/>
                <w:sz w:val="20"/>
                <w:szCs w:val="20"/>
                <w:lang w:val="hy-AM"/>
              </w:rPr>
              <w:t xml:space="preserve"> </w:t>
            </w:r>
            <w:r w:rsidRPr="00036377">
              <w:rPr>
                <w:rFonts w:ascii="Sylfaen" w:hAnsi="Sylfaen"/>
                <w:sz w:val="20"/>
                <w:szCs w:val="20"/>
                <w:lang w:val="hy-AM"/>
              </w:rPr>
              <w:t xml:space="preserve">Բերիլիում (CAS 7440-41-7)՝ 60 միկրո մ կամ ավելի պակաս մասնիկային չափերով: </w:t>
            </w:r>
          </w:p>
          <w:p w:rsidR="009060CF" w:rsidRPr="00036377" w:rsidRDefault="009060CF" w:rsidP="00991527">
            <w:pPr>
              <w:ind w:left="1141"/>
              <w:jc w:val="both"/>
              <w:rPr>
                <w:rFonts w:ascii="Sylfaen" w:hAnsi="Sylfaen"/>
                <w:sz w:val="20"/>
                <w:szCs w:val="20"/>
                <w:lang w:val="hy-AM"/>
              </w:rPr>
            </w:pPr>
            <w:r w:rsidRPr="00036377">
              <w:rPr>
                <w:rFonts w:ascii="Sylfaen" w:hAnsi="Sylfaen"/>
                <w:sz w:val="20"/>
                <w:szCs w:val="20"/>
                <w:lang w:val="hy-AM"/>
              </w:rPr>
              <w:lastRenderedPageBreak/>
              <w:t>2.</w:t>
            </w:r>
            <w:r w:rsidR="00991527" w:rsidRPr="00036377">
              <w:rPr>
                <w:rFonts w:ascii="Sylfaen" w:hAnsi="Sylfaen"/>
                <w:sz w:val="20"/>
                <w:szCs w:val="20"/>
                <w:lang w:val="hy-AM"/>
              </w:rPr>
              <w:t xml:space="preserve"> </w:t>
            </w:r>
            <w:r w:rsidRPr="00036377">
              <w:rPr>
                <w:rFonts w:ascii="Sylfaen" w:hAnsi="Sylfaen"/>
                <w:sz w:val="20"/>
                <w:szCs w:val="20"/>
                <w:lang w:val="hy-AM"/>
              </w:rPr>
              <w:t>Երկաթի փոշի (CAS 7439-89-6)՝</w:t>
            </w:r>
            <w:r w:rsidR="00991527" w:rsidRPr="00036377">
              <w:rPr>
                <w:rFonts w:ascii="Sylfaen" w:hAnsi="Sylfaen"/>
                <w:sz w:val="20"/>
                <w:szCs w:val="20"/>
                <w:lang w:val="hy-AM"/>
              </w:rPr>
              <w:t xml:space="preserve"> </w:t>
            </w:r>
            <w:r w:rsidRPr="00036377">
              <w:rPr>
                <w:rFonts w:ascii="Sylfaen" w:hAnsi="Sylfaen"/>
                <w:sz w:val="20"/>
                <w:szCs w:val="20"/>
                <w:lang w:val="hy-AM"/>
              </w:rPr>
              <w:t xml:space="preserve">3 միկրո մ կամ ավելի պակաս մասնիկային չափերով կամ արտադրված  ջրածնով երկաթի օքսիդի ռեդուկցիայի միջոցով: </w:t>
            </w:r>
          </w:p>
          <w:p w:rsidR="009060CF" w:rsidRPr="00036377" w:rsidRDefault="009060CF" w:rsidP="00991527">
            <w:pPr>
              <w:ind w:left="1231" w:hanging="270"/>
              <w:jc w:val="both"/>
              <w:rPr>
                <w:rFonts w:ascii="Sylfaen" w:hAnsi="Sylfaen"/>
                <w:sz w:val="20"/>
                <w:szCs w:val="20"/>
                <w:lang w:val="hy-AM"/>
              </w:rPr>
            </w:pPr>
            <w:r w:rsidRPr="00036377">
              <w:rPr>
                <w:rFonts w:ascii="Sylfaen" w:hAnsi="Sylfaen"/>
                <w:sz w:val="20"/>
                <w:szCs w:val="20"/>
                <w:lang w:val="hy-AM"/>
              </w:rPr>
              <w:t>b. «Խառնուրդներ», որոնք պարունակում են հետևյալ նյութերից որևէ մեկը</w:t>
            </w:r>
            <w:r w:rsidR="00991527" w:rsidRPr="00036377">
              <w:rPr>
                <w:rFonts w:ascii="Sylfaen" w:hAnsi="Sylfaen"/>
                <w:sz w:val="20"/>
                <w:szCs w:val="20"/>
                <w:lang w:val="hy-AM"/>
              </w:rPr>
              <w:t>.</w:t>
            </w:r>
            <w:r w:rsidRPr="00036377">
              <w:rPr>
                <w:rFonts w:ascii="Sylfaen" w:hAnsi="Sylfaen"/>
                <w:sz w:val="20"/>
                <w:szCs w:val="20"/>
                <w:lang w:val="hy-AM"/>
              </w:rPr>
              <w:t xml:space="preserve"> </w:t>
            </w:r>
          </w:p>
          <w:p w:rsidR="009060CF" w:rsidRPr="00036377" w:rsidRDefault="009060CF" w:rsidP="00991527">
            <w:pPr>
              <w:ind w:left="1141"/>
              <w:jc w:val="both"/>
              <w:rPr>
                <w:rFonts w:ascii="Sylfaen" w:hAnsi="Sylfaen"/>
                <w:sz w:val="20"/>
                <w:szCs w:val="20"/>
                <w:lang w:val="hy-AM"/>
              </w:rPr>
            </w:pPr>
            <w:r w:rsidRPr="00036377">
              <w:rPr>
                <w:rFonts w:ascii="Sylfaen" w:hAnsi="Sylfaen"/>
                <w:sz w:val="20"/>
                <w:szCs w:val="20"/>
                <w:lang w:val="hy-AM"/>
              </w:rPr>
              <w:t>1.</w:t>
            </w:r>
            <w:r w:rsidR="00991527" w:rsidRPr="00036377">
              <w:rPr>
                <w:rFonts w:ascii="Sylfaen" w:hAnsi="Sylfaen"/>
                <w:sz w:val="20"/>
                <w:szCs w:val="20"/>
                <w:lang w:val="hy-AM"/>
              </w:rPr>
              <w:t xml:space="preserve"> </w:t>
            </w:r>
            <w:r w:rsidRPr="00036377">
              <w:rPr>
                <w:rFonts w:ascii="Sylfaen" w:hAnsi="Sylfaen"/>
                <w:sz w:val="20"/>
                <w:szCs w:val="20"/>
                <w:lang w:val="hy-AM"/>
              </w:rPr>
              <w:t xml:space="preserve">Ցիրկոնիում (CAS 7440-67-7), մագնեզիում (CAS 7439-95-4) կամ դրանց համաձուլվածքները 60 միկրո մ կամ ավելի պակաս մասնիկային չափերով </w:t>
            </w:r>
            <w:r w:rsidRPr="00036377">
              <w:rPr>
                <w:rFonts w:ascii="Sylfaen" w:hAnsi="Sylfaen"/>
                <w:sz w:val="20"/>
                <w:szCs w:val="20"/>
                <w:u w:val="single"/>
                <w:lang w:val="hy-AM"/>
              </w:rPr>
              <w:t>կամ</w:t>
            </w:r>
          </w:p>
          <w:p w:rsidR="00991527" w:rsidRPr="00036377" w:rsidRDefault="009060CF" w:rsidP="00991527">
            <w:pPr>
              <w:ind w:left="1141"/>
              <w:jc w:val="both"/>
              <w:rPr>
                <w:rFonts w:ascii="Sylfaen" w:hAnsi="Sylfaen"/>
                <w:sz w:val="20"/>
                <w:szCs w:val="20"/>
                <w:lang w:val="hy-AM"/>
              </w:rPr>
            </w:pPr>
            <w:r w:rsidRPr="00036377">
              <w:rPr>
                <w:rFonts w:ascii="Sylfaen" w:hAnsi="Sylfaen"/>
                <w:sz w:val="20"/>
                <w:szCs w:val="20"/>
                <w:lang w:val="hy-AM"/>
              </w:rPr>
              <w:t>2.</w:t>
            </w:r>
            <w:r w:rsidR="00991527" w:rsidRPr="00036377">
              <w:rPr>
                <w:rFonts w:ascii="Sylfaen" w:hAnsi="Sylfaen"/>
                <w:sz w:val="20"/>
                <w:szCs w:val="20"/>
                <w:lang w:val="hy-AM"/>
              </w:rPr>
              <w:t xml:space="preserve"> </w:t>
            </w:r>
            <w:r w:rsidRPr="00036377">
              <w:rPr>
                <w:rFonts w:ascii="Sylfaen" w:hAnsi="Sylfaen"/>
                <w:sz w:val="20"/>
                <w:szCs w:val="20"/>
                <w:lang w:val="hy-AM"/>
              </w:rPr>
              <w:t>Բորային (CAS 7440-42-8) կամ բորի կարբիդային (CAS 12069- 32-8) վառելիքներ՝ 85% կամ ավելի բարձր մաքրության և 60 միկրո մ կամ ավելի պակաս մասնիկային չափերով:</w:t>
            </w:r>
          </w:p>
          <w:p w:rsidR="00991527" w:rsidRPr="00036377" w:rsidRDefault="00991527" w:rsidP="00991527">
            <w:pPr>
              <w:ind w:left="1498" w:hanging="634"/>
              <w:jc w:val="both"/>
              <w:rPr>
                <w:rFonts w:ascii="Sylfaen" w:hAnsi="Sylfaen"/>
                <w:i/>
                <w:sz w:val="20"/>
                <w:u w:val="single"/>
                <w:lang w:val="hy-AM"/>
              </w:rPr>
            </w:pPr>
            <w:r w:rsidRPr="00036377">
              <w:rPr>
                <w:rFonts w:ascii="Sylfaen" w:hAnsi="Sylfaen"/>
                <w:i/>
                <w:sz w:val="20"/>
                <w:u w:val="single"/>
                <w:lang w:val="hy-AM"/>
              </w:rPr>
              <w:t>Նկարագիր 1.</w:t>
            </w:r>
            <w:r w:rsidRPr="00036377">
              <w:rPr>
                <w:rFonts w:ascii="Sylfaen" w:hAnsi="Sylfaen"/>
                <w:i/>
                <w:sz w:val="20"/>
                <w:lang w:val="hy-AM"/>
              </w:rPr>
              <w:t xml:space="preserve"> ՌՆ8.c.5 կետը վերաբերում է պայթուցիկներին և վառելիքներին, մետաղական կամ կամ ոչ մետաղական կամ ալյունիմիումի, մագնեզիումի, ցիրկոնիումի կամ բերիլիումի մեջ ինկապսուլացված/ներպատիճավորված համաձուլվածքներին:</w:t>
            </w:r>
          </w:p>
          <w:p w:rsidR="00991527" w:rsidRPr="00036377" w:rsidRDefault="00991527" w:rsidP="00991527">
            <w:pPr>
              <w:ind w:left="1498" w:hanging="634"/>
              <w:jc w:val="both"/>
              <w:rPr>
                <w:rFonts w:ascii="Sylfaen" w:hAnsi="Sylfaen"/>
                <w:i/>
                <w:sz w:val="20"/>
                <w:u w:val="single"/>
                <w:lang w:val="hy-AM"/>
              </w:rPr>
            </w:pPr>
            <w:r w:rsidRPr="00036377">
              <w:rPr>
                <w:rFonts w:ascii="Sylfaen" w:hAnsi="Sylfaen"/>
                <w:i/>
                <w:sz w:val="20"/>
                <w:u w:val="single"/>
                <w:lang w:val="hy-AM"/>
              </w:rPr>
              <w:t>Նկարագիր 2</w:t>
            </w:r>
            <w:r w:rsidRPr="00036377">
              <w:rPr>
                <w:rFonts w:ascii="Times New Roman" w:hAnsi="Times New Roman" w:cs="Times New Roman"/>
                <w:i/>
                <w:sz w:val="20"/>
                <w:u w:val="single"/>
                <w:lang w:val="hy-AM"/>
              </w:rPr>
              <w:t>․</w:t>
            </w:r>
            <w:r w:rsidRPr="00036377">
              <w:rPr>
                <w:rFonts w:ascii="Sylfaen" w:hAnsi="Sylfaen"/>
                <w:i/>
                <w:sz w:val="20"/>
                <w:lang w:val="hy-AM"/>
              </w:rPr>
              <w:t xml:space="preserve"> ՌՆ.8.c.5.b ենթակետը վերաբերում է միայն մասնիկների ձևով մետաղական վառելիքին, որը, խառնվելով այլ նյութերի հետ, կազմում է ռազմական նշանակության օգտագործման համար անհրաժեշտ խառնուրդներ, ինչպիսիք են վառելիքի հեղուկ լուծույթը, պինդ վառելիքը կամ պիրոտեխնիկ խառնուրդները:</w:t>
            </w:r>
            <w:r w:rsidRPr="00036377">
              <w:rPr>
                <w:rFonts w:ascii="Sylfaen" w:hAnsi="Sylfaen"/>
                <w:i/>
                <w:sz w:val="20"/>
                <w:u w:val="single"/>
                <w:lang w:val="hy-AM"/>
              </w:rPr>
              <w:t xml:space="preserve">  </w:t>
            </w:r>
          </w:p>
          <w:p w:rsidR="009060CF" w:rsidRPr="00036377" w:rsidRDefault="00991527" w:rsidP="006A3F6F">
            <w:pPr>
              <w:spacing w:after="160"/>
              <w:ind w:left="1498" w:hanging="634"/>
              <w:jc w:val="both"/>
              <w:rPr>
                <w:rFonts w:ascii="Sylfaen" w:hAnsi="Sylfaen"/>
                <w:i/>
                <w:sz w:val="20"/>
                <w:lang w:val="hy-AM"/>
              </w:rPr>
            </w:pPr>
            <w:r w:rsidRPr="00036377">
              <w:rPr>
                <w:rFonts w:ascii="Sylfaen" w:hAnsi="Sylfaen"/>
                <w:i/>
                <w:sz w:val="20"/>
                <w:u w:val="single"/>
                <w:lang w:val="hy-AM"/>
              </w:rPr>
              <w:t>Նկարագիր 3</w:t>
            </w:r>
            <w:r w:rsidRPr="00036377">
              <w:rPr>
                <w:rFonts w:ascii="Times New Roman" w:hAnsi="Times New Roman" w:cs="Times New Roman"/>
                <w:i/>
                <w:sz w:val="20"/>
                <w:u w:val="single"/>
                <w:lang w:val="hy-AM"/>
              </w:rPr>
              <w:t>․</w:t>
            </w:r>
            <w:r w:rsidRPr="00036377">
              <w:rPr>
                <w:rFonts w:ascii="Times New Roman" w:hAnsi="Times New Roman" w:cs="Times New Roman"/>
                <w:i/>
                <w:sz w:val="20"/>
                <w:lang w:val="hy-AM"/>
              </w:rPr>
              <w:t xml:space="preserve"> </w:t>
            </w:r>
            <w:r w:rsidRPr="00036377">
              <w:rPr>
                <w:rFonts w:ascii="Sylfaen" w:hAnsi="Sylfaen"/>
                <w:i/>
                <w:sz w:val="20"/>
                <w:lang w:val="hy-AM"/>
              </w:rPr>
              <w:t>ՌՆ 8. c.5. b.2. կետը չի</w:t>
            </w:r>
            <w:r w:rsidR="006A3F6F" w:rsidRPr="00036377">
              <w:rPr>
                <w:rFonts w:ascii="Sylfaen" w:hAnsi="Sylfaen"/>
                <w:i/>
                <w:sz w:val="20"/>
                <w:lang w:val="hy-AM"/>
              </w:rPr>
              <w:t xml:space="preserve"> </w:t>
            </w:r>
            <w:r w:rsidRPr="00036377">
              <w:rPr>
                <w:rFonts w:ascii="Sylfaen" w:hAnsi="Sylfaen"/>
                <w:i/>
                <w:sz w:val="20"/>
                <w:lang w:val="hy-AM"/>
              </w:rPr>
              <w:t>վերաբերում բորին և բորի կարբիդիին, որը հարստացված է բոր-10-ով (20% կամ ավելի բոր-10 պարունակությամբ):</w:t>
            </w:r>
          </w:p>
          <w:p w:rsidR="009060CF" w:rsidRPr="00036377" w:rsidRDefault="009060CF" w:rsidP="006A3F6F">
            <w:pPr>
              <w:spacing w:after="160"/>
              <w:ind w:left="965" w:hanging="274"/>
              <w:jc w:val="both"/>
              <w:rPr>
                <w:rFonts w:ascii="Sylfaen" w:hAnsi="Sylfaen"/>
                <w:sz w:val="20"/>
                <w:szCs w:val="20"/>
                <w:lang w:val="hy-AM"/>
              </w:rPr>
            </w:pPr>
            <w:r w:rsidRPr="00036377">
              <w:rPr>
                <w:rFonts w:ascii="Sylfaen" w:hAnsi="Sylfaen"/>
                <w:sz w:val="20"/>
                <w:szCs w:val="20"/>
                <w:lang w:val="hy-AM"/>
              </w:rPr>
              <w:t>6.</w:t>
            </w:r>
            <w:r w:rsidR="00991527" w:rsidRPr="00036377">
              <w:rPr>
                <w:rFonts w:ascii="Sylfaen" w:hAnsi="Sylfaen"/>
                <w:sz w:val="20"/>
                <w:szCs w:val="20"/>
                <w:lang w:val="hy-AM"/>
              </w:rPr>
              <w:t xml:space="preserve"> </w:t>
            </w:r>
            <w:r w:rsidRPr="00036377">
              <w:rPr>
                <w:rFonts w:ascii="Sylfaen" w:hAnsi="Sylfaen"/>
                <w:sz w:val="20"/>
                <w:szCs w:val="20"/>
                <w:lang w:val="hy-AM"/>
              </w:rPr>
              <w:t>Ռազմական նյութեր, որոնք պարունակում են խտացնող նյութեր հիդրոկարբոնային վառելիքների համար, հատուկ կազմված հրացիրների կամ հրկիզող զինամթերքի համար, ինչպես օրինակ մետաղային ստեարատները (օրինակ. օկտալ (CAS 637-12-7))  կամ պալմիտատները</w:t>
            </w:r>
            <w:r w:rsidR="00991527" w:rsidRPr="00036377">
              <w:rPr>
                <w:rFonts w:ascii="Sylfaen" w:hAnsi="Sylfaen"/>
                <w:sz w:val="20"/>
                <w:szCs w:val="20"/>
                <w:lang w:val="hy-AM"/>
              </w:rPr>
              <w:t>:</w:t>
            </w:r>
            <w:r w:rsidRPr="00036377">
              <w:rPr>
                <w:rFonts w:ascii="Sylfaen" w:hAnsi="Sylfaen"/>
                <w:sz w:val="20"/>
                <w:szCs w:val="20"/>
                <w:lang w:val="hy-AM"/>
              </w:rPr>
              <w:t xml:space="preserve"> </w:t>
            </w:r>
          </w:p>
          <w:p w:rsidR="009060CF" w:rsidRPr="00036377" w:rsidRDefault="009060CF" w:rsidP="00991527">
            <w:pPr>
              <w:ind w:left="965" w:hanging="274"/>
              <w:jc w:val="both"/>
              <w:rPr>
                <w:rFonts w:ascii="Sylfaen" w:hAnsi="Sylfaen"/>
                <w:sz w:val="20"/>
                <w:szCs w:val="20"/>
                <w:lang w:val="hy-AM"/>
              </w:rPr>
            </w:pPr>
            <w:r w:rsidRPr="00036377">
              <w:rPr>
                <w:rFonts w:ascii="Sylfaen" w:hAnsi="Sylfaen"/>
                <w:sz w:val="20"/>
                <w:szCs w:val="20"/>
                <w:lang w:val="hy-AM"/>
              </w:rPr>
              <w:t>7.</w:t>
            </w:r>
            <w:r w:rsidR="00991527" w:rsidRPr="00036377">
              <w:rPr>
                <w:rFonts w:ascii="Sylfaen" w:hAnsi="Sylfaen"/>
                <w:sz w:val="20"/>
                <w:szCs w:val="20"/>
                <w:lang w:val="hy-AM"/>
              </w:rPr>
              <w:t xml:space="preserve"> </w:t>
            </w:r>
            <w:r w:rsidRPr="00036377">
              <w:rPr>
                <w:rFonts w:ascii="Sylfaen" w:hAnsi="Sylfaen"/>
                <w:sz w:val="20"/>
                <w:szCs w:val="20"/>
                <w:lang w:val="hy-AM"/>
              </w:rPr>
              <w:t>Պերքլորատներ, քլորատներ և քրոմատներ, կազմված փոշիացված մետաղով կամ այլ բարձր էներգատար վառելիքային բաղադրիչներով</w:t>
            </w:r>
            <w:r w:rsidR="00991527" w:rsidRPr="00036377">
              <w:rPr>
                <w:rFonts w:ascii="Sylfaen" w:hAnsi="Sylfaen"/>
                <w:sz w:val="20"/>
                <w:szCs w:val="20"/>
                <w:lang w:val="hy-AM"/>
              </w:rPr>
              <w:t>:</w:t>
            </w:r>
          </w:p>
          <w:p w:rsidR="009060CF" w:rsidRPr="00036377" w:rsidRDefault="009060CF" w:rsidP="00991527">
            <w:pPr>
              <w:ind w:left="965" w:hanging="274"/>
              <w:jc w:val="both"/>
              <w:rPr>
                <w:rFonts w:ascii="Sylfaen" w:hAnsi="Sylfaen"/>
                <w:sz w:val="20"/>
                <w:szCs w:val="20"/>
                <w:lang w:val="hy-AM"/>
              </w:rPr>
            </w:pPr>
            <w:r w:rsidRPr="00036377">
              <w:rPr>
                <w:rFonts w:ascii="Sylfaen" w:hAnsi="Sylfaen"/>
                <w:sz w:val="20"/>
                <w:szCs w:val="20"/>
                <w:lang w:val="hy-AM"/>
              </w:rPr>
              <w:t>8.</w:t>
            </w:r>
            <w:r w:rsidR="00991527" w:rsidRPr="00036377">
              <w:rPr>
                <w:rFonts w:ascii="Sylfaen" w:hAnsi="Sylfaen"/>
                <w:sz w:val="20"/>
                <w:szCs w:val="20"/>
                <w:lang w:val="hy-AM"/>
              </w:rPr>
              <w:t xml:space="preserve"> </w:t>
            </w:r>
            <w:r w:rsidRPr="00036377">
              <w:rPr>
                <w:rFonts w:ascii="Sylfaen" w:hAnsi="Sylfaen"/>
                <w:sz w:val="20"/>
                <w:szCs w:val="20"/>
                <w:lang w:val="hy-AM"/>
              </w:rPr>
              <w:t>Ալյումինի սֆերիկ կամ սֆերոիդալ փոշի (CAS 7429-90-5) 60 միկրո մ կամ ավելի պակաս մասնիկային չափերով, արտադրված նյութից, որն ունի 99% կամ ավելի ալյումինային պարունակություն</w:t>
            </w:r>
            <w:r w:rsidR="00991527" w:rsidRPr="00036377">
              <w:rPr>
                <w:rFonts w:ascii="Sylfaen" w:hAnsi="Sylfaen"/>
                <w:sz w:val="20"/>
                <w:szCs w:val="20"/>
                <w:lang w:val="hy-AM"/>
              </w:rPr>
              <w:t>:</w:t>
            </w:r>
            <w:r w:rsidRPr="00036377">
              <w:rPr>
                <w:rFonts w:ascii="Sylfaen" w:hAnsi="Sylfaen"/>
                <w:sz w:val="20"/>
                <w:szCs w:val="20"/>
                <w:lang w:val="hy-AM"/>
              </w:rPr>
              <w:t xml:space="preserve"> </w:t>
            </w:r>
          </w:p>
          <w:p w:rsidR="009060CF" w:rsidRPr="00036377" w:rsidRDefault="009060CF" w:rsidP="00991527">
            <w:pPr>
              <w:ind w:left="965" w:hanging="274"/>
              <w:jc w:val="both"/>
              <w:rPr>
                <w:rFonts w:ascii="Sylfaen" w:hAnsi="Sylfaen"/>
                <w:sz w:val="20"/>
                <w:szCs w:val="20"/>
                <w:lang w:val="hy-AM"/>
              </w:rPr>
            </w:pPr>
            <w:r w:rsidRPr="00036377">
              <w:rPr>
                <w:rFonts w:ascii="Sylfaen" w:hAnsi="Sylfaen"/>
                <w:sz w:val="20"/>
                <w:szCs w:val="20"/>
                <w:lang w:val="hy-AM"/>
              </w:rPr>
              <w:t>9.</w:t>
            </w:r>
            <w:r w:rsidR="00991527" w:rsidRPr="00036377">
              <w:rPr>
                <w:rFonts w:ascii="Sylfaen" w:hAnsi="Sylfaen"/>
                <w:sz w:val="20"/>
                <w:szCs w:val="20"/>
                <w:lang w:val="hy-AM"/>
              </w:rPr>
              <w:t xml:space="preserve"> </w:t>
            </w:r>
            <w:r w:rsidRPr="00036377">
              <w:rPr>
                <w:rFonts w:ascii="Sylfaen" w:hAnsi="Sylfaen"/>
                <w:sz w:val="20"/>
                <w:szCs w:val="20"/>
                <w:lang w:val="hy-AM"/>
              </w:rPr>
              <w:t>Տիտանիում սուբհիդրադ (TiHn), որի ստեխոիմետրիան հավասար է n= 0.65-1.68,</w:t>
            </w:r>
          </w:p>
          <w:p w:rsidR="009060CF" w:rsidRPr="00036377" w:rsidRDefault="009060CF" w:rsidP="00991527">
            <w:pPr>
              <w:ind w:left="965" w:hanging="274"/>
              <w:jc w:val="both"/>
              <w:rPr>
                <w:rFonts w:ascii="Sylfaen" w:hAnsi="Sylfaen"/>
                <w:sz w:val="20"/>
                <w:szCs w:val="20"/>
                <w:lang w:val="hy-AM"/>
              </w:rPr>
            </w:pPr>
            <w:r w:rsidRPr="00036377">
              <w:rPr>
                <w:rFonts w:ascii="Sylfaen" w:hAnsi="Sylfaen"/>
                <w:sz w:val="20"/>
                <w:szCs w:val="20"/>
                <w:lang w:val="hy-AM"/>
              </w:rPr>
              <w:t>10. Հեղուկ բարձր էներգիայով խտությամբ վառելիքներ, որոնք նշված չեն ՌՆ8.c.1 ենթակետում՝ ինչպես նշված է ստորև՝</w:t>
            </w:r>
          </w:p>
          <w:p w:rsidR="009060CF" w:rsidRPr="00036377" w:rsidRDefault="009060CF" w:rsidP="00991527">
            <w:pPr>
              <w:ind w:left="1231" w:hanging="270"/>
              <w:jc w:val="both"/>
              <w:rPr>
                <w:rFonts w:ascii="Sylfaen" w:hAnsi="Sylfaen"/>
                <w:sz w:val="20"/>
                <w:szCs w:val="20"/>
                <w:lang w:val="hy-AM"/>
              </w:rPr>
            </w:pPr>
            <w:r w:rsidRPr="00036377">
              <w:rPr>
                <w:rFonts w:ascii="Sylfaen" w:hAnsi="Sylfaen"/>
                <w:sz w:val="20"/>
                <w:szCs w:val="20"/>
                <w:lang w:val="hy-AM"/>
              </w:rPr>
              <w:t>a. խառնված վառելիքներ, որոնք ներառում են թե՛ սոլիդ և թե՛ հեղուկ վառելիքներ (օրինակ, բորոնի հեղուկ կավ), որն ունի 40 մջ/կգ կամ ավելի քաշի վրա հիմնված էներգիական խտություն,</w:t>
            </w:r>
          </w:p>
          <w:p w:rsidR="009060CF" w:rsidRPr="00036377" w:rsidRDefault="009060CF" w:rsidP="006A3F6F">
            <w:pPr>
              <w:spacing w:after="120"/>
              <w:ind w:left="1231" w:hanging="270"/>
              <w:jc w:val="both"/>
              <w:rPr>
                <w:rFonts w:ascii="Sylfaen" w:hAnsi="Sylfaen"/>
                <w:sz w:val="20"/>
                <w:szCs w:val="20"/>
                <w:lang w:val="hy-AM"/>
              </w:rPr>
            </w:pPr>
            <w:r w:rsidRPr="00036377">
              <w:rPr>
                <w:rFonts w:ascii="Sylfaen" w:hAnsi="Sylfaen"/>
                <w:sz w:val="20"/>
                <w:szCs w:val="20"/>
                <w:lang w:val="hy-AM"/>
              </w:rPr>
              <w:t>b. այլ բարձր էներգիական խտությամբ վառելիքներ կամ վառելիքային հավելիչներ (օրինակ, կուբան, իոնիկ լուծույթներ, JP-7, JP-10), որն ունի 37.5 գջ ծավալի վրա հիմնված էներգիական խտություն՝ ամեն խորանարդ մետրի համար կամ ավելի՝ չափված 293K(20C0) ջերմաստիճանում և մեկ մթնոլորտային ճնշումում (101.325 կպասկալ)</w:t>
            </w:r>
            <w:r w:rsidR="006A3F6F" w:rsidRPr="00036377">
              <w:rPr>
                <w:rFonts w:ascii="Sylfaen" w:hAnsi="Sylfaen"/>
                <w:sz w:val="20"/>
                <w:szCs w:val="20"/>
                <w:lang w:val="hy-AM"/>
              </w:rPr>
              <w:t>:</w:t>
            </w:r>
          </w:p>
          <w:p w:rsidR="006A3F6F" w:rsidRPr="00036377" w:rsidRDefault="006A3F6F" w:rsidP="006A3F6F">
            <w:pPr>
              <w:spacing w:after="160"/>
              <w:ind w:left="1498" w:hanging="634"/>
              <w:jc w:val="both"/>
              <w:rPr>
                <w:rFonts w:ascii="Sylfaen" w:hAnsi="Sylfaen"/>
                <w:i/>
                <w:sz w:val="20"/>
                <w:lang w:val="hy-AM"/>
              </w:rPr>
            </w:pPr>
            <w:r w:rsidRPr="00036377">
              <w:rPr>
                <w:rFonts w:ascii="Sylfaen" w:hAnsi="Sylfaen"/>
                <w:i/>
                <w:sz w:val="20"/>
                <w:u w:val="single"/>
                <w:lang w:val="hy-AM"/>
              </w:rPr>
              <w:lastRenderedPageBreak/>
              <w:t>Նկարագիր</w:t>
            </w:r>
            <w:r w:rsidRPr="00036377">
              <w:rPr>
                <w:rFonts w:ascii="Times New Roman" w:hAnsi="Times New Roman" w:cs="Times New Roman"/>
                <w:i/>
                <w:sz w:val="20"/>
                <w:lang w:val="hy-AM"/>
              </w:rPr>
              <w:t xml:space="preserve">․ </w:t>
            </w:r>
            <w:r w:rsidRPr="00036377">
              <w:rPr>
                <w:rFonts w:ascii="Sylfaen" w:hAnsi="Sylfaen"/>
                <w:i/>
                <w:sz w:val="20"/>
                <w:lang w:val="hy-AM"/>
              </w:rPr>
              <w:t>ՌՆ 8.c.10.b. ենթակետը չի վերաբերում հանածոներից ստացված վառելանյութին կամ բիովառելանյութին, կամ քաղաքացիական ավիացիայում օգտագործվող՝ հավաստագրված շարժիչների վառելանյութին:</w:t>
            </w:r>
          </w:p>
          <w:p w:rsidR="009060CF" w:rsidRPr="00036377" w:rsidRDefault="009060CF" w:rsidP="006A3F6F">
            <w:pPr>
              <w:ind w:left="965" w:hanging="274"/>
              <w:jc w:val="both"/>
              <w:rPr>
                <w:rFonts w:ascii="Sylfaen" w:hAnsi="Sylfaen"/>
                <w:sz w:val="20"/>
                <w:szCs w:val="20"/>
                <w:lang w:val="hy-AM"/>
              </w:rPr>
            </w:pPr>
            <w:r w:rsidRPr="00036377">
              <w:rPr>
                <w:rFonts w:ascii="Sylfaen" w:hAnsi="Sylfaen"/>
                <w:sz w:val="20"/>
                <w:szCs w:val="20"/>
                <w:lang w:val="hy-AM"/>
              </w:rPr>
              <w:t>11. «Պիրոտեխնիկ» և պիրոֆորիկ նյութեր՝ ինչպես նշված է ստորև՝</w:t>
            </w:r>
          </w:p>
          <w:p w:rsidR="009060CF" w:rsidRPr="00036377" w:rsidRDefault="009060CF" w:rsidP="006A3F6F">
            <w:pPr>
              <w:ind w:left="1231" w:hanging="270"/>
              <w:jc w:val="both"/>
              <w:rPr>
                <w:rFonts w:ascii="Sylfaen" w:hAnsi="Sylfaen"/>
                <w:sz w:val="20"/>
                <w:szCs w:val="20"/>
                <w:lang w:val="hy-AM"/>
              </w:rPr>
            </w:pPr>
            <w:r w:rsidRPr="00036377">
              <w:rPr>
                <w:rFonts w:ascii="Sylfaen" w:hAnsi="Sylfaen"/>
                <w:sz w:val="20"/>
                <w:szCs w:val="20"/>
                <w:lang w:val="hy-AM"/>
              </w:rPr>
              <w:t>a.</w:t>
            </w:r>
            <w:r w:rsidR="006A3F6F" w:rsidRPr="00036377">
              <w:rPr>
                <w:rFonts w:ascii="Sylfaen" w:hAnsi="Sylfaen"/>
                <w:sz w:val="20"/>
                <w:szCs w:val="20"/>
                <w:lang w:val="hy-AM"/>
              </w:rPr>
              <w:t xml:space="preserve"> </w:t>
            </w:r>
            <w:r w:rsidRPr="00036377">
              <w:rPr>
                <w:rFonts w:ascii="Sylfaen" w:hAnsi="Sylfaen"/>
                <w:sz w:val="20"/>
                <w:szCs w:val="20"/>
                <w:lang w:val="hy-AM"/>
              </w:rPr>
              <w:t>«Պիրոտեխնիկ» կամ պիրոֆորիկ նյութեր՝ հատուկ մշակված՝ IR սպեկտրումի ցանկացած մասում ռադիացված էներգիայի արտադրությունը մեծացնելու կամ կառավարելու համար,</w:t>
            </w:r>
          </w:p>
          <w:p w:rsidR="009060CF" w:rsidRPr="00036377" w:rsidRDefault="009060CF" w:rsidP="006A3F6F">
            <w:pPr>
              <w:ind w:left="1231" w:hanging="270"/>
              <w:jc w:val="both"/>
              <w:rPr>
                <w:rFonts w:ascii="Sylfaen" w:hAnsi="Sylfaen"/>
                <w:sz w:val="20"/>
                <w:szCs w:val="20"/>
                <w:lang w:val="hy-AM"/>
              </w:rPr>
            </w:pPr>
            <w:r w:rsidRPr="00036377">
              <w:rPr>
                <w:rFonts w:ascii="Sylfaen" w:hAnsi="Sylfaen"/>
                <w:sz w:val="20"/>
                <w:szCs w:val="20"/>
                <w:lang w:val="hy-AM"/>
              </w:rPr>
              <w:t>b. Մագնեզիումի, պոլիտետրաֆլորոէթիլենի (PTFE) և վինիլեդենե դիֆլորիդ-հաքսաֆլորոպրոպիլեն կոպոլիմերին խառնուրդներ (օր</w:t>
            </w:r>
            <w:r w:rsidRPr="00036377">
              <w:rPr>
                <w:rFonts w:ascii="Times New Roman" w:hAnsi="Times New Roman" w:cs="Times New Roman"/>
                <w:sz w:val="20"/>
                <w:szCs w:val="20"/>
                <w:lang w:val="hy-AM"/>
              </w:rPr>
              <w:t>․</w:t>
            </w:r>
            <w:r w:rsidRPr="00036377">
              <w:rPr>
                <w:rFonts w:ascii="Sylfaen" w:hAnsi="Sylfaen"/>
                <w:sz w:val="20"/>
                <w:szCs w:val="20"/>
                <w:lang w:val="hy-AM"/>
              </w:rPr>
              <w:t>՝ Մագնեզիում/Տեֆլոն/Վիտոն (MTV)).</w:t>
            </w:r>
          </w:p>
          <w:p w:rsidR="009060CF" w:rsidRPr="00036377" w:rsidRDefault="009060CF" w:rsidP="006A3F6F">
            <w:pPr>
              <w:ind w:left="965" w:hanging="274"/>
              <w:jc w:val="both"/>
              <w:rPr>
                <w:rFonts w:ascii="Sylfaen" w:hAnsi="Sylfaen"/>
                <w:sz w:val="20"/>
                <w:szCs w:val="20"/>
                <w:lang w:val="hy-AM"/>
              </w:rPr>
            </w:pPr>
            <w:r w:rsidRPr="00036377">
              <w:rPr>
                <w:rFonts w:ascii="Sylfaen" w:hAnsi="Sylfaen"/>
                <w:sz w:val="20"/>
                <w:szCs w:val="20"/>
                <w:lang w:val="hy-AM"/>
              </w:rPr>
              <w:t>12. Վառելիքի խառնուրդներ, «Պիրոտեխնիկ» խառնուրդներ կամ «էներգետիկ նյութեր», որոնք ՌՆ8 կետի այլ տեղերում նշված չեն և պարունակում են բոլոր նշված նյութերից՝</w:t>
            </w:r>
          </w:p>
          <w:p w:rsidR="009060CF" w:rsidRPr="00036377" w:rsidRDefault="009060CF" w:rsidP="006A3F6F">
            <w:pPr>
              <w:ind w:left="1231" w:hanging="270"/>
              <w:jc w:val="both"/>
              <w:rPr>
                <w:rFonts w:ascii="Sylfaen" w:hAnsi="Sylfaen"/>
                <w:sz w:val="20"/>
                <w:szCs w:val="20"/>
                <w:lang w:val="hy-AM"/>
              </w:rPr>
            </w:pPr>
            <w:r w:rsidRPr="00036377">
              <w:rPr>
                <w:rFonts w:ascii="Sylfaen" w:hAnsi="Sylfaen"/>
                <w:sz w:val="20"/>
                <w:szCs w:val="20"/>
                <w:lang w:val="hy-AM"/>
              </w:rPr>
              <w:t>a. ստորև նշվածների մասնիկներից 0.5 տոկոսից ավելի պարունակող՝</w:t>
            </w:r>
          </w:p>
          <w:p w:rsidR="009060CF" w:rsidRPr="00036377" w:rsidRDefault="006A3F6F" w:rsidP="006A3F6F">
            <w:pPr>
              <w:ind w:left="1231"/>
              <w:jc w:val="both"/>
              <w:rPr>
                <w:rFonts w:ascii="Sylfaen" w:hAnsi="Sylfaen"/>
                <w:sz w:val="20"/>
                <w:szCs w:val="20"/>
                <w:lang w:val="hy-AM"/>
              </w:rPr>
            </w:pPr>
            <w:r w:rsidRPr="00036377">
              <w:rPr>
                <w:rFonts w:ascii="Sylfaen" w:hAnsi="Sylfaen"/>
                <w:sz w:val="20"/>
                <w:szCs w:val="20"/>
                <w:lang w:val="hy-AM"/>
              </w:rPr>
              <w:t xml:space="preserve">1. </w:t>
            </w:r>
            <w:r w:rsidR="009060CF" w:rsidRPr="00036377">
              <w:rPr>
                <w:rFonts w:ascii="Sylfaen" w:hAnsi="Sylfaen"/>
                <w:sz w:val="20"/>
                <w:szCs w:val="20"/>
                <w:lang w:val="hy-AM"/>
              </w:rPr>
              <w:t>Ալյումին,</w:t>
            </w:r>
          </w:p>
          <w:p w:rsidR="009060CF" w:rsidRPr="00036377" w:rsidRDefault="006A3F6F" w:rsidP="006A3F6F">
            <w:pPr>
              <w:ind w:left="1231"/>
              <w:jc w:val="both"/>
              <w:rPr>
                <w:rFonts w:ascii="Sylfaen" w:hAnsi="Sylfaen"/>
                <w:sz w:val="20"/>
                <w:szCs w:val="20"/>
                <w:lang w:val="hy-AM"/>
              </w:rPr>
            </w:pPr>
            <w:r w:rsidRPr="00036377">
              <w:rPr>
                <w:rFonts w:ascii="Sylfaen" w:hAnsi="Sylfaen"/>
                <w:sz w:val="20"/>
                <w:szCs w:val="20"/>
                <w:lang w:val="hy-AM"/>
              </w:rPr>
              <w:t xml:space="preserve">2. </w:t>
            </w:r>
            <w:r w:rsidR="009060CF" w:rsidRPr="00036377">
              <w:rPr>
                <w:rFonts w:ascii="Sylfaen" w:hAnsi="Sylfaen"/>
                <w:sz w:val="20"/>
                <w:szCs w:val="20"/>
                <w:lang w:val="hy-AM"/>
              </w:rPr>
              <w:t>Բերիլիում,</w:t>
            </w:r>
          </w:p>
          <w:p w:rsidR="009060CF" w:rsidRPr="00036377" w:rsidRDefault="006A3F6F" w:rsidP="006A3F6F">
            <w:pPr>
              <w:ind w:left="1231"/>
              <w:jc w:val="both"/>
              <w:rPr>
                <w:rFonts w:ascii="Sylfaen" w:hAnsi="Sylfaen"/>
                <w:sz w:val="20"/>
                <w:szCs w:val="20"/>
                <w:lang w:val="hy-AM"/>
              </w:rPr>
            </w:pPr>
            <w:r w:rsidRPr="00036377">
              <w:rPr>
                <w:rFonts w:ascii="Sylfaen" w:hAnsi="Sylfaen"/>
                <w:sz w:val="20"/>
                <w:szCs w:val="20"/>
                <w:lang w:val="hy-AM"/>
              </w:rPr>
              <w:t xml:space="preserve">3. </w:t>
            </w:r>
            <w:r w:rsidR="009060CF" w:rsidRPr="00036377">
              <w:rPr>
                <w:rFonts w:ascii="Sylfaen" w:hAnsi="Sylfaen"/>
                <w:sz w:val="20"/>
                <w:szCs w:val="20"/>
                <w:lang w:val="hy-AM"/>
              </w:rPr>
              <w:t>Բորոն,</w:t>
            </w:r>
          </w:p>
          <w:p w:rsidR="009060CF" w:rsidRPr="00036377" w:rsidRDefault="006A3F6F" w:rsidP="006A3F6F">
            <w:pPr>
              <w:ind w:left="1231"/>
              <w:jc w:val="both"/>
              <w:rPr>
                <w:rFonts w:ascii="Sylfaen" w:hAnsi="Sylfaen"/>
                <w:sz w:val="20"/>
                <w:szCs w:val="20"/>
                <w:lang w:val="hy-AM"/>
              </w:rPr>
            </w:pPr>
            <w:r w:rsidRPr="00036377">
              <w:rPr>
                <w:rFonts w:ascii="Sylfaen" w:hAnsi="Sylfaen"/>
                <w:sz w:val="20"/>
                <w:szCs w:val="20"/>
                <w:lang w:val="hy-AM"/>
              </w:rPr>
              <w:t xml:space="preserve">4. </w:t>
            </w:r>
            <w:r w:rsidR="009060CF" w:rsidRPr="00036377">
              <w:rPr>
                <w:rFonts w:ascii="Sylfaen" w:hAnsi="Sylfaen"/>
                <w:sz w:val="20"/>
                <w:szCs w:val="20"/>
                <w:lang w:val="hy-AM"/>
              </w:rPr>
              <w:t>Ցիրկոնիում,</w:t>
            </w:r>
          </w:p>
          <w:p w:rsidR="009060CF" w:rsidRPr="00036377" w:rsidRDefault="006A3F6F" w:rsidP="006A3F6F">
            <w:pPr>
              <w:ind w:left="1231"/>
              <w:jc w:val="both"/>
              <w:rPr>
                <w:rFonts w:ascii="Sylfaen" w:hAnsi="Sylfaen"/>
                <w:sz w:val="20"/>
                <w:szCs w:val="20"/>
                <w:lang w:val="hy-AM"/>
              </w:rPr>
            </w:pPr>
            <w:r w:rsidRPr="00036377">
              <w:rPr>
                <w:rFonts w:ascii="Sylfaen" w:hAnsi="Sylfaen"/>
                <w:sz w:val="20"/>
                <w:szCs w:val="20"/>
                <w:lang w:val="hy-AM"/>
              </w:rPr>
              <w:t xml:space="preserve">5. </w:t>
            </w:r>
            <w:r w:rsidR="009060CF" w:rsidRPr="00036377">
              <w:rPr>
                <w:rFonts w:ascii="Sylfaen" w:hAnsi="Sylfaen"/>
                <w:sz w:val="20"/>
                <w:szCs w:val="20"/>
                <w:lang w:val="hy-AM"/>
              </w:rPr>
              <w:t>Մագնեզիում</w:t>
            </w:r>
            <w:r w:rsidRPr="00036377">
              <w:rPr>
                <w:rFonts w:ascii="Sylfaen" w:hAnsi="Sylfaen"/>
                <w:sz w:val="20"/>
                <w:szCs w:val="20"/>
                <w:lang w:val="hy-AM"/>
              </w:rPr>
              <w:t>,</w:t>
            </w:r>
            <w:r w:rsidR="009060CF" w:rsidRPr="00036377">
              <w:rPr>
                <w:rFonts w:ascii="Sylfaen" w:hAnsi="Sylfaen"/>
                <w:sz w:val="20"/>
                <w:szCs w:val="20"/>
                <w:lang w:val="hy-AM"/>
              </w:rPr>
              <w:t xml:space="preserve"> </w:t>
            </w:r>
            <w:r w:rsidR="009060CF" w:rsidRPr="00036377">
              <w:rPr>
                <w:rFonts w:ascii="Sylfaen" w:hAnsi="Sylfaen"/>
                <w:sz w:val="20"/>
                <w:szCs w:val="20"/>
                <w:u w:val="single"/>
                <w:lang w:val="hy-AM"/>
              </w:rPr>
              <w:t>կամ</w:t>
            </w:r>
          </w:p>
          <w:p w:rsidR="009060CF" w:rsidRPr="00036377" w:rsidRDefault="006A3F6F" w:rsidP="006A3F6F">
            <w:pPr>
              <w:ind w:left="1231"/>
              <w:jc w:val="both"/>
              <w:rPr>
                <w:rFonts w:ascii="Sylfaen" w:hAnsi="Sylfaen"/>
                <w:sz w:val="20"/>
                <w:szCs w:val="20"/>
                <w:lang w:val="hy-AM"/>
              </w:rPr>
            </w:pPr>
            <w:r w:rsidRPr="00036377">
              <w:rPr>
                <w:rFonts w:ascii="Sylfaen" w:hAnsi="Sylfaen"/>
                <w:sz w:val="20"/>
                <w:szCs w:val="20"/>
                <w:lang w:val="hy-AM"/>
              </w:rPr>
              <w:t xml:space="preserve">6. </w:t>
            </w:r>
            <w:r w:rsidR="009060CF" w:rsidRPr="00036377">
              <w:rPr>
                <w:rFonts w:ascii="Sylfaen" w:hAnsi="Sylfaen"/>
                <w:sz w:val="20"/>
                <w:szCs w:val="20"/>
                <w:lang w:val="hy-AM"/>
              </w:rPr>
              <w:t>Տիտան</w:t>
            </w:r>
            <w:r w:rsidRPr="00036377">
              <w:rPr>
                <w:rFonts w:ascii="Sylfaen" w:hAnsi="Sylfaen"/>
                <w:sz w:val="20"/>
                <w:szCs w:val="20"/>
                <w:lang w:val="hy-AM"/>
              </w:rPr>
              <w:t>:</w:t>
            </w:r>
          </w:p>
          <w:p w:rsidR="009060CF" w:rsidRPr="00036377" w:rsidRDefault="009060CF" w:rsidP="006A3F6F">
            <w:pPr>
              <w:ind w:left="1231" w:hanging="270"/>
              <w:jc w:val="both"/>
              <w:rPr>
                <w:rFonts w:ascii="Sylfaen" w:hAnsi="Sylfaen"/>
                <w:sz w:val="20"/>
                <w:szCs w:val="20"/>
                <w:lang w:val="hy-AM"/>
              </w:rPr>
            </w:pPr>
            <w:r w:rsidRPr="00036377">
              <w:rPr>
                <w:rFonts w:ascii="Sylfaen" w:hAnsi="Sylfaen"/>
                <w:sz w:val="20"/>
                <w:szCs w:val="20"/>
                <w:lang w:val="hy-AM"/>
              </w:rPr>
              <w:t>b. Ցանկացած ուղղությամբ 200 նմ չափից փոքր մասնիկներ, որոնք նշված են ՌՆ8.c.12. a ենթակետում, և</w:t>
            </w:r>
          </w:p>
          <w:p w:rsidR="006A3F6F" w:rsidRPr="00036377" w:rsidRDefault="009060CF" w:rsidP="006A3F6F">
            <w:pPr>
              <w:ind w:left="1231" w:hanging="270"/>
              <w:jc w:val="both"/>
              <w:rPr>
                <w:rFonts w:ascii="Sylfaen" w:hAnsi="Sylfaen"/>
                <w:sz w:val="20"/>
                <w:szCs w:val="20"/>
                <w:lang w:val="hy-AM"/>
              </w:rPr>
            </w:pPr>
            <w:r w:rsidRPr="00036377">
              <w:rPr>
                <w:rFonts w:ascii="Sylfaen" w:hAnsi="Sylfaen"/>
                <w:sz w:val="20"/>
                <w:szCs w:val="20"/>
                <w:lang w:val="hy-AM"/>
              </w:rPr>
              <w:t>c. ՌՆ8.c.12.a. ենթակետում նշված մասնիկներ՝ 60 տոկոս կամ ավելի մետաղյա բաղադրությամբ:</w:t>
            </w:r>
          </w:p>
          <w:p w:rsidR="006A3F6F" w:rsidRPr="00036377" w:rsidRDefault="006A3F6F" w:rsidP="006A3F6F">
            <w:pPr>
              <w:spacing w:after="160"/>
              <w:ind w:left="1231" w:hanging="270"/>
              <w:jc w:val="both"/>
              <w:rPr>
                <w:rFonts w:ascii="Sylfaen" w:hAnsi="Sylfaen"/>
                <w:sz w:val="20"/>
                <w:szCs w:val="20"/>
                <w:lang w:val="hy-AM"/>
              </w:rPr>
            </w:pPr>
            <w:r w:rsidRPr="00036377">
              <w:rPr>
                <w:rFonts w:ascii="Sylfaen" w:hAnsi="Sylfaen"/>
                <w:i/>
                <w:sz w:val="20"/>
                <w:u w:val="single"/>
                <w:lang w:val="hy-AM"/>
              </w:rPr>
              <w:t xml:space="preserve">Նկարագիր. </w:t>
            </w:r>
            <w:r w:rsidRPr="00036377">
              <w:rPr>
                <w:rFonts w:ascii="Sylfaen" w:hAnsi="Sylfaen"/>
                <w:i/>
                <w:sz w:val="20"/>
                <w:lang w:val="hy-AM"/>
              </w:rPr>
              <w:t xml:space="preserve">ՌՆ 7.c.12 ենթակետը ներառում է թերմիտները: </w:t>
            </w:r>
          </w:p>
          <w:p w:rsidR="009060CF" w:rsidRPr="00036377" w:rsidRDefault="009060CF" w:rsidP="006A3F6F">
            <w:pPr>
              <w:spacing w:after="160"/>
              <w:jc w:val="both"/>
              <w:rPr>
                <w:rFonts w:ascii="Sylfaen" w:hAnsi="Sylfaen"/>
                <w:sz w:val="20"/>
                <w:szCs w:val="20"/>
                <w:lang w:val="hy-AM"/>
              </w:rPr>
            </w:pPr>
            <w:r w:rsidRPr="00036377">
              <w:rPr>
                <w:rFonts w:ascii="Sylfaen" w:hAnsi="Sylfaen"/>
                <w:sz w:val="20"/>
                <w:szCs w:val="20"/>
                <w:lang w:val="hy-AM"/>
              </w:rPr>
              <w:t>ՌՆ 8.d.</w:t>
            </w:r>
            <w:r w:rsidR="006A3F6F" w:rsidRPr="00036377">
              <w:rPr>
                <w:rFonts w:ascii="Sylfaen" w:hAnsi="Sylfaen"/>
                <w:sz w:val="20"/>
                <w:szCs w:val="20"/>
                <w:lang w:val="hy-AM"/>
              </w:rPr>
              <w:t xml:space="preserve"> </w:t>
            </w:r>
            <w:r w:rsidRPr="00036377">
              <w:rPr>
                <w:rFonts w:ascii="Sylfaen" w:hAnsi="Sylfaen"/>
                <w:sz w:val="20"/>
                <w:szCs w:val="20"/>
                <w:lang w:val="hy-AM"/>
              </w:rPr>
              <w:t>Օքսիդացնողներ, ինչպես նշված է ստորև, և դրանց «խառնուրդներ».</w:t>
            </w:r>
          </w:p>
          <w:p w:rsidR="009060CF" w:rsidRPr="00036377" w:rsidRDefault="009060CF" w:rsidP="006A3F6F">
            <w:pPr>
              <w:ind w:left="965" w:hanging="274"/>
              <w:jc w:val="both"/>
              <w:rPr>
                <w:rFonts w:ascii="Sylfaen" w:hAnsi="Sylfaen"/>
                <w:sz w:val="20"/>
                <w:szCs w:val="20"/>
                <w:lang w:val="hy-AM"/>
              </w:rPr>
            </w:pPr>
            <w:r w:rsidRPr="00036377">
              <w:rPr>
                <w:rFonts w:ascii="Sylfaen" w:hAnsi="Sylfaen"/>
                <w:sz w:val="20"/>
                <w:szCs w:val="20"/>
                <w:lang w:val="hy-AM"/>
              </w:rPr>
              <w:t>1</w:t>
            </w:r>
            <w:r w:rsidRPr="00036377">
              <w:rPr>
                <w:rFonts w:ascii="Times New Roman" w:hAnsi="Times New Roman" w:cs="Times New Roman"/>
                <w:sz w:val="20"/>
                <w:szCs w:val="20"/>
                <w:lang w:val="hy-AM"/>
              </w:rPr>
              <w:t>․</w:t>
            </w:r>
            <w:r w:rsidRPr="00036377">
              <w:rPr>
                <w:rFonts w:ascii="Sylfaen" w:hAnsi="Sylfaen"/>
                <w:sz w:val="20"/>
                <w:szCs w:val="20"/>
                <w:lang w:val="hy-AM"/>
              </w:rPr>
              <w:t xml:space="preserve"> ADN (ամոնիում դինիտրամիդ կամ SR 12) (CAS 140456-78-6),</w:t>
            </w:r>
          </w:p>
          <w:p w:rsidR="009060CF" w:rsidRPr="00036377" w:rsidRDefault="009060CF" w:rsidP="006A3F6F">
            <w:pPr>
              <w:ind w:left="965" w:hanging="274"/>
              <w:jc w:val="both"/>
              <w:rPr>
                <w:rFonts w:ascii="Sylfaen" w:hAnsi="Sylfaen"/>
                <w:sz w:val="20"/>
                <w:szCs w:val="20"/>
                <w:lang w:val="hy-AM"/>
              </w:rPr>
            </w:pPr>
            <w:r w:rsidRPr="00036377">
              <w:rPr>
                <w:rFonts w:ascii="Sylfaen" w:hAnsi="Sylfaen"/>
                <w:sz w:val="20"/>
                <w:szCs w:val="20"/>
                <w:lang w:val="hy-AM"/>
              </w:rPr>
              <w:t>2</w:t>
            </w:r>
            <w:r w:rsidRPr="00036377">
              <w:rPr>
                <w:rFonts w:ascii="Times New Roman" w:hAnsi="Times New Roman" w:cs="Times New Roman"/>
                <w:sz w:val="20"/>
                <w:szCs w:val="20"/>
                <w:lang w:val="hy-AM"/>
              </w:rPr>
              <w:t>․</w:t>
            </w:r>
            <w:r w:rsidRPr="00036377">
              <w:rPr>
                <w:rFonts w:ascii="Sylfaen" w:hAnsi="Sylfaen"/>
                <w:sz w:val="20"/>
                <w:szCs w:val="20"/>
                <w:lang w:val="hy-AM"/>
              </w:rPr>
              <w:t xml:space="preserve"> AP (ամոնիում պերքլորատ) (CAS 7790-98-9),</w:t>
            </w:r>
          </w:p>
          <w:p w:rsidR="009060CF" w:rsidRPr="00036377" w:rsidRDefault="009060CF" w:rsidP="006A3F6F">
            <w:pPr>
              <w:ind w:left="965" w:hanging="274"/>
              <w:jc w:val="both"/>
              <w:rPr>
                <w:rFonts w:ascii="Sylfaen" w:hAnsi="Sylfaen"/>
                <w:sz w:val="20"/>
                <w:szCs w:val="20"/>
                <w:lang w:val="hy-AM"/>
              </w:rPr>
            </w:pPr>
            <w:r w:rsidRPr="00036377">
              <w:rPr>
                <w:rFonts w:ascii="Sylfaen" w:hAnsi="Sylfaen"/>
                <w:sz w:val="20"/>
                <w:szCs w:val="20"/>
                <w:lang w:val="hy-AM"/>
              </w:rPr>
              <w:t>3</w:t>
            </w:r>
            <w:r w:rsidRPr="00036377">
              <w:rPr>
                <w:rFonts w:ascii="Times New Roman" w:hAnsi="Times New Roman" w:cs="Times New Roman"/>
                <w:sz w:val="20"/>
                <w:szCs w:val="20"/>
                <w:lang w:val="hy-AM"/>
              </w:rPr>
              <w:t>․</w:t>
            </w:r>
            <w:r w:rsidRPr="00036377">
              <w:rPr>
                <w:rFonts w:ascii="Sylfaen" w:hAnsi="Sylfaen"/>
                <w:sz w:val="20"/>
                <w:szCs w:val="20"/>
                <w:lang w:val="hy-AM"/>
              </w:rPr>
              <w:t xml:space="preserve"> Միացություններ, որոնք կազմված են ֆլուորինից և հետևյալից որևէ մեկից.</w:t>
            </w:r>
          </w:p>
          <w:p w:rsidR="009060CF" w:rsidRPr="00036377" w:rsidRDefault="009060CF" w:rsidP="006A3F6F">
            <w:pPr>
              <w:ind w:left="1231" w:hanging="270"/>
              <w:jc w:val="both"/>
              <w:rPr>
                <w:rFonts w:ascii="Sylfaen" w:hAnsi="Sylfaen"/>
                <w:sz w:val="20"/>
                <w:szCs w:val="20"/>
                <w:lang w:val="hy-AM"/>
              </w:rPr>
            </w:pPr>
            <w:r w:rsidRPr="00036377">
              <w:rPr>
                <w:rFonts w:ascii="Sylfaen" w:hAnsi="Sylfaen"/>
                <w:sz w:val="20"/>
                <w:szCs w:val="20"/>
                <w:lang w:val="hy-AM"/>
              </w:rPr>
              <w:t>a. Այլ հալոգեններ,</w:t>
            </w:r>
          </w:p>
          <w:p w:rsidR="009060CF" w:rsidRPr="00036377" w:rsidRDefault="009060CF" w:rsidP="006A3F6F">
            <w:pPr>
              <w:ind w:left="1231" w:hanging="270"/>
              <w:jc w:val="both"/>
              <w:rPr>
                <w:rFonts w:ascii="Sylfaen" w:hAnsi="Sylfaen"/>
                <w:sz w:val="20"/>
                <w:szCs w:val="20"/>
                <w:lang w:val="hy-AM"/>
              </w:rPr>
            </w:pPr>
            <w:r w:rsidRPr="00036377">
              <w:rPr>
                <w:rFonts w:ascii="Sylfaen" w:hAnsi="Sylfaen"/>
                <w:sz w:val="20"/>
                <w:szCs w:val="20"/>
                <w:lang w:val="hy-AM"/>
              </w:rPr>
              <w:t>b. Թթվածին, կամ</w:t>
            </w:r>
          </w:p>
          <w:p w:rsidR="006A3F6F" w:rsidRPr="00036377" w:rsidRDefault="009060CF" w:rsidP="006A3F6F">
            <w:pPr>
              <w:ind w:left="1231" w:hanging="270"/>
              <w:jc w:val="both"/>
              <w:rPr>
                <w:rFonts w:ascii="Sylfaen" w:hAnsi="Sylfaen"/>
                <w:sz w:val="20"/>
                <w:szCs w:val="20"/>
                <w:lang w:val="hy-AM"/>
              </w:rPr>
            </w:pPr>
            <w:r w:rsidRPr="00036377">
              <w:rPr>
                <w:rFonts w:ascii="Sylfaen" w:hAnsi="Sylfaen"/>
                <w:sz w:val="20"/>
                <w:szCs w:val="20"/>
                <w:lang w:val="hy-AM"/>
              </w:rPr>
              <w:t>c. Ազոտ,</w:t>
            </w:r>
          </w:p>
          <w:p w:rsidR="006A3F6F" w:rsidRPr="00036377" w:rsidRDefault="006A3F6F" w:rsidP="006A3F6F">
            <w:pPr>
              <w:ind w:left="1501" w:hanging="540"/>
              <w:jc w:val="both"/>
              <w:rPr>
                <w:rFonts w:ascii="Sylfaen" w:hAnsi="Sylfaen"/>
                <w:i/>
                <w:sz w:val="20"/>
                <w:lang w:val="hy-AM"/>
              </w:rPr>
            </w:pPr>
            <w:r w:rsidRPr="00036377">
              <w:rPr>
                <w:rFonts w:ascii="Sylfaen" w:hAnsi="Sylfaen"/>
                <w:i/>
                <w:sz w:val="20"/>
                <w:u w:val="single"/>
                <w:lang w:val="hy-AM"/>
              </w:rPr>
              <w:t>Նկարագիր 1</w:t>
            </w:r>
            <w:r w:rsidRPr="00036377">
              <w:rPr>
                <w:rFonts w:ascii="Times New Roman" w:hAnsi="Times New Roman" w:cs="Times New Roman"/>
                <w:i/>
                <w:sz w:val="20"/>
                <w:lang w:val="hy-AM"/>
              </w:rPr>
              <w:t>․</w:t>
            </w:r>
            <w:r w:rsidRPr="00036377">
              <w:rPr>
                <w:rFonts w:ascii="Sylfaen" w:hAnsi="Sylfaen"/>
                <w:i/>
                <w:sz w:val="20"/>
                <w:lang w:val="hy-AM"/>
              </w:rPr>
              <w:t xml:space="preserve"> ՌՆ 8.d.3. կետը չի վերաբերում քլորինտրիֆլուորիդին (CAS 7790-91-2).</w:t>
            </w:r>
          </w:p>
          <w:p w:rsidR="006A3F6F" w:rsidRPr="00036377" w:rsidRDefault="006A3F6F" w:rsidP="0024630A">
            <w:pPr>
              <w:spacing w:after="120"/>
              <w:ind w:left="1501" w:hanging="540"/>
              <w:jc w:val="both"/>
              <w:rPr>
                <w:rFonts w:ascii="Sylfaen" w:hAnsi="Sylfaen"/>
                <w:i/>
                <w:sz w:val="20"/>
                <w:lang w:val="hy-AM"/>
              </w:rPr>
            </w:pPr>
            <w:r w:rsidRPr="00036377">
              <w:rPr>
                <w:rFonts w:ascii="Sylfaen" w:hAnsi="Sylfaen"/>
                <w:i/>
                <w:sz w:val="20"/>
                <w:u w:val="single"/>
                <w:lang w:val="hy-AM"/>
              </w:rPr>
              <w:t>Նկարագիր 2</w:t>
            </w:r>
            <w:r w:rsidRPr="00036377">
              <w:rPr>
                <w:rFonts w:ascii="Times New Roman" w:hAnsi="Times New Roman" w:cs="Times New Roman"/>
                <w:i/>
                <w:sz w:val="20"/>
                <w:lang w:val="hy-AM"/>
              </w:rPr>
              <w:t>․</w:t>
            </w:r>
            <w:r w:rsidRPr="00036377">
              <w:rPr>
                <w:rFonts w:ascii="Sylfaen" w:hAnsi="Sylfaen"/>
                <w:i/>
                <w:sz w:val="20"/>
                <w:lang w:val="hy-AM"/>
              </w:rPr>
              <w:t xml:space="preserve"> ՌՆ 8.d.3. կետը չի վերաբերում ազոտային տրիֆլուորիդին վերջինիս գազային վիճակում (CAS 7783- 54-2):</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4. DNAD (1,3-դինիտրո-1,3-դիազետիդին) (CAS 78246-06-7),</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5. HAN (հիդրոքսիլամոնիում նիտրատ) (CAS 13465-08-2),</w:t>
            </w:r>
          </w:p>
          <w:p w:rsidR="009060CF" w:rsidRPr="00036377" w:rsidRDefault="009060CF" w:rsidP="006A3F6F">
            <w:pPr>
              <w:ind w:left="965" w:hanging="274"/>
              <w:jc w:val="both"/>
              <w:rPr>
                <w:rFonts w:ascii="Sylfaen" w:hAnsi="Sylfaen"/>
                <w:sz w:val="20"/>
                <w:szCs w:val="20"/>
                <w:lang w:val="hy-AM"/>
              </w:rPr>
            </w:pPr>
            <w:r w:rsidRPr="00036377">
              <w:rPr>
                <w:rFonts w:ascii="Sylfaen" w:hAnsi="Sylfaen"/>
                <w:sz w:val="20"/>
                <w:szCs w:val="20"/>
                <w:lang w:val="hy-AM"/>
              </w:rPr>
              <w:t>6. HAP (հիդրոքսիլամոնիում պերքլորատ) (CAS 15588-62-2),</w:t>
            </w:r>
          </w:p>
          <w:p w:rsidR="009060CF" w:rsidRPr="00036377" w:rsidRDefault="009060CF" w:rsidP="006A3F6F">
            <w:pPr>
              <w:ind w:left="965" w:hanging="274"/>
              <w:jc w:val="both"/>
              <w:rPr>
                <w:rFonts w:ascii="Sylfaen" w:hAnsi="Sylfaen"/>
                <w:sz w:val="20"/>
                <w:szCs w:val="20"/>
                <w:lang w:val="hy-AM"/>
              </w:rPr>
            </w:pPr>
            <w:r w:rsidRPr="00036377">
              <w:rPr>
                <w:rFonts w:ascii="Sylfaen" w:hAnsi="Sylfaen"/>
                <w:sz w:val="20"/>
                <w:szCs w:val="20"/>
                <w:lang w:val="hy-AM"/>
              </w:rPr>
              <w:t xml:space="preserve">7. HNF (հիդրազինիում նիտրոֆորմատ) (CAS 20773-28-8), </w:t>
            </w:r>
          </w:p>
          <w:p w:rsidR="009060CF" w:rsidRPr="00036377" w:rsidRDefault="009060CF" w:rsidP="006A3F6F">
            <w:pPr>
              <w:ind w:left="965" w:hanging="274"/>
              <w:jc w:val="both"/>
              <w:rPr>
                <w:rFonts w:ascii="Sylfaen" w:hAnsi="Sylfaen"/>
                <w:sz w:val="20"/>
                <w:szCs w:val="20"/>
                <w:lang w:val="hy-AM"/>
              </w:rPr>
            </w:pPr>
            <w:r w:rsidRPr="00036377">
              <w:rPr>
                <w:rFonts w:ascii="Sylfaen" w:hAnsi="Sylfaen"/>
                <w:sz w:val="20"/>
                <w:szCs w:val="20"/>
                <w:lang w:val="hy-AM"/>
              </w:rPr>
              <w:t xml:space="preserve">8. Հիդրազին նիտրատ (CAS 37836-27-4), </w:t>
            </w:r>
          </w:p>
          <w:p w:rsidR="009060CF" w:rsidRPr="00036377" w:rsidRDefault="009060CF" w:rsidP="006A3F6F">
            <w:pPr>
              <w:ind w:left="965" w:hanging="274"/>
              <w:jc w:val="both"/>
              <w:rPr>
                <w:rFonts w:ascii="Sylfaen" w:hAnsi="Sylfaen"/>
                <w:sz w:val="20"/>
                <w:szCs w:val="20"/>
                <w:lang w:val="hy-AM"/>
              </w:rPr>
            </w:pPr>
            <w:r w:rsidRPr="00036377">
              <w:rPr>
                <w:rFonts w:ascii="Sylfaen" w:hAnsi="Sylfaen"/>
                <w:sz w:val="20"/>
                <w:szCs w:val="20"/>
                <w:lang w:val="hy-AM"/>
              </w:rPr>
              <w:t xml:space="preserve">9. Հիդրազին պերքլորատ (CAS 27978-54-7), </w:t>
            </w:r>
          </w:p>
          <w:p w:rsidR="009060CF" w:rsidRPr="00036377" w:rsidRDefault="009060CF" w:rsidP="0024630A">
            <w:pPr>
              <w:spacing w:after="120"/>
              <w:ind w:left="965" w:hanging="274"/>
              <w:jc w:val="both"/>
              <w:rPr>
                <w:rFonts w:ascii="Sylfaen" w:hAnsi="Sylfaen"/>
                <w:sz w:val="20"/>
                <w:szCs w:val="20"/>
                <w:lang w:val="hy-AM"/>
              </w:rPr>
            </w:pPr>
            <w:r w:rsidRPr="00036377">
              <w:rPr>
                <w:rFonts w:ascii="Sylfaen" w:hAnsi="Sylfaen"/>
                <w:sz w:val="20"/>
                <w:szCs w:val="20"/>
                <w:lang w:val="hy-AM"/>
              </w:rPr>
              <w:t>10. Հեղուկ օքսիդացնողներ կազմված կամ պարունակող ինհիբացված կարմիր փրփրող ազոտային թթու և (IRFNA) (CAS 8007-58-7),</w:t>
            </w:r>
          </w:p>
          <w:p w:rsidR="0024630A" w:rsidRPr="00036377" w:rsidRDefault="0024630A" w:rsidP="0024630A">
            <w:pPr>
              <w:spacing w:after="160"/>
              <w:ind w:left="1231" w:hanging="270"/>
              <w:jc w:val="both"/>
              <w:rPr>
                <w:rFonts w:ascii="Sylfaen" w:hAnsi="Sylfaen"/>
                <w:i/>
                <w:sz w:val="20"/>
                <w:lang w:val="hy-AM"/>
              </w:rPr>
            </w:pPr>
            <w:r w:rsidRPr="00036377">
              <w:rPr>
                <w:rFonts w:ascii="Sylfaen" w:hAnsi="Sylfaen"/>
                <w:i/>
                <w:sz w:val="20"/>
                <w:u w:val="single"/>
                <w:lang w:val="hy-AM"/>
              </w:rPr>
              <w:lastRenderedPageBreak/>
              <w:t>Նկարագիր</w:t>
            </w:r>
            <w:r w:rsidRPr="00036377">
              <w:rPr>
                <w:rFonts w:ascii="Times New Roman" w:hAnsi="Times New Roman" w:cs="Times New Roman"/>
                <w:i/>
                <w:sz w:val="20"/>
                <w:u w:val="single"/>
                <w:lang w:val="hy-AM"/>
              </w:rPr>
              <w:t>․</w:t>
            </w:r>
            <w:r w:rsidRPr="00036377">
              <w:rPr>
                <w:rFonts w:ascii="Sylfaen" w:hAnsi="Sylfaen"/>
                <w:i/>
                <w:sz w:val="20"/>
                <w:u w:val="single"/>
                <w:lang w:val="hy-AM"/>
              </w:rPr>
              <w:t xml:space="preserve"> </w:t>
            </w:r>
            <w:r w:rsidRPr="00036377">
              <w:rPr>
                <w:rFonts w:ascii="Sylfaen" w:hAnsi="Sylfaen"/>
                <w:i/>
                <w:sz w:val="20"/>
                <w:lang w:val="hy-AM"/>
              </w:rPr>
              <w:t xml:space="preserve">ՌՆ 8.d.10. կետը չի վերաբերում ոչ ինհիբացված փրփրող ազոտային թթվին: </w:t>
            </w:r>
          </w:p>
          <w:p w:rsidR="009060CF" w:rsidRPr="00036377" w:rsidRDefault="009060CF" w:rsidP="0024630A">
            <w:pPr>
              <w:ind w:left="601" w:hanging="601"/>
              <w:jc w:val="both"/>
              <w:rPr>
                <w:rFonts w:ascii="Sylfaen" w:hAnsi="Sylfaen"/>
                <w:sz w:val="20"/>
                <w:szCs w:val="20"/>
                <w:lang w:val="hy-AM"/>
              </w:rPr>
            </w:pPr>
            <w:r w:rsidRPr="00036377">
              <w:rPr>
                <w:rFonts w:ascii="Sylfaen" w:hAnsi="Sylfaen"/>
                <w:sz w:val="20"/>
                <w:szCs w:val="20"/>
                <w:lang w:val="hy-AM"/>
              </w:rPr>
              <w:t>ՌՆ 8. e. Մածող/կապող, պլաստիկացնող, մոնոմեր և պոլիմեր նյութեր, ինչպես նշված են ստորև`</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1. AMMO (ազիդոմեթիլմեթիլօքսետան և դրա պոլիմերները) (CAS 90683-29-7) (տե՛ս նաև ML8.g.1. կետը` նախանյութերի համար),</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2. BAMO (3,3-բիսազիդոմեթիլօքսետան և դրա պոլիմերները) (CAS 17607-20-4) (տե՛ս նաև ՌՆ8.g.1. կետը` դրա նախանյութերի համար),</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3. BDNPA (բիս (2,2-դինիտրոպրոպիլ) ացետալ) (CAS 5108-69-0),</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4. BDNPF (բիս (2,2-դինիտրոպրոպիլ) ֆորմալ) (CAS 5917-61-3),</w:t>
            </w:r>
          </w:p>
          <w:p w:rsidR="0024630A"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5. BTTN (բուտանտրիոլտրինիտրատ) (CAS 6659-60-5)</w:t>
            </w:r>
          </w:p>
          <w:p w:rsidR="009060CF" w:rsidRPr="00036377" w:rsidRDefault="009060CF" w:rsidP="0024630A">
            <w:pPr>
              <w:ind w:left="1411" w:hanging="720"/>
              <w:jc w:val="both"/>
              <w:rPr>
                <w:rFonts w:ascii="Sylfaen" w:hAnsi="Sylfaen"/>
                <w:sz w:val="20"/>
                <w:szCs w:val="20"/>
                <w:lang w:val="hy-AM"/>
              </w:rPr>
            </w:pPr>
            <w:r w:rsidRPr="00036377">
              <w:rPr>
                <w:rFonts w:ascii="Sylfaen" w:hAnsi="Sylfaen"/>
                <w:sz w:val="20"/>
                <w:szCs w:val="20"/>
                <w:lang w:val="hy-AM"/>
              </w:rPr>
              <w:t>(տե՛ս նաև ՌՆ8.g.8. կետը` դրա նախանյութերի համար):</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6. Էներգետիկ մոնոմերները, պլաստիկացնողները կամ պոլիմերները հատուկ կազմված են ռազմական նշանակության օգտագործման համար և պարունակում են ստորև նշվածներից յուրաքանչյուրը`</w:t>
            </w:r>
          </w:p>
          <w:p w:rsidR="009060CF" w:rsidRPr="00036377" w:rsidRDefault="0024630A" w:rsidP="0024630A">
            <w:pPr>
              <w:ind w:left="1231" w:hanging="270"/>
              <w:jc w:val="both"/>
              <w:rPr>
                <w:rFonts w:ascii="Sylfaen" w:hAnsi="Sylfaen"/>
                <w:sz w:val="20"/>
                <w:szCs w:val="20"/>
                <w:lang w:val="hy-AM"/>
              </w:rPr>
            </w:pPr>
            <w:r w:rsidRPr="00036377">
              <w:rPr>
                <w:rFonts w:ascii="Sylfaen" w:hAnsi="Sylfaen"/>
                <w:sz w:val="20"/>
                <w:szCs w:val="20"/>
                <w:lang w:val="hy-AM"/>
              </w:rPr>
              <w:t xml:space="preserve">a. </w:t>
            </w:r>
            <w:r w:rsidR="009060CF" w:rsidRPr="00036377">
              <w:rPr>
                <w:rFonts w:ascii="Sylfaen" w:hAnsi="Sylfaen"/>
                <w:sz w:val="20"/>
                <w:szCs w:val="20"/>
                <w:lang w:val="hy-AM"/>
              </w:rPr>
              <w:t>նիտրո  խմբեր,</w:t>
            </w:r>
          </w:p>
          <w:p w:rsidR="009060CF" w:rsidRPr="00036377" w:rsidRDefault="0024630A" w:rsidP="0024630A">
            <w:pPr>
              <w:ind w:left="1231" w:hanging="270"/>
              <w:jc w:val="both"/>
              <w:rPr>
                <w:rFonts w:ascii="Sylfaen" w:hAnsi="Sylfaen"/>
                <w:sz w:val="20"/>
                <w:szCs w:val="20"/>
                <w:lang w:val="hy-AM"/>
              </w:rPr>
            </w:pPr>
            <w:r w:rsidRPr="00036377">
              <w:rPr>
                <w:rFonts w:ascii="Sylfaen" w:hAnsi="Sylfaen"/>
                <w:sz w:val="20"/>
                <w:szCs w:val="20"/>
                <w:lang w:val="hy-AM"/>
              </w:rPr>
              <w:t xml:space="preserve">b. </w:t>
            </w:r>
            <w:r w:rsidR="009060CF" w:rsidRPr="00036377">
              <w:rPr>
                <w:rFonts w:ascii="Sylfaen" w:hAnsi="Sylfaen"/>
                <w:sz w:val="20"/>
                <w:szCs w:val="20"/>
                <w:lang w:val="hy-AM"/>
              </w:rPr>
              <w:t>ազիդո խմբեր,</w:t>
            </w:r>
          </w:p>
          <w:p w:rsidR="009060CF" w:rsidRPr="00036377" w:rsidRDefault="0024630A" w:rsidP="0024630A">
            <w:pPr>
              <w:ind w:left="1231" w:hanging="270"/>
              <w:jc w:val="both"/>
              <w:rPr>
                <w:rFonts w:ascii="Sylfaen" w:hAnsi="Sylfaen"/>
                <w:sz w:val="20"/>
                <w:szCs w:val="20"/>
                <w:lang w:val="hy-AM"/>
              </w:rPr>
            </w:pPr>
            <w:r w:rsidRPr="00036377">
              <w:rPr>
                <w:rFonts w:ascii="Sylfaen" w:hAnsi="Sylfaen"/>
                <w:sz w:val="20"/>
                <w:szCs w:val="20"/>
                <w:lang w:val="hy-AM"/>
              </w:rPr>
              <w:t xml:space="preserve">c. </w:t>
            </w:r>
            <w:r w:rsidR="009060CF" w:rsidRPr="00036377">
              <w:rPr>
                <w:rFonts w:ascii="Sylfaen" w:hAnsi="Sylfaen"/>
                <w:sz w:val="20"/>
                <w:szCs w:val="20"/>
                <w:lang w:val="hy-AM"/>
              </w:rPr>
              <w:t>նիտրատ խմբեր,</w:t>
            </w:r>
          </w:p>
          <w:p w:rsidR="009060CF" w:rsidRPr="00036377" w:rsidRDefault="0024630A" w:rsidP="0024630A">
            <w:pPr>
              <w:ind w:left="1231" w:hanging="270"/>
              <w:jc w:val="both"/>
              <w:rPr>
                <w:rFonts w:ascii="Sylfaen" w:hAnsi="Sylfaen"/>
                <w:sz w:val="20"/>
                <w:szCs w:val="20"/>
                <w:lang w:val="hy-AM"/>
              </w:rPr>
            </w:pPr>
            <w:r w:rsidRPr="00036377">
              <w:rPr>
                <w:rFonts w:ascii="Sylfaen" w:hAnsi="Sylfaen"/>
                <w:sz w:val="20"/>
                <w:szCs w:val="20"/>
                <w:lang w:val="hy-AM"/>
              </w:rPr>
              <w:t xml:space="preserve">d. </w:t>
            </w:r>
            <w:r w:rsidR="009060CF" w:rsidRPr="00036377">
              <w:rPr>
                <w:rFonts w:ascii="Sylfaen" w:hAnsi="Sylfaen"/>
                <w:sz w:val="20"/>
                <w:szCs w:val="20"/>
                <w:lang w:val="hy-AM"/>
              </w:rPr>
              <w:t>նիտրազա խմբեր</w:t>
            </w:r>
            <w:r w:rsidRPr="00036377">
              <w:rPr>
                <w:rFonts w:ascii="Sylfaen" w:hAnsi="Sylfaen"/>
                <w:sz w:val="20"/>
                <w:szCs w:val="20"/>
                <w:lang w:val="hy-AM"/>
              </w:rPr>
              <w:t>,</w:t>
            </w:r>
            <w:r w:rsidR="009060CF" w:rsidRPr="00036377">
              <w:rPr>
                <w:rFonts w:ascii="Sylfaen" w:hAnsi="Sylfaen"/>
                <w:sz w:val="20"/>
                <w:szCs w:val="20"/>
                <w:lang w:val="hy-AM"/>
              </w:rPr>
              <w:t xml:space="preserve"> </w:t>
            </w:r>
            <w:r w:rsidR="009060CF" w:rsidRPr="00036377">
              <w:rPr>
                <w:rFonts w:ascii="Sylfaen" w:hAnsi="Sylfaen"/>
                <w:sz w:val="20"/>
                <w:szCs w:val="20"/>
                <w:u w:val="single"/>
                <w:lang w:val="hy-AM"/>
              </w:rPr>
              <w:t>կամ</w:t>
            </w:r>
          </w:p>
          <w:p w:rsidR="009060CF" w:rsidRPr="00036377" w:rsidRDefault="0024630A" w:rsidP="0024630A">
            <w:pPr>
              <w:ind w:left="1231" w:hanging="270"/>
              <w:jc w:val="both"/>
              <w:rPr>
                <w:rFonts w:ascii="Sylfaen" w:hAnsi="Sylfaen"/>
                <w:sz w:val="20"/>
                <w:szCs w:val="20"/>
                <w:lang w:val="hy-AM"/>
              </w:rPr>
            </w:pPr>
            <w:r w:rsidRPr="00036377">
              <w:rPr>
                <w:rFonts w:ascii="Sylfaen" w:hAnsi="Sylfaen"/>
                <w:sz w:val="20"/>
                <w:szCs w:val="20"/>
                <w:lang w:val="hy-AM"/>
              </w:rPr>
              <w:t xml:space="preserve">e. </w:t>
            </w:r>
            <w:r w:rsidR="009060CF" w:rsidRPr="00036377">
              <w:rPr>
                <w:rFonts w:ascii="Sylfaen" w:hAnsi="Sylfaen"/>
                <w:sz w:val="20"/>
                <w:szCs w:val="20"/>
                <w:lang w:val="hy-AM"/>
              </w:rPr>
              <w:t>դիֆլուորամինային խմբեր,</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7</w:t>
            </w:r>
            <w:r w:rsidRPr="00036377">
              <w:rPr>
                <w:rFonts w:ascii="Times New Roman" w:hAnsi="Times New Roman" w:cs="Times New Roman"/>
                <w:sz w:val="20"/>
                <w:szCs w:val="20"/>
                <w:lang w:val="hy-AM"/>
              </w:rPr>
              <w:t>․</w:t>
            </w:r>
            <w:r w:rsidRPr="00036377">
              <w:rPr>
                <w:rFonts w:ascii="Sylfaen" w:hAnsi="Sylfaen"/>
                <w:sz w:val="20"/>
                <w:szCs w:val="20"/>
                <w:lang w:val="hy-AM"/>
              </w:rPr>
              <w:t xml:space="preserve"> FAMAO (3-դիֆլուորամինոմեթիլ-3-ազիդոմեթիլ օքսետան) և դրա պոլիմերները,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8.</w:t>
            </w:r>
            <w:r w:rsidR="0024630A" w:rsidRPr="00036377">
              <w:rPr>
                <w:rFonts w:ascii="Sylfaen" w:hAnsi="Sylfaen"/>
                <w:sz w:val="20"/>
                <w:szCs w:val="20"/>
                <w:lang w:val="hy-AM"/>
              </w:rPr>
              <w:t xml:space="preserve"> </w:t>
            </w:r>
            <w:r w:rsidRPr="00036377">
              <w:rPr>
                <w:rFonts w:ascii="Sylfaen" w:hAnsi="Sylfaen"/>
                <w:sz w:val="20"/>
                <w:szCs w:val="20"/>
                <w:lang w:val="hy-AM"/>
              </w:rPr>
              <w:t xml:space="preserve">FEFO (բիս-(2-ֆլուորո-2,2-դինիտրոէթիլ) ֆորմալ) (CAS 17003-79-1),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9.</w:t>
            </w:r>
            <w:r w:rsidR="0024630A" w:rsidRPr="00036377">
              <w:rPr>
                <w:rFonts w:ascii="Sylfaen" w:hAnsi="Sylfaen"/>
                <w:sz w:val="20"/>
                <w:szCs w:val="20"/>
                <w:lang w:val="hy-AM"/>
              </w:rPr>
              <w:t xml:space="preserve"> </w:t>
            </w:r>
            <w:r w:rsidRPr="00036377">
              <w:rPr>
                <w:rFonts w:ascii="Sylfaen" w:hAnsi="Sylfaen"/>
                <w:sz w:val="20"/>
                <w:szCs w:val="20"/>
                <w:lang w:val="hy-AM"/>
              </w:rPr>
              <w:t xml:space="preserve">FPF-1 (պոլի-2,2,3,3,4,4-հեքսաֆլուորոպենտան-1,5-դիոլ ֆորմալ) (CAS 376-90-9),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10.</w:t>
            </w:r>
            <w:r w:rsidR="0024630A" w:rsidRPr="00036377">
              <w:rPr>
                <w:rFonts w:ascii="Sylfaen" w:hAnsi="Sylfaen"/>
                <w:sz w:val="20"/>
                <w:szCs w:val="20"/>
                <w:lang w:val="hy-AM"/>
              </w:rPr>
              <w:t xml:space="preserve"> </w:t>
            </w:r>
            <w:r w:rsidRPr="00036377">
              <w:rPr>
                <w:rFonts w:ascii="Sylfaen" w:hAnsi="Sylfaen"/>
                <w:sz w:val="20"/>
                <w:szCs w:val="20"/>
                <w:lang w:val="hy-AM"/>
              </w:rPr>
              <w:t xml:space="preserve">FPF-3 (պոլի-2,4,4,5,5,6,6-հեպտաֆլուորո-2-տրի- ֆլուորոմեթիլ-3-օքսահեպտան-1,7-դիոլ ֆորմալ), </w:t>
            </w:r>
          </w:p>
          <w:p w:rsidR="0024630A"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11.</w:t>
            </w:r>
            <w:r w:rsidR="0024630A" w:rsidRPr="00036377">
              <w:rPr>
                <w:rFonts w:ascii="Sylfaen" w:hAnsi="Sylfaen"/>
                <w:sz w:val="20"/>
                <w:szCs w:val="20"/>
                <w:lang w:val="hy-AM"/>
              </w:rPr>
              <w:t xml:space="preserve"> </w:t>
            </w:r>
            <w:r w:rsidRPr="00036377">
              <w:rPr>
                <w:rFonts w:ascii="Sylfaen" w:hAnsi="Sylfaen"/>
                <w:sz w:val="20"/>
                <w:szCs w:val="20"/>
                <w:lang w:val="hy-AM"/>
              </w:rPr>
              <w:t>GAP (գլիկիդիլազիդ պոլիմեր) (CAS 143178-24-9) և դրա ածանցյալները,</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12.</w:t>
            </w:r>
            <w:r w:rsidR="0024630A" w:rsidRPr="00036377">
              <w:rPr>
                <w:rFonts w:ascii="Sylfaen" w:hAnsi="Sylfaen"/>
                <w:sz w:val="20"/>
                <w:szCs w:val="20"/>
                <w:lang w:val="hy-AM"/>
              </w:rPr>
              <w:t xml:space="preserve"> </w:t>
            </w:r>
            <w:r w:rsidRPr="00036377">
              <w:rPr>
                <w:rFonts w:ascii="Sylfaen" w:hAnsi="Sylfaen"/>
                <w:sz w:val="20"/>
                <w:szCs w:val="20"/>
                <w:lang w:val="hy-AM"/>
              </w:rPr>
              <w:t xml:space="preserve">HTPB (հիդրոքսիլով կրճատված պոլիբուտադիեն) հիդրոքսիլային գործառնությամբ 2.2 կամ ավելի մեծ և ավելի պակաս կամ հավասար 2.4,-ի, որը հիդրոքսիլային արժեք է ավելի պակաս քան 0.77 meq/գ, և որի վիսկողայնությունը 30՛C է, ավելի քիչ քան 47 կետ հավասարակշռությամբ (CAS 69102-90-5),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13. 10000-ից քիչ մոլեկուլյար քաշով, ալկոհոլային ֆունկցիոնալությամբ պոլի (էպիքլորոհիդրին), ինչպիսիք են`</w:t>
            </w:r>
          </w:p>
          <w:p w:rsidR="0024630A"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a. պոլի (էպիքլորոհիդրինդիոլ),</w:t>
            </w:r>
          </w:p>
          <w:p w:rsidR="009060CF" w:rsidRPr="00036377" w:rsidRDefault="009060CF" w:rsidP="0024630A">
            <w:pPr>
              <w:ind w:left="1411" w:hanging="450"/>
              <w:jc w:val="both"/>
              <w:rPr>
                <w:rFonts w:ascii="Sylfaen" w:hAnsi="Sylfaen"/>
                <w:sz w:val="20"/>
                <w:szCs w:val="20"/>
                <w:lang w:val="hy-AM"/>
              </w:rPr>
            </w:pPr>
            <w:r w:rsidRPr="00036377">
              <w:rPr>
                <w:rFonts w:ascii="Sylfaen" w:hAnsi="Sylfaen"/>
                <w:sz w:val="20"/>
                <w:szCs w:val="20"/>
                <w:lang w:val="hy-AM"/>
              </w:rPr>
              <w:t xml:space="preserve">b. պոլի (էպիքլորոհիդրինտրիոլ),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 xml:space="preserve">14. NENAs (նիտրատո`թիլնիտրամինային բաղադրիչներ) (CAS 17096-47- 8, 85068-73-1, 82486-83-7, 82486-82-6 և 85954-06-9),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 xml:space="preserve">15. PGN (պոլի- GLYN, պոլիգլիկիդինիտրատ կամ պոլի(նիտրատոմեթիլ օքսիրան) (CAS 27814-48-8),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 xml:space="preserve">16. Poly-NIMMO (պոլի նիտրատոմեթիլմեթիլօքսետան) կամ պոլի-NMMO (պոլի[3- Նիտրատոմեթիլ-3-մեթիլօքսետան]) (CAS 84051-81-0),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 xml:space="preserve">17. Պոլինիտրոօրթոկարբատներ,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18. TVOPA (1,2,3-տրիս[1,2- բիս(դիֆլուորոամինո)էթոքսի] պրոպան կամ տրիս վինոքսի պրոպան արտադրանք) (CAS 53159-39-0),</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19. 4,5 դիազիդոմեթիլ-2մեթիլ-1,2,3-տրիազոլ (iso-DAMTR),</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20. PNO (Պոլի (3-նիտրատո օքսետան):</w:t>
            </w:r>
          </w:p>
          <w:p w:rsidR="009060CF" w:rsidRPr="00036377" w:rsidRDefault="009060CF" w:rsidP="0024630A">
            <w:pPr>
              <w:spacing w:after="160"/>
              <w:ind w:left="965" w:hanging="274"/>
              <w:jc w:val="both"/>
              <w:rPr>
                <w:rFonts w:ascii="Sylfaen" w:hAnsi="Sylfaen"/>
                <w:sz w:val="20"/>
                <w:szCs w:val="20"/>
                <w:lang w:val="hy-AM"/>
              </w:rPr>
            </w:pPr>
            <w:r w:rsidRPr="00036377">
              <w:rPr>
                <w:rFonts w:ascii="Sylfaen" w:hAnsi="Sylfaen"/>
                <w:sz w:val="20"/>
                <w:szCs w:val="20"/>
                <w:lang w:val="hy-AM"/>
              </w:rPr>
              <w:lastRenderedPageBreak/>
              <w:t>21. TMETN (Տրիմեթիլոլէթանի տրինիտրատ) (CAS 3032-55-1)</w:t>
            </w:r>
            <w:r w:rsidR="0024630A" w:rsidRPr="00036377">
              <w:rPr>
                <w:rFonts w:ascii="Sylfaen" w:hAnsi="Sylfaen"/>
                <w:sz w:val="20"/>
                <w:szCs w:val="20"/>
                <w:lang w:val="hy-AM"/>
              </w:rPr>
              <w:t>:</w:t>
            </w:r>
          </w:p>
          <w:p w:rsidR="009060CF" w:rsidRPr="00036377" w:rsidRDefault="009060CF" w:rsidP="0024630A">
            <w:pPr>
              <w:ind w:left="601" w:hanging="601"/>
              <w:jc w:val="both"/>
              <w:rPr>
                <w:rFonts w:ascii="Sylfaen" w:hAnsi="Sylfaen"/>
                <w:sz w:val="20"/>
                <w:szCs w:val="20"/>
                <w:lang w:val="hy-AM"/>
              </w:rPr>
            </w:pPr>
            <w:r w:rsidRPr="00036377">
              <w:rPr>
                <w:rFonts w:ascii="Sylfaen" w:hAnsi="Sylfaen"/>
                <w:sz w:val="20"/>
                <w:szCs w:val="20"/>
                <w:lang w:val="hy-AM"/>
              </w:rPr>
              <w:t xml:space="preserve">ՌՆ 8. f . « Ադիտիվներ» ինչպես նշված է ստորև.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1.</w:t>
            </w:r>
            <w:r w:rsidR="0024630A" w:rsidRPr="00036377">
              <w:rPr>
                <w:rFonts w:ascii="Sylfaen" w:hAnsi="Sylfaen"/>
                <w:sz w:val="20"/>
                <w:szCs w:val="20"/>
                <w:lang w:val="hy-AM"/>
              </w:rPr>
              <w:t xml:space="preserve"> </w:t>
            </w:r>
            <w:r w:rsidRPr="00036377">
              <w:rPr>
                <w:rFonts w:ascii="Sylfaen" w:hAnsi="Sylfaen"/>
                <w:sz w:val="20"/>
                <w:szCs w:val="20"/>
                <w:lang w:val="hy-AM"/>
              </w:rPr>
              <w:t xml:space="preserve">Հիմքային պղնձե սալիցիլատ (CAS 62320-94-9),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2.</w:t>
            </w:r>
            <w:r w:rsidR="0024630A" w:rsidRPr="00036377">
              <w:rPr>
                <w:rFonts w:ascii="Sylfaen" w:hAnsi="Sylfaen"/>
                <w:sz w:val="20"/>
                <w:szCs w:val="20"/>
                <w:lang w:val="hy-AM"/>
              </w:rPr>
              <w:t xml:space="preserve"> </w:t>
            </w:r>
            <w:r w:rsidRPr="00036377">
              <w:rPr>
                <w:rFonts w:ascii="Sylfaen" w:hAnsi="Sylfaen"/>
                <w:sz w:val="20"/>
                <w:szCs w:val="20"/>
                <w:lang w:val="hy-AM"/>
              </w:rPr>
              <w:t>BHEGA (բիս- (2-հիդրոքսիէթիլ) գլիկոլամիդ) (CAS 17409-41-5),</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3. BNO (բուտադիենենիտրիլօքսիդ),</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4</w:t>
            </w:r>
            <w:r w:rsidRPr="00036377">
              <w:rPr>
                <w:rFonts w:ascii="Times New Roman" w:hAnsi="Times New Roman" w:cs="Times New Roman"/>
                <w:sz w:val="20"/>
                <w:szCs w:val="20"/>
                <w:lang w:val="hy-AM"/>
              </w:rPr>
              <w:t>․</w:t>
            </w:r>
            <w:r w:rsidRPr="00036377">
              <w:rPr>
                <w:rFonts w:ascii="Sylfaen" w:hAnsi="Sylfaen"/>
                <w:sz w:val="20"/>
                <w:szCs w:val="20"/>
                <w:lang w:val="hy-AM"/>
              </w:rPr>
              <w:t xml:space="preserve"> Ֆերոցենային ածանցյալներ, ինչպես նշված է ստորև.</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a.</w:t>
            </w:r>
            <w:r w:rsidR="0024630A" w:rsidRPr="00036377">
              <w:rPr>
                <w:rFonts w:ascii="Sylfaen" w:hAnsi="Sylfaen"/>
                <w:sz w:val="20"/>
                <w:szCs w:val="20"/>
                <w:lang w:val="hy-AM"/>
              </w:rPr>
              <w:t xml:space="preserve"> </w:t>
            </w:r>
            <w:r w:rsidRPr="00036377">
              <w:rPr>
                <w:rFonts w:ascii="Sylfaen" w:hAnsi="Sylfaen"/>
                <w:sz w:val="20"/>
                <w:szCs w:val="20"/>
                <w:lang w:val="hy-AM"/>
              </w:rPr>
              <w:t>Բուտացեն (CAS 125856-62-4),</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b.</w:t>
            </w:r>
            <w:r w:rsidR="0024630A" w:rsidRPr="00036377">
              <w:rPr>
                <w:rFonts w:ascii="Sylfaen" w:hAnsi="Sylfaen"/>
                <w:sz w:val="20"/>
                <w:szCs w:val="20"/>
                <w:lang w:val="hy-AM"/>
              </w:rPr>
              <w:t xml:space="preserve"> </w:t>
            </w:r>
            <w:r w:rsidRPr="00036377">
              <w:rPr>
                <w:rFonts w:ascii="Sylfaen" w:hAnsi="Sylfaen"/>
                <w:sz w:val="20"/>
                <w:szCs w:val="20"/>
                <w:lang w:val="hy-AM"/>
              </w:rPr>
              <w:t>Կատոցեն (2,2-բիս-էթիլֆերողենիլ պրոպան) (CAS 37206-42-1),</w:t>
            </w:r>
          </w:p>
          <w:p w:rsidR="009060CF" w:rsidRPr="00036377" w:rsidRDefault="009060CF" w:rsidP="0024630A">
            <w:pPr>
              <w:ind w:left="1141" w:hanging="180"/>
              <w:jc w:val="both"/>
              <w:rPr>
                <w:rFonts w:ascii="Sylfaen" w:hAnsi="Sylfaen"/>
                <w:sz w:val="20"/>
                <w:szCs w:val="20"/>
                <w:lang w:val="hy-AM"/>
              </w:rPr>
            </w:pPr>
            <w:r w:rsidRPr="00036377">
              <w:rPr>
                <w:rFonts w:ascii="Sylfaen" w:hAnsi="Sylfaen"/>
                <w:sz w:val="20"/>
                <w:szCs w:val="20"/>
                <w:lang w:val="hy-AM"/>
              </w:rPr>
              <w:t xml:space="preserve">c. Ֆերոցեն կարբոքսիլային թթուներ՝ ներառյալ՝ ֆերոցեն կարբոքսիլային թթու (CAS 1271-42-7), ֆերոցեն դիկարբոքսիլային թթու (CAS 1293-87-4), </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d.</w:t>
            </w:r>
            <w:r w:rsidR="0024630A" w:rsidRPr="00036377">
              <w:rPr>
                <w:rFonts w:ascii="Sylfaen" w:hAnsi="Sylfaen"/>
                <w:sz w:val="20"/>
                <w:szCs w:val="20"/>
                <w:lang w:val="hy-AM"/>
              </w:rPr>
              <w:t xml:space="preserve"> </w:t>
            </w:r>
            <w:r w:rsidRPr="00036377">
              <w:rPr>
                <w:rFonts w:ascii="Sylfaen" w:hAnsi="Sylfaen"/>
                <w:sz w:val="20"/>
                <w:szCs w:val="20"/>
                <w:lang w:val="hy-AM"/>
              </w:rPr>
              <w:t>էն-բուտիլ-ֆերոցեն (CAS 31904-29-7),</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e.</w:t>
            </w:r>
            <w:r w:rsidR="0024630A" w:rsidRPr="00036377">
              <w:rPr>
                <w:rFonts w:ascii="Sylfaen" w:hAnsi="Sylfaen"/>
                <w:sz w:val="20"/>
                <w:szCs w:val="20"/>
                <w:lang w:val="hy-AM"/>
              </w:rPr>
              <w:t xml:space="preserve"> </w:t>
            </w:r>
            <w:r w:rsidRPr="00036377">
              <w:rPr>
                <w:rFonts w:ascii="Sylfaen" w:hAnsi="Sylfaen"/>
                <w:sz w:val="20"/>
                <w:szCs w:val="20"/>
                <w:lang w:val="hy-AM"/>
              </w:rPr>
              <w:t>Այլ արտադրված պոլիմեր ֆերոցենային ածանցյալներ, որոնք ՌՆ8.f.4 ենթակետում և այլ տեղերում նշված չեն</w:t>
            </w:r>
            <w:r w:rsidR="0024630A" w:rsidRPr="00036377">
              <w:rPr>
                <w:rFonts w:ascii="Sylfaen" w:hAnsi="Sylfaen"/>
                <w:sz w:val="20"/>
                <w:szCs w:val="20"/>
                <w:lang w:val="hy-AM"/>
              </w:rPr>
              <w:t>,</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f. Եթիլ ֆեռոսեն (CAS 1273-89-8),</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g. Պռոպիլ ֆեռոսեն,</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h. Պենտիլ ֆեռոսեն (CAS 1274-00-6),</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i. Դիսիկլոպենտիլ ֆեռոսեն,</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j. Դիսիկլոհեքսիլ ֆեռոսեն,</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k. Դիեթիլ ֆեռոսեն (CAS 1273-97-8),</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l. Դիպռոպիլ ֆեռոսեն,</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m. Դիբուտիլ ֆեռոսեն (CAS 1274-08-4),</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n. Դիհեքսիլ ֆեռոսեն (CAS 93894-59-8),</w:t>
            </w:r>
          </w:p>
          <w:p w:rsidR="009060CF" w:rsidRPr="00036377" w:rsidRDefault="009060CF" w:rsidP="0024630A">
            <w:pPr>
              <w:ind w:left="1231" w:hanging="270"/>
              <w:jc w:val="both"/>
              <w:rPr>
                <w:rFonts w:ascii="Sylfaen" w:hAnsi="Sylfaen"/>
                <w:sz w:val="20"/>
                <w:szCs w:val="20"/>
                <w:lang w:val="hy-AM"/>
              </w:rPr>
            </w:pPr>
            <w:r w:rsidRPr="00036377">
              <w:rPr>
                <w:rFonts w:ascii="Sylfaen" w:hAnsi="Sylfaen"/>
                <w:sz w:val="20"/>
                <w:szCs w:val="20"/>
                <w:lang w:val="hy-AM"/>
              </w:rPr>
              <w:t xml:space="preserve">o. </w:t>
            </w:r>
            <w:r w:rsidRPr="00036377">
              <w:rPr>
                <w:rFonts w:ascii="Sylfaen" w:hAnsi="Sylfaen"/>
                <w:spacing w:val="-4"/>
                <w:sz w:val="20"/>
                <w:szCs w:val="20"/>
                <w:lang w:val="hy-AM"/>
              </w:rPr>
              <w:t>Ացետիլ ֆեռոսեն (CAS 1271-55-2)/1,1'-դիացետիլ ֆեռոսեն (CAS 1273-94-5),</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5.</w:t>
            </w:r>
            <w:r w:rsidR="0024630A" w:rsidRPr="00036377">
              <w:rPr>
                <w:rFonts w:ascii="Sylfaen" w:hAnsi="Sylfaen"/>
                <w:sz w:val="20"/>
                <w:szCs w:val="20"/>
                <w:lang w:val="hy-AM"/>
              </w:rPr>
              <w:t xml:space="preserve"> </w:t>
            </w:r>
            <w:r w:rsidRPr="00036377">
              <w:rPr>
                <w:rFonts w:ascii="Sylfaen" w:hAnsi="Sylfaen"/>
                <w:sz w:val="20"/>
                <w:szCs w:val="20"/>
                <w:lang w:val="hy-AM"/>
              </w:rPr>
              <w:t xml:space="preserve">Արճիճի բետա-ռեզորցիլատ (CAS 20936-32-7),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6.</w:t>
            </w:r>
            <w:r w:rsidR="0024630A" w:rsidRPr="00036377">
              <w:rPr>
                <w:rFonts w:ascii="Sylfaen" w:hAnsi="Sylfaen"/>
                <w:sz w:val="20"/>
                <w:szCs w:val="20"/>
                <w:lang w:val="hy-AM"/>
              </w:rPr>
              <w:t xml:space="preserve"> </w:t>
            </w:r>
            <w:r w:rsidRPr="00036377">
              <w:rPr>
                <w:rFonts w:ascii="Sylfaen" w:hAnsi="Sylfaen"/>
                <w:sz w:val="20"/>
                <w:szCs w:val="20"/>
                <w:lang w:val="hy-AM"/>
              </w:rPr>
              <w:t xml:space="preserve">Արճիճի ցիտրատ (CAS 14450-60-3),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7.</w:t>
            </w:r>
            <w:r w:rsidR="0024630A" w:rsidRPr="00036377">
              <w:rPr>
                <w:rFonts w:ascii="Sylfaen" w:hAnsi="Sylfaen"/>
                <w:sz w:val="20"/>
                <w:szCs w:val="20"/>
                <w:lang w:val="hy-AM"/>
              </w:rPr>
              <w:t xml:space="preserve"> </w:t>
            </w:r>
            <w:r w:rsidRPr="00036377">
              <w:rPr>
                <w:rFonts w:ascii="Sylfaen" w:hAnsi="Sylfaen"/>
                <w:sz w:val="20"/>
                <w:szCs w:val="20"/>
                <w:lang w:val="hy-AM"/>
              </w:rPr>
              <w:t xml:space="preserve">Արճիճ -պղիձ քելատային բետա- ռեզորցիլատներ կամ սալիցիլատներ (CAS 68411-07-4),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8.</w:t>
            </w:r>
            <w:r w:rsidR="0024630A" w:rsidRPr="00036377">
              <w:rPr>
                <w:rFonts w:ascii="Sylfaen" w:hAnsi="Sylfaen"/>
                <w:sz w:val="20"/>
                <w:szCs w:val="20"/>
                <w:lang w:val="hy-AM"/>
              </w:rPr>
              <w:t xml:space="preserve"> </w:t>
            </w:r>
            <w:r w:rsidRPr="00036377">
              <w:rPr>
                <w:rFonts w:ascii="Sylfaen" w:hAnsi="Sylfaen"/>
                <w:sz w:val="20"/>
                <w:szCs w:val="20"/>
                <w:lang w:val="hy-AM"/>
              </w:rPr>
              <w:t xml:space="preserve">Արճիճի մալեաթ (CAS 19136-34-6),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9.</w:t>
            </w:r>
            <w:r w:rsidR="0024630A" w:rsidRPr="00036377">
              <w:rPr>
                <w:rFonts w:ascii="Sylfaen" w:hAnsi="Sylfaen"/>
                <w:sz w:val="20"/>
                <w:szCs w:val="20"/>
                <w:lang w:val="hy-AM"/>
              </w:rPr>
              <w:t xml:space="preserve"> </w:t>
            </w:r>
            <w:r w:rsidRPr="00036377">
              <w:rPr>
                <w:rFonts w:ascii="Sylfaen" w:hAnsi="Sylfaen"/>
                <w:sz w:val="20"/>
                <w:szCs w:val="20"/>
                <w:lang w:val="hy-AM"/>
              </w:rPr>
              <w:t xml:space="preserve">Արճիճի սալիցիլատ (CAS 15748-73-9), </w:t>
            </w:r>
          </w:p>
          <w:p w:rsidR="0024630A"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10.</w:t>
            </w:r>
            <w:r w:rsidR="0024630A" w:rsidRPr="00036377">
              <w:rPr>
                <w:rFonts w:ascii="Sylfaen" w:hAnsi="Sylfaen"/>
                <w:sz w:val="20"/>
                <w:szCs w:val="20"/>
                <w:lang w:val="hy-AM"/>
              </w:rPr>
              <w:t xml:space="preserve"> </w:t>
            </w:r>
            <w:r w:rsidRPr="00036377">
              <w:rPr>
                <w:rFonts w:ascii="Sylfaen" w:hAnsi="Sylfaen"/>
                <w:sz w:val="20"/>
                <w:szCs w:val="20"/>
                <w:lang w:val="hy-AM"/>
              </w:rPr>
              <w:t xml:space="preserve">Արճիճի ստաննաթ (CAS 12036-31-6),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 xml:space="preserve">11. MAPO (տրիս-1-(2-մեթիլ)ազիրիդինիլ ֆոսֆին օքսիդ) (CAS 57-39-6), BOBBA 8 (բ իս(2-մեթիլ ազիրիդինիլ) 2-(2-հիդրոքսիպրոպանոքսի) պրոպիլամինո ֆոսֆինային օքսիդ), և այլ MAPO ածանցյալներ,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12.</w:t>
            </w:r>
            <w:r w:rsidR="0024630A" w:rsidRPr="00036377">
              <w:rPr>
                <w:rFonts w:ascii="Sylfaen" w:hAnsi="Sylfaen"/>
                <w:sz w:val="20"/>
                <w:szCs w:val="20"/>
                <w:lang w:val="hy-AM"/>
              </w:rPr>
              <w:t xml:space="preserve"> </w:t>
            </w:r>
            <w:r w:rsidRPr="00036377">
              <w:rPr>
                <w:rFonts w:ascii="Sylfaen" w:hAnsi="Sylfaen"/>
                <w:sz w:val="20"/>
                <w:szCs w:val="20"/>
                <w:lang w:val="hy-AM"/>
              </w:rPr>
              <w:t xml:space="preserve">Մեթիլ BAPO (բիս(2-մեթիլ ազիրիդինիլ) մեթիլամինո ֆոսֆինային օքսիդ) (CAS 85068-72-0),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13.</w:t>
            </w:r>
            <w:r w:rsidR="0024630A" w:rsidRPr="00036377">
              <w:rPr>
                <w:rFonts w:ascii="Sylfaen" w:hAnsi="Sylfaen"/>
                <w:sz w:val="20"/>
                <w:szCs w:val="20"/>
                <w:lang w:val="hy-AM"/>
              </w:rPr>
              <w:t xml:space="preserve"> </w:t>
            </w:r>
            <w:r w:rsidRPr="00036377">
              <w:rPr>
                <w:rFonts w:ascii="Sylfaen" w:hAnsi="Sylfaen"/>
                <w:sz w:val="20"/>
                <w:szCs w:val="20"/>
                <w:lang w:val="hy-AM"/>
              </w:rPr>
              <w:t xml:space="preserve">N-մեթիլ- p-նիտրոանիլին (CAS 100-15-2),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 xml:space="preserve">14. 3-Նիտրազա-1,5-պենտան դիիսոցիանատ (CAS 7406-61-9), </w:t>
            </w:r>
          </w:p>
          <w:p w:rsidR="009060CF" w:rsidRPr="00036377" w:rsidRDefault="009060CF" w:rsidP="0024630A">
            <w:pPr>
              <w:ind w:left="965" w:hanging="274"/>
              <w:jc w:val="both"/>
              <w:rPr>
                <w:rFonts w:ascii="Sylfaen" w:hAnsi="Sylfaen"/>
                <w:sz w:val="20"/>
                <w:szCs w:val="20"/>
                <w:lang w:val="hy-AM"/>
              </w:rPr>
            </w:pPr>
            <w:r w:rsidRPr="00036377">
              <w:rPr>
                <w:rFonts w:ascii="Sylfaen" w:hAnsi="Sylfaen"/>
                <w:sz w:val="20"/>
                <w:szCs w:val="20"/>
                <w:lang w:val="hy-AM"/>
              </w:rPr>
              <w:t>15.</w:t>
            </w:r>
            <w:r w:rsidR="0024630A" w:rsidRPr="00036377">
              <w:rPr>
                <w:rFonts w:ascii="Sylfaen" w:hAnsi="Sylfaen"/>
                <w:sz w:val="20"/>
                <w:szCs w:val="20"/>
                <w:lang w:val="hy-AM"/>
              </w:rPr>
              <w:t xml:space="preserve"> </w:t>
            </w:r>
            <w:r w:rsidRPr="00036377">
              <w:rPr>
                <w:rFonts w:ascii="Sylfaen" w:hAnsi="Sylfaen"/>
                <w:sz w:val="20"/>
                <w:szCs w:val="20"/>
                <w:lang w:val="hy-AM"/>
              </w:rPr>
              <w:t>Օրգանո-մետաղական միացման ագենտներ, ինչպես նշված է ստորև</w:t>
            </w:r>
            <w:r w:rsidR="0024630A" w:rsidRPr="00036377">
              <w:rPr>
                <w:rFonts w:ascii="Sylfaen" w:hAnsi="Sylfaen"/>
                <w:sz w:val="20"/>
                <w:szCs w:val="20"/>
                <w:lang w:val="hy-AM"/>
              </w:rPr>
              <w:t>`</w:t>
            </w:r>
            <w:r w:rsidRPr="00036377">
              <w:rPr>
                <w:rFonts w:ascii="Sylfaen" w:hAnsi="Sylfaen"/>
                <w:sz w:val="20"/>
                <w:szCs w:val="20"/>
                <w:lang w:val="hy-AM"/>
              </w:rPr>
              <w:t xml:space="preserve"> </w:t>
            </w:r>
          </w:p>
          <w:p w:rsidR="009060CF" w:rsidRPr="00036377" w:rsidRDefault="009060CF" w:rsidP="005705C7">
            <w:pPr>
              <w:ind w:left="1231" w:hanging="270"/>
              <w:jc w:val="both"/>
              <w:rPr>
                <w:rFonts w:ascii="Sylfaen" w:hAnsi="Sylfaen"/>
                <w:sz w:val="20"/>
                <w:szCs w:val="20"/>
                <w:lang w:val="hy-AM"/>
              </w:rPr>
            </w:pPr>
            <w:r w:rsidRPr="00036377">
              <w:rPr>
                <w:rFonts w:ascii="Sylfaen" w:hAnsi="Sylfaen"/>
                <w:sz w:val="20"/>
                <w:szCs w:val="20"/>
                <w:lang w:val="hy-AM"/>
              </w:rPr>
              <w:t>a.</w:t>
            </w:r>
            <w:r w:rsidR="005705C7" w:rsidRPr="00036377">
              <w:rPr>
                <w:rFonts w:ascii="Sylfaen" w:hAnsi="Sylfaen"/>
                <w:sz w:val="20"/>
                <w:szCs w:val="20"/>
                <w:lang w:val="hy-AM"/>
              </w:rPr>
              <w:t xml:space="preserve"> </w:t>
            </w:r>
            <w:r w:rsidRPr="00036377">
              <w:rPr>
                <w:rFonts w:ascii="Sylfaen" w:hAnsi="Sylfaen"/>
                <w:sz w:val="20"/>
                <w:szCs w:val="20"/>
                <w:lang w:val="hy-AM"/>
              </w:rPr>
              <w:t>Նեոպենտիլ[դիալլիլ]օքսի, տրի[դիոկտիլ]ֆոսֆատո- տիտանատ (CAS 103850-22-2), որը հայտնի է նաև որպես տիտանիում IV, 2,2[բիս 2-պրոպենոլատո-մեթիլ, բուտանոլատո, տրիս (դիոկտիլ) ֆոսֆատո] (CAS 110438-25-0), կամ LICA 12 (CAS 103850-22-2),</w:t>
            </w:r>
          </w:p>
          <w:p w:rsidR="009060CF" w:rsidRPr="00036377" w:rsidRDefault="009060CF" w:rsidP="005705C7">
            <w:pPr>
              <w:ind w:left="1231" w:hanging="270"/>
              <w:jc w:val="both"/>
              <w:rPr>
                <w:rFonts w:ascii="Sylfaen" w:hAnsi="Sylfaen"/>
                <w:sz w:val="20"/>
                <w:szCs w:val="20"/>
                <w:lang w:val="hy-AM"/>
              </w:rPr>
            </w:pPr>
            <w:r w:rsidRPr="00036377">
              <w:rPr>
                <w:rFonts w:ascii="Sylfaen" w:hAnsi="Sylfaen"/>
                <w:sz w:val="20"/>
                <w:szCs w:val="20"/>
                <w:lang w:val="hy-AM"/>
              </w:rPr>
              <w:t>b.</w:t>
            </w:r>
            <w:r w:rsidR="005705C7" w:rsidRPr="00036377">
              <w:rPr>
                <w:rFonts w:ascii="Sylfaen" w:hAnsi="Sylfaen"/>
                <w:sz w:val="20"/>
                <w:szCs w:val="20"/>
                <w:lang w:val="hy-AM"/>
              </w:rPr>
              <w:t xml:space="preserve"> </w:t>
            </w:r>
            <w:r w:rsidRPr="00036377">
              <w:rPr>
                <w:rFonts w:ascii="Sylfaen" w:hAnsi="Sylfaen"/>
                <w:sz w:val="20"/>
                <w:szCs w:val="20"/>
                <w:lang w:val="hy-AM"/>
              </w:rPr>
              <w:t>Տիտանիում IV, [(2-պրոպենոլատո-1) մեթիլ, n-պրոպանոլատոմեթիլ] բուտանոլատո-1, տրիս[դիոկտիլ] պիրոֆոսֆատ կամ KR3538,</w:t>
            </w:r>
          </w:p>
          <w:p w:rsidR="009060CF" w:rsidRPr="00036377" w:rsidRDefault="009060CF" w:rsidP="005705C7">
            <w:pPr>
              <w:ind w:left="1231" w:hanging="270"/>
              <w:jc w:val="both"/>
              <w:rPr>
                <w:rFonts w:ascii="Sylfaen" w:hAnsi="Sylfaen"/>
                <w:sz w:val="20"/>
                <w:szCs w:val="20"/>
                <w:lang w:val="hy-AM"/>
              </w:rPr>
            </w:pPr>
            <w:r w:rsidRPr="00036377">
              <w:rPr>
                <w:rFonts w:ascii="Sylfaen" w:hAnsi="Sylfaen"/>
                <w:sz w:val="20"/>
                <w:szCs w:val="20"/>
                <w:lang w:val="hy-AM"/>
              </w:rPr>
              <w:t>c. Տիտանիում IV, [(2-պրոպենոլատո-1)մեթիլ, n- պրոպանոլատոմեթիլ] բուտանոլատո-1, տրիս(դիոկտիլ)ֆոսֆատ,</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lastRenderedPageBreak/>
              <w:t>16.</w:t>
            </w:r>
            <w:r w:rsidR="005705C7" w:rsidRPr="00036377">
              <w:rPr>
                <w:rFonts w:ascii="Sylfaen" w:hAnsi="Sylfaen"/>
                <w:sz w:val="20"/>
                <w:szCs w:val="20"/>
                <w:lang w:val="hy-AM"/>
              </w:rPr>
              <w:t xml:space="preserve"> </w:t>
            </w:r>
            <w:r w:rsidRPr="00036377">
              <w:rPr>
                <w:rFonts w:ascii="Sylfaen" w:hAnsi="Sylfaen"/>
                <w:sz w:val="20"/>
                <w:szCs w:val="20"/>
                <w:lang w:val="hy-AM"/>
              </w:rPr>
              <w:t>Պոլիցիանոդիֆլուորոամինոէթիլենօքսիդ,</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17. Կապող ագենտներ՝ ինչպես նշված է ստորև՝</w:t>
            </w:r>
          </w:p>
          <w:p w:rsidR="009060CF" w:rsidRPr="00036377" w:rsidRDefault="009060CF" w:rsidP="005705C7">
            <w:pPr>
              <w:ind w:left="1231" w:hanging="270"/>
              <w:jc w:val="both"/>
              <w:rPr>
                <w:rFonts w:ascii="Sylfaen" w:hAnsi="Sylfaen"/>
                <w:sz w:val="20"/>
                <w:szCs w:val="20"/>
                <w:lang w:val="hy-AM"/>
              </w:rPr>
            </w:pPr>
            <w:r w:rsidRPr="00036377">
              <w:rPr>
                <w:rFonts w:ascii="Sylfaen" w:hAnsi="Sylfaen"/>
                <w:sz w:val="20"/>
                <w:szCs w:val="20"/>
                <w:lang w:val="hy-AM"/>
              </w:rPr>
              <w:t>a. 1,1 R, 1S-տռիմեսոլ-տռիմեսոլ-տռիս (2-եթիլազիռիդին) (HX-868, BITA) (CAS 7722-73-8),</w:t>
            </w:r>
          </w:p>
          <w:p w:rsidR="009060CF" w:rsidRPr="00036377" w:rsidRDefault="009060CF" w:rsidP="005705C7">
            <w:pPr>
              <w:ind w:left="1231" w:hanging="270"/>
              <w:jc w:val="both"/>
              <w:rPr>
                <w:rFonts w:ascii="Sylfaen" w:hAnsi="Sylfaen"/>
                <w:sz w:val="20"/>
                <w:szCs w:val="20"/>
                <w:lang w:val="hy-AM"/>
              </w:rPr>
            </w:pPr>
            <w:r w:rsidRPr="00036377">
              <w:rPr>
                <w:rFonts w:ascii="Sylfaen" w:hAnsi="Sylfaen"/>
                <w:sz w:val="20"/>
                <w:szCs w:val="20"/>
                <w:lang w:val="hy-AM"/>
              </w:rPr>
              <w:t>b. բազմաֆունկցիոնալ ազիռիդինի ամիդներ՝ իսոպտալիկ, տրիմեսիկ, իսոցիանուրիկ կամ տրիմեթիլադիպիկ հիմքով նաև ունենալով 2-մեթիլ կամ 2- մեթիլ ազիրիդինի խումբ:</w:t>
            </w:r>
          </w:p>
          <w:p w:rsidR="005705C7" w:rsidRPr="00036377" w:rsidRDefault="005705C7" w:rsidP="005705C7">
            <w:pPr>
              <w:ind w:left="1141"/>
              <w:jc w:val="both"/>
              <w:rPr>
                <w:rFonts w:ascii="Sylfaen" w:hAnsi="Sylfaen"/>
                <w:i/>
                <w:sz w:val="20"/>
                <w:lang w:val="hy-AM"/>
              </w:rPr>
            </w:pPr>
            <w:r w:rsidRPr="00036377">
              <w:rPr>
                <w:rFonts w:ascii="Sylfaen" w:hAnsi="Sylfaen"/>
                <w:i/>
                <w:sz w:val="20"/>
                <w:u w:val="single"/>
                <w:lang w:val="hy-AM"/>
              </w:rPr>
              <w:t>Նկարագիր</w:t>
            </w:r>
            <w:r w:rsidRPr="00036377">
              <w:rPr>
                <w:rFonts w:ascii="Sylfaen" w:hAnsi="Sylfaen"/>
                <w:i/>
                <w:sz w:val="20"/>
                <w:lang w:val="hy-AM"/>
              </w:rPr>
              <w:t>. ՌՆ8.f.17.b ենթակետը ներառում է՝</w:t>
            </w:r>
          </w:p>
          <w:p w:rsidR="005705C7" w:rsidRPr="00036377" w:rsidRDefault="005705C7" w:rsidP="005705C7">
            <w:pPr>
              <w:ind w:left="1591"/>
              <w:jc w:val="both"/>
              <w:rPr>
                <w:rFonts w:ascii="Sylfaen" w:hAnsi="Sylfaen"/>
                <w:i/>
                <w:spacing w:val="-6"/>
                <w:sz w:val="20"/>
                <w:lang w:val="hy-AM"/>
              </w:rPr>
            </w:pPr>
            <w:r w:rsidRPr="00036377">
              <w:rPr>
                <w:rFonts w:ascii="Sylfaen" w:hAnsi="Sylfaen"/>
                <w:i/>
                <w:spacing w:val="-6"/>
                <w:sz w:val="20"/>
                <w:lang w:val="hy-AM"/>
              </w:rPr>
              <w:t xml:space="preserve">a. 1,1 H-Իսոպտալոյլ-բիս (2- մեթիլազիռիդին) (HX-752) </w:t>
            </w:r>
          </w:p>
          <w:p w:rsidR="005705C7" w:rsidRPr="00036377" w:rsidRDefault="005705C7" w:rsidP="005705C7">
            <w:pPr>
              <w:ind w:left="1591"/>
              <w:jc w:val="both"/>
              <w:rPr>
                <w:rFonts w:ascii="Sylfaen" w:hAnsi="Sylfaen"/>
                <w:i/>
                <w:spacing w:val="-6"/>
                <w:sz w:val="20"/>
                <w:lang w:val="hy-AM"/>
              </w:rPr>
            </w:pPr>
            <w:r w:rsidRPr="00036377">
              <w:rPr>
                <w:rFonts w:ascii="Sylfaen" w:hAnsi="Sylfaen"/>
                <w:i/>
                <w:spacing w:val="-6"/>
                <w:sz w:val="20"/>
                <w:lang w:val="hy-AM"/>
              </w:rPr>
              <w:t>(CAS 7652-64- 4),</w:t>
            </w:r>
          </w:p>
          <w:p w:rsidR="005705C7" w:rsidRPr="00036377" w:rsidRDefault="005705C7" w:rsidP="005705C7">
            <w:pPr>
              <w:ind w:left="1771" w:hanging="180"/>
              <w:jc w:val="both"/>
              <w:rPr>
                <w:rFonts w:ascii="Sylfaen" w:hAnsi="Sylfaen"/>
                <w:i/>
                <w:spacing w:val="-6"/>
                <w:sz w:val="20"/>
                <w:lang w:val="hy-AM"/>
              </w:rPr>
            </w:pPr>
            <w:r w:rsidRPr="00036377">
              <w:rPr>
                <w:rFonts w:ascii="Sylfaen" w:hAnsi="Sylfaen"/>
                <w:i/>
                <w:spacing w:val="-6"/>
                <w:sz w:val="20"/>
                <w:lang w:val="hy-AM"/>
              </w:rPr>
              <w:t xml:space="preserve">b. 2,4,6-տռիս(2-եթիլ-1-ազիռիդինիլ)-1,3,5-տռիազին (HX-874) </w:t>
            </w:r>
          </w:p>
          <w:p w:rsidR="005705C7" w:rsidRPr="00036377" w:rsidRDefault="005705C7" w:rsidP="005705C7">
            <w:pPr>
              <w:ind w:left="1771" w:hanging="180"/>
              <w:jc w:val="both"/>
              <w:rPr>
                <w:rFonts w:ascii="Sylfaen" w:hAnsi="Sylfaen"/>
                <w:i/>
                <w:spacing w:val="-6"/>
                <w:sz w:val="20"/>
                <w:lang w:val="hy-AM"/>
              </w:rPr>
            </w:pPr>
            <w:r w:rsidRPr="00036377">
              <w:rPr>
                <w:rFonts w:ascii="Sylfaen" w:hAnsi="Sylfaen"/>
                <w:i/>
                <w:spacing w:val="-6"/>
                <w:sz w:val="20"/>
                <w:lang w:val="hy-AM"/>
              </w:rPr>
              <w:t>(CAS 18924-91-9),</w:t>
            </w:r>
          </w:p>
          <w:p w:rsidR="005705C7" w:rsidRPr="00036377" w:rsidRDefault="005705C7" w:rsidP="005705C7">
            <w:pPr>
              <w:ind w:left="1771" w:hanging="180"/>
              <w:jc w:val="both"/>
              <w:rPr>
                <w:rFonts w:ascii="Sylfaen" w:hAnsi="Sylfaen"/>
                <w:i/>
                <w:spacing w:val="-6"/>
                <w:sz w:val="20"/>
                <w:lang w:val="hy-AM"/>
              </w:rPr>
            </w:pPr>
            <w:r w:rsidRPr="00036377">
              <w:rPr>
                <w:rFonts w:ascii="Sylfaen" w:hAnsi="Sylfaen"/>
                <w:i/>
                <w:spacing w:val="-6"/>
                <w:sz w:val="20"/>
                <w:lang w:val="hy-AM"/>
              </w:rPr>
              <w:t xml:space="preserve">c. 1,1-տռիմեթիլադիպոյլ- բիս (2-եթիլ ազառիդին)(HX-877) </w:t>
            </w:r>
          </w:p>
          <w:p w:rsidR="005705C7" w:rsidRPr="00036377" w:rsidRDefault="005705C7" w:rsidP="005705C7">
            <w:pPr>
              <w:ind w:left="1771" w:hanging="180"/>
              <w:jc w:val="both"/>
              <w:rPr>
                <w:rFonts w:ascii="Sylfaen" w:hAnsi="Sylfaen"/>
                <w:i/>
                <w:spacing w:val="-6"/>
                <w:sz w:val="20"/>
                <w:lang w:val="hy-AM"/>
              </w:rPr>
            </w:pPr>
            <w:r w:rsidRPr="00036377">
              <w:rPr>
                <w:rFonts w:ascii="Sylfaen" w:hAnsi="Sylfaen"/>
                <w:i/>
                <w:spacing w:val="-6"/>
                <w:sz w:val="20"/>
                <w:lang w:val="hy-AM"/>
              </w:rPr>
              <w:t>(CAS 71463-62-2):</w:t>
            </w:r>
          </w:p>
          <w:p w:rsidR="005705C7" w:rsidRPr="00036377" w:rsidRDefault="005705C7" w:rsidP="005705C7">
            <w:pPr>
              <w:ind w:left="1231" w:hanging="270"/>
              <w:jc w:val="both"/>
              <w:rPr>
                <w:rFonts w:ascii="Sylfaen" w:hAnsi="Sylfaen"/>
                <w:sz w:val="20"/>
                <w:szCs w:val="20"/>
                <w:lang w:val="hy-AM"/>
              </w:rPr>
            </w:pP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 xml:space="preserve">18. Պրոպիլենիմին (2-մեթիլազիրիդին) (CAS 75-55-8), </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19.</w:t>
            </w:r>
            <w:r w:rsidR="005705C7" w:rsidRPr="00036377">
              <w:rPr>
                <w:rFonts w:ascii="Sylfaen" w:hAnsi="Sylfaen"/>
                <w:sz w:val="20"/>
                <w:szCs w:val="20"/>
                <w:lang w:val="hy-AM"/>
              </w:rPr>
              <w:t xml:space="preserve"> </w:t>
            </w:r>
            <w:r w:rsidRPr="00036377">
              <w:rPr>
                <w:rFonts w:ascii="Sylfaen" w:hAnsi="Sylfaen"/>
                <w:sz w:val="20"/>
                <w:szCs w:val="20"/>
                <w:lang w:val="hy-AM"/>
              </w:rPr>
              <w:t xml:space="preserve">Գերնուրբ երկաթի օքսիդ (Fe2O3) (CAS 1317-60-8) հատուկ մակերեսով, որն ավելի մեծ է քան 250 մ2/գ և մասնիկների միջին չափը 3.0 նմ կամ պակաս, </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20.</w:t>
            </w:r>
            <w:r w:rsidR="005705C7" w:rsidRPr="00036377">
              <w:rPr>
                <w:rFonts w:ascii="Sylfaen" w:hAnsi="Sylfaen"/>
                <w:sz w:val="20"/>
                <w:szCs w:val="20"/>
                <w:lang w:val="hy-AM"/>
              </w:rPr>
              <w:t xml:space="preserve"> </w:t>
            </w:r>
            <w:r w:rsidRPr="00036377">
              <w:rPr>
                <w:rFonts w:ascii="Sylfaen" w:hAnsi="Sylfaen"/>
                <w:sz w:val="20"/>
                <w:szCs w:val="20"/>
                <w:lang w:val="hy-AM"/>
              </w:rPr>
              <w:t xml:space="preserve">TEPAN (տետրաէթիլենեպենտաամինակրիլոնիտրիլ) (CAS 68412-45-3), ցիանեթիլացված պոլիամիններ և դրանց աղերը, </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21.</w:t>
            </w:r>
            <w:r w:rsidR="005705C7" w:rsidRPr="00036377">
              <w:rPr>
                <w:rFonts w:ascii="Sylfaen" w:hAnsi="Sylfaen"/>
                <w:sz w:val="20"/>
                <w:szCs w:val="20"/>
                <w:lang w:val="hy-AM"/>
              </w:rPr>
              <w:t xml:space="preserve"> </w:t>
            </w:r>
            <w:r w:rsidRPr="00036377">
              <w:rPr>
                <w:rFonts w:ascii="Sylfaen" w:hAnsi="Sylfaen"/>
                <w:sz w:val="20"/>
                <w:szCs w:val="20"/>
                <w:lang w:val="hy-AM"/>
              </w:rPr>
              <w:t xml:space="preserve">TEPANOL (տետրաէթիլենպենտաամինակրիլոնիտրիլգլիցիդոլ) (CAS 68412-46-4), ցիանեթիլացված պոլիամիններ արտադրված գլիցիդոլով և դրանց աղերով, </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22.</w:t>
            </w:r>
            <w:r w:rsidR="005705C7" w:rsidRPr="00036377">
              <w:rPr>
                <w:rFonts w:ascii="Sylfaen" w:hAnsi="Sylfaen"/>
                <w:sz w:val="20"/>
                <w:szCs w:val="20"/>
                <w:lang w:val="hy-AM"/>
              </w:rPr>
              <w:t xml:space="preserve"> </w:t>
            </w:r>
            <w:r w:rsidRPr="00036377">
              <w:rPr>
                <w:rFonts w:ascii="Sylfaen" w:hAnsi="Sylfaen"/>
                <w:sz w:val="20"/>
                <w:szCs w:val="20"/>
                <w:lang w:val="hy-AM"/>
              </w:rPr>
              <w:t>TPB (տրիպենիլ բիսմուտ) (CAS 603-33-8),</w:t>
            </w:r>
          </w:p>
          <w:p w:rsidR="009060CF" w:rsidRPr="00036377" w:rsidRDefault="009060CF" w:rsidP="005705C7">
            <w:pPr>
              <w:spacing w:after="160"/>
              <w:ind w:left="965" w:hanging="274"/>
              <w:jc w:val="both"/>
              <w:rPr>
                <w:rFonts w:ascii="Sylfaen" w:hAnsi="Sylfaen"/>
                <w:sz w:val="20"/>
                <w:szCs w:val="20"/>
                <w:lang w:val="hy-AM"/>
              </w:rPr>
            </w:pPr>
            <w:r w:rsidRPr="00036377">
              <w:rPr>
                <w:rFonts w:ascii="Sylfaen" w:hAnsi="Sylfaen"/>
                <w:sz w:val="20"/>
                <w:szCs w:val="20"/>
                <w:lang w:val="hy-AM"/>
              </w:rPr>
              <w:t xml:space="preserve">23. TEPB (ր (եթոքսիֆենիլ) բիսմութ) (CAS 90591-48-3): </w:t>
            </w:r>
          </w:p>
          <w:p w:rsidR="009060CF" w:rsidRPr="00036377" w:rsidRDefault="009060CF" w:rsidP="005705C7">
            <w:pPr>
              <w:rPr>
                <w:rFonts w:ascii="Sylfaen" w:hAnsi="Sylfaen"/>
                <w:sz w:val="20"/>
                <w:szCs w:val="20"/>
                <w:lang w:val="hy-AM"/>
              </w:rPr>
            </w:pPr>
            <w:r w:rsidRPr="00036377">
              <w:rPr>
                <w:rFonts w:ascii="Sylfaen" w:hAnsi="Sylfaen"/>
                <w:sz w:val="20"/>
                <w:szCs w:val="20"/>
                <w:lang w:val="hy-AM"/>
              </w:rPr>
              <w:t>ՌՆ 8.g.</w:t>
            </w:r>
            <w:r w:rsidR="005705C7" w:rsidRPr="00036377">
              <w:rPr>
                <w:rFonts w:ascii="Sylfaen" w:hAnsi="Sylfaen"/>
                <w:sz w:val="20"/>
                <w:szCs w:val="20"/>
                <w:lang w:val="hy-AM"/>
              </w:rPr>
              <w:t xml:space="preserve"> </w:t>
            </w:r>
            <w:r w:rsidRPr="00036377">
              <w:rPr>
                <w:rFonts w:ascii="Sylfaen" w:hAnsi="Sylfaen"/>
                <w:sz w:val="20"/>
                <w:szCs w:val="20"/>
                <w:lang w:val="hy-AM"/>
              </w:rPr>
              <w:t>նախանյութեր” ինչպես նշված է ստորև</w:t>
            </w:r>
            <w:r w:rsidR="005705C7" w:rsidRPr="00036377">
              <w:rPr>
                <w:rFonts w:ascii="Sylfaen" w:hAnsi="Sylfaen"/>
                <w:sz w:val="20"/>
                <w:szCs w:val="20"/>
                <w:lang w:val="hy-AM"/>
              </w:rPr>
              <w:t>.</w:t>
            </w:r>
          </w:p>
          <w:p w:rsidR="005705C7" w:rsidRPr="00036377" w:rsidRDefault="005705C7" w:rsidP="005705C7">
            <w:pPr>
              <w:spacing w:after="120"/>
              <w:ind w:left="1231" w:hanging="540"/>
              <w:jc w:val="both"/>
              <w:rPr>
                <w:rFonts w:ascii="Sylfaen" w:hAnsi="Sylfaen"/>
                <w:i/>
                <w:sz w:val="20"/>
                <w:lang w:val="hy-AM"/>
              </w:rPr>
            </w:pPr>
            <w:r w:rsidRPr="00036377">
              <w:rPr>
                <w:rFonts w:ascii="Sylfaen" w:hAnsi="Sylfaen"/>
                <w:i/>
                <w:sz w:val="20"/>
                <w:u w:val="single"/>
                <w:lang w:val="hy-AM"/>
              </w:rPr>
              <w:t>Հատուկ նկարագիր</w:t>
            </w:r>
            <w:r w:rsidRPr="00036377">
              <w:rPr>
                <w:rFonts w:ascii="Times New Roman" w:hAnsi="Times New Roman" w:cs="Times New Roman"/>
                <w:i/>
                <w:sz w:val="20"/>
                <w:lang w:val="hy-AM"/>
              </w:rPr>
              <w:t>․</w:t>
            </w:r>
            <w:r w:rsidRPr="00036377">
              <w:rPr>
                <w:rFonts w:ascii="Sylfaen" w:hAnsi="Sylfaen"/>
                <w:i/>
                <w:sz w:val="20"/>
                <w:lang w:val="hy-AM"/>
              </w:rPr>
              <w:t xml:space="preserve">  ՌՆ8.g</w:t>
            </w:r>
            <w:r w:rsidRPr="00036377">
              <w:rPr>
                <w:rFonts w:ascii="Times New Roman" w:hAnsi="Times New Roman" w:cs="Times New Roman"/>
                <w:i/>
                <w:sz w:val="20"/>
                <w:lang w:val="hy-AM"/>
              </w:rPr>
              <w:t>․</w:t>
            </w:r>
            <w:r w:rsidRPr="00036377">
              <w:rPr>
                <w:rFonts w:ascii="Sylfaen" w:hAnsi="Sylfaen"/>
                <w:i/>
                <w:sz w:val="20"/>
                <w:lang w:val="hy-AM"/>
              </w:rPr>
              <w:t xml:space="preserve"> կետի հղումները վերաբերում են հատկանշված «Էներգետիկ նյութերին», որոնք պատրաստված են այս նյութերից:</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1. BCMO (3,3-բիսքլորոմեթիլօքսետան) (CAS 78-71-7) (տե՛ս նաև ՌՆ 8.e.1. և e.2. կետերը):</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2. Դինիտրոազետիդին-տ-բուտիլ աղ (CAS 125735-38-8) (տե</w:t>
            </w:r>
            <w:r w:rsidR="005705C7" w:rsidRPr="00036377">
              <w:rPr>
                <w:rFonts w:ascii="Sylfaen" w:hAnsi="Sylfaen"/>
                <w:sz w:val="20"/>
                <w:szCs w:val="20"/>
                <w:lang w:val="hy-AM"/>
              </w:rPr>
              <w:t>՛</w:t>
            </w:r>
            <w:r w:rsidRPr="00036377">
              <w:rPr>
                <w:rFonts w:ascii="Sylfaen" w:hAnsi="Sylfaen"/>
                <w:sz w:val="20"/>
                <w:szCs w:val="20"/>
                <w:lang w:val="hy-AM"/>
              </w:rPr>
              <w:t>ս նաև ՌՆ 8.a.28. կետը),</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3. Հեքսաա-զաիսօվուռտզիտան ածանցյալներ՝ ներառյալ HBIW (հեքսաբենզիլ-հեքսաազաիսօ-վուռտզիտան) (CAS 124782-15-6) (տե՛ս նաև ՌՆ8.a.4 ենթակետը):</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 xml:space="preserve">4. Չի կիրառվում՝ սկսած 2013 թվականից, </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5. TAT (1,3,5,7 տետրաացետիլ-1,3,5,7,-տետրաազա ցիցլոօկտան) (CAS 41378-98-7) (տես նաև ՌՆ 8.a.13. կետը),</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6. 1,4,5,8-տետրաազադեկալին (CAS 5409-42-7) (տե</w:t>
            </w:r>
            <w:r w:rsidR="005705C7" w:rsidRPr="00036377">
              <w:rPr>
                <w:rFonts w:ascii="Sylfaen" w:hAnsi="Sylfaen"/>
                <w:sz w:val="20"/>
                <w:szCs w:val="20"/>
                <w:lang w:val="hy-AM"/>
              </w:rPr>
              <w:t>՛</w:t>
            </w:r>
            <w:r w:rsidRPr="00036377">
              <w:rPr>
                <w:rFonts w:ascii="Sylfaen" w:hAnsi="Sylfaen"/>
                <w:sz w:val="20"/>
                <w:szCs w:val="20"/>
                <w:lang w:val="hy-AM"/>
              </w:rPr>
              <w:t>ս նաև ՌՆ 8.</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a.27. կետը),</w:t>
            </w:r>
          </w:p>
          <w:p w:rsidR="009060CF"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7. 1,3,5-տրիքլորոբենզեն (CAS 108-70-3) (տե</w:t>
            </w:r>
            <w:r w:rsidR="005705C7" w:rsidRPr="00036377">
              <w:rPr>
                <w:rFonts w:ascii="Sylfaen" w:hAnsi="Sylfaen"/>
                <w:sz w:val="20"/>
                <w:szCs w:val="20"/>
                <w:lang w:val="hy-AM"/>
              </w:rPr>
              <w:t>՛</w:t>
            </w:r>
            <w:r w:rsidRPr="00036377">
              <w:rPr>
                <w:rFonts w:ascii="Sylfaen" w:hAnsi="Sylfaen"/>
                <w:sz w:val="20"/>
                <w:szCs w:val="20"/>
                <w:lang w:val="hy-AM"/>
              </w:rPr>
              <w:t>ս նաև ՌՆ 8. a.23. կետը),</w:t>
            </w:r>
          </w:p>
          <w:p w:rsidR="005705C7" w:rsidRPr="00036377" w:rsidRDefault="009060CF" w:rsidP="005705C7">
            <w:pPr>
              <w:ind w:left="965" w:hanging="274"/>
              <w:jc w:val="both"/>
              <w:rPr>
                <w:rFonts w:ascii="Sylfaen" w:hAnsi="Sylfaen"/>
                <w:sz w:val="20"/>
                <w:szCs w:val="20"/>
                <w:lang w:val="hy-AM"/>
              </w:rPr>
            </w:pPr>
            <w:r w:rsidRPr="00036377">
              <w:rPr>
                <w:rFonts w:ascii="Sylfaen" w:hAnsi="Sylfaen"/>
                <w:sz w:val="20"/>
                <w:szCs w:val="20"/>
                <w:lang w:val="hy-AM"/>
              </w:rPr>
              <w:t>8. 1,2,4-տրիհիդրոքսիբուտան (1,2,4-բուտանետրիոլ) (CAS 3068- 00-6) (տե</w:t>
            </w:r>
            <w:r w:rsidR="005705C7" w:rsidRPr="00036377">
              <w:rPr>
                <w:rFonts w:ascii="Sylfaen" w:hAnsi="Sylfaen"/>
                <w:sz w:val="20"/>
                <w:szCs w:val="20"/>
                <w:lang w:val="hy-AM"/>
              </w:rPr>
              <w:t>՛</w:t>
            </w:r>
            <w:r w:rsidRPr="00036377">
              <w:rPr>
                <w:rFonts w:ascii="Sylfaen" w:hAnsi="Sylfaen"/>
                <w:sz w:val="20"/>
                <w:szCs w:val="20"/>
                <w:lang w:val="hy-AM"/>
              </w:rPr>
              <w:t>ս նաև ՌՆ 8.e.5. կետը),</w:t>
            </w:r>
          </w:p>
          <w:p w:rsidR="009060CF" w:rsidRPr="00036377" w:rsidRDefault="005705C7" w:rsidP="005705C7">
            <w:pPr>
              <w:spacing w:after="160"/>
              <w:ind w:left="965" w:hanging="274"/>
              <w:jc w:val="both"/>
              <w:rPr>
                <w:rFonts w:ascii="Sylfaen" w:hAnsi="Sylfaen"/>
                <w:sz w:val="20"/>
                <w:szCs w:val="20"/>
                <w:lang w:val="hy-AM"/>
              </w:rPr>
            </w:pPr>
            <w:r w:rsidRPr="00036377">
              <w:rPr>
                <w:rFonts w:ascii="Sylfaen" w:hAnsi="Sylfaen"/>
                <w:sz w:val="20"/>
                <w:szCs w:val="20"/>
                <w:lang w:val="hy-AM"/>
              </w:rPr>
              <w:t xml:space="preserve">9. </w:t>
            </w:r>
            <w:r w:rsidR="009060CF" w:rsidRPr="00036377">
              <w:rPr>
                <w:rFonts w:ascii="Sylfaen" w:hAnsi="Sylfaen"/>
                <w:sz w:val="20"/>
                <w:szCs w:val="20"/>
                <w:lang w:val="hy-AM"/>
              </w:rPr>
              <w:t>DADN (1,5-դիացետիլ-3,7-դինիտրո-1,3,5,7-տետռաացա- ցիկլոկտան) (տե՛ս նաև ՌՆ8.e.5 ենթակետը):</w:t>
            </w:r>
          </w:p>
          <w:p w:rsidR="009060CF" w:rsidRPr="00036377" w:rsidRDefault="009060CF" w:rsidP="005705C7">
            <w:pPr>
              <w:rPr>
                <w:rFonts w:ascii="Sylfaen" w:hAnsi="Sylfaen"/>
                <w:sz w:val="20"/>
                <w:szCs w:val="20"/>
                <w:lang w:val="hy-AM"/>
              </w:rPr>
            </w:pPr>
            <w:r w:rsidRPr="00036377">
              <w:rPr>
                <w:rFonts w:ascii="Sylfaen" w:hAnsi="Sylfaen"/>
                <w:sz w:val="20"/>
                <w:szCs w:val="20"/>
                <w:lang w:val="hy-AM"/>
              </w:rPr>
              <w:lastRenderedPageBreak/>
              <w:t>ՌՆ8. h. «Ռեակտիվ նյութերի» փոշիներ և ձևավորումներ, ինչպես նշված է՝</w:t>
            </w:r>
          </w:p>
          <w:p w:rsidR="009060CF" w:rsidRPr="00036377" w:rsidRDefault="005705C7" w:rsidP="007A0584">
            <w:pPr>
              <w:ind w:left="965" w:hanging="274"/>
              <w:jc w:val="both"/>
              <w:rPr>
                <w:rFonts w:ascii="Sylfaen" w:hAnsi="Sylfaen"/>
                <w:sz w:val="20"/>
                <w:szCs w:val="20"/>
                <w:lang w:val="hy-AM"/>
              </w:rPr>
            </w:pPr>
            <w:r w:rsidRPr="00036377">
              <w:rPr>
                <w:rFonts w:ascii="Sylfaen" w:hAnsi="Sylfaen"/>
                <w:sz w:val="20"/>
                <w:szCs w:val="20"/>
                <w:lang w:val="hy-AM"/>
              </w:rPr>
              <w:t xml:space="preserve">1. </w:t>
            </w:r>
            <w:r w:rsidR="009060CF" w:rsidRPr="00036377">
              <w:rPr>
                <w:rFonts w:ascii="Sylfaen" w:hAnsi="Sylfaen"/>
                <w:sz w:val="20"/>
                <w:szCs w:val="20"/>
                <w:lang w:val="hy-AM"/>
              </w:rPr>
              <w:t>ստորև թվարկված նյութերից բաղկացած փոշիներ, որոնց մասնիկների չափը չի գերազանցում 250 միկրոմետր որևէ ուղղությամբ և որոնք նշված չեն ՌՆ8-ի այլ կետերում.</w:t>
            </w:r>
          </w:p>
          <w:p w:rsidR="009060CF" w:rsidRPr="00036377" w:rsidRDefault="007A0584" w:rsidP="007A0584">
            <w:pPr>
              <w:ind w:left="1231" w:hanging="270"/>
              <w:jc w:val="both"/>
              <w:rPr>
                <w:rFonts w:ascii="Sylfaen" w:hAnsi="Sylfaen"/>
                <w:sz w:val="20"/>
                <w:szCs w:val="20"/>
                <w:lang w:val="hy-AM"/>
              </w:rPr>
            </w:pPr>
            <w:r w:rsidRPr="00036377">
              <w:rPr>
                <w:rFonts w:ascii="Sylfaen" w:hAnsi="Sylfaen"/>
                <w:sz w:val="20"/>
                <w:szCs w:val="20"/>
                <w:lang w:val="hy-AM"/>
              </w:rPr>
              <w:t xml:space="preserve">a. </w:t>
            </w:r>
            <w:r w:rsidR="009060CF" w:rsidRPr="00036377">
              <w:rPr>
                <w:rFonts w:ascii="Sylfaen" w:hAnsi="Sylfaen"/>
                <w:sz w:val="20"/>
                <w:szCs w:val="20"/>
                <w:lang w:val="hy-AM"/>
              </w:rPr>
              <w:t>ալյումին</w:t>
            </w:r>
            <w:r w:rsidRPr="00036377">
              <w:rPr>
                <w:rFonts w:ascii="Sylfaen" w:hAnsi="Sylfaen"/>
                <w:sz w:val="20"/>
                <w:szCs w:val="20"/>
                <w:lang w:val="hy-AM"/>
              </w:rPr>
              <w:t>,</w:t>
            </w:r>
          </w:p>
          <w:p w:rsidR="009060CF" w:rsidRPr="00036377" w:rsidRDefault="007A0584" w:rsidP="005705C7">
            <w:pPr>
              <w:ind w:left="1231" w:hanging="270"/>
              <w:jc w:val="both"/>
              <w:rPr>
                <w:rFonts w:ascii="Sylfaen" w:hAnsi="Sylfaen"/>
                <w:sz w:val="20"/>
                <w:szCs w:val="20"/>
                <w:lang w:val="hy-AM"/>
              </w:rPr>
            </w:pPr>
            <w:r w:rsidRPr="00036377">
              <w:rPr>
                <w:rFonts w:ascii="Sylfaen" w:hAnsi="Sylfaen"/>
                <w:sz w:val="20"/>
                <w:szCs w:val="20"/>
                <w:lang w:val="hy-AM"/>
              </w:rPr>
              <w:t xml:space="preserve">b. </w:t>
            </w:r>
            <w:r w:rsidR="009060CF" w:rsidRPr="00036377">
              <w:rPr>
                <w:rFonts w:ascii="Sylfaen" w:hAnsi="Sylfaen"/>
                <w:sz w:val="20"/>
                <w:szCs w:val="20"/>
                <w:lang w:val="hy-AM"/>
              </w:rPr>
              <w:t>նիոբիում</w:t>
            </w:r>
            <w:r w:rsidRPr="00036377">
              <w:rPr>
                <w:rFonts w:ascii="Sylfaen" w:hAnsi="Sylfaen"/>
                <w:sz w:val="20"/>
                <w:szCs w:val="20"/>
                <w:lang w:val="hy-AM"/>
              </w:rPr>
              <w:t>,</w:t>
            </w:r>
          </w:p>
          <w:p w:rsidR="009060CF" w:rsidRPr="00036377" w:rsidRDefault="007A0584" w:rsidP="005705C7">
            <w:pPr>
              <w:ind w:left="1231" w:hanging="270"/>
              <w:jc w:val="both"/>
              <w:rPr>
                <w:rFonts w:ascii="Sylfaen" w:hAnsi="Sylfaen"/>
                <w:sz w:val="20"/>
                <w:szCs w:val="20"/>
                <w:lang w:val="hy-AM"/>
              </w:rPr>
            </w:pPr>
            <w:r w:rsidRPr="00036377">
              <w:rPr>
                <w:rFonts w:ascii="Sylfaen" w:hAnsi="Sylfaen"/>
                <w:sz w:val="20"/>
                <w:szCs w:val="20"/>
                <w:lang w:val="hy-AM"/>
              </w:rPr>
              <w:t xml:space="preserve">c. </w:t>
            </w:r>
            <w:r w:rsidR="009060CF" w:rsidRPr="00036377">
              <w:rPr>
                <w:rFonts w:ascii="Sylfaen" w:hAnsi="Sylfaen"/>
                <w:sz w:val="20"/>
                <w:szCs w:val="20"/>
                <w:lang w:val="hy-AM"/>
              </w:rPr>
              <w:t>բոր</w:t>
            </w:r>
            <w:r w:rsidRPr="00036377">
              <w:rPr>
                <w:rFonts w:ascii="Sylfaen" w:hAnsi="Sylfaen"/>
                <w:sz w:val="20"/>
                <w:szCs w:val="20"/>
                <w:lang w:val="hy-AM"/>
              </w:rPr>
              <w:t>,</w:t>
            </w:r>
          </w:p>
          <w:p w:rsidR="009060CF" w:rsidRPr="00036377" w:rsidRDefault="007A0584" w:rsidP="005705C7">
            <w:pPr>
              <w:ind w:left="1231" w:hanging="270"/>
              <w:jc w:val="both"/>
              <w:rPr>
                <w:rFonts w:ascii="Sylfaen" w:hAnsi="Sylfaen"/>
                <w:sz w:val="20"/>
                <w:szCs w:val="20"/>
                <w:lang w:val="hy-AM"/>
              </w:rPr>
            </w:pPr>
            <w:r w:rsidRPr="00036377">
              <w:rPr>
                <w:rFonts w:ascii="Sylfaen" w:hAnsi="Sylfaen"/>
                <w:sz w:val="20"/>
                <w:szCs w:val="20"/>
                <w:lang w:val="hy-AM"/>
              </w:rPr>
              <w:t xml:space="preserve">d. </w:t>
            </w:r>
            <w:r w:rsidR="009060CF" w:rsidRPr="00036377">
              <w:rPr>
                <w:rFonts w:ascii="Sylfaen" w:hAnsi="Sylfaen"/>
                <w:sz w:val="20"/>
                <w:szCs w:val="20"/>
                <w:lang w:val="hy-AM"/>
              </w:rPr>
              <w:t>ցիրկոնիում</w:t>
            </w:r>
            <w:r w:rsidRPr="00036377">
              <w:rPr>
                <w:rFonts w:ascii="Sylfaen" w:hAnsi="Sylfaen"/>
                <w:sz w:val="20"/>
                <w:szCs w:val="20"/>
                <w:lang w:val="hy-AM"/>
              </w:rPr>
              <w:t>,</w:t>
            </w:r>
          </w:p>
          <w:p w:rsidR="009060CF" w:rsidRPr="00036377" w:rsidRDefault="007A0584" w:rsidP="005705C7">
            <w:pPr>
              <w:ind w:left="1231" w:hanging="270"/>
              <w:jc w:val="both"/>
              <w:rPr>
                <w:rFonts w:ascii="Sylfaen" w:hAnsi="Sylfaen"/>
                <w:sz w:val="20"/>
                <w:szCs w:val="20"/>
                <w:lang w:val="hy-AM"/>
              </w:rPr>
            </w:pPr>
            <w:r w:rsidRPr="00036377">
              <w:rPr>
                <w:rFonts w:ascii="Sylfaen" w:hAnsi="Sylfaen"/>
                <w:sz w:val="20"/>
                <w:szCs w:val="20"/>
                <w:lang w:val="hy-AM"/>
              </w:rPr>
              <w:t xml:space="preserve">e. </w:t>
            </w:r>
            <w:r w:rsidR="009060CF" w:rsidRPr="00036377">
              <w:rPr>
                <w:rFonts w:ascii="Sylfaen" w:hAnsi="Sylfaen"/>
                <w:sz w:val="20"/>
                <w:szCs w:val="20"/>
                <w:lang w:val="hy-AM"/>
              </w:rPr>
              <w:t>մագնեզիում</w:t>
            </w:r>
            <w:r w:rsidRPr="00036377">
              <w:rPr>
                <w:rFonts w:ascii="Sylfaen" w:hAnsi="Sylfaen"/>
                <w:sz w:val="20"/>
                <w:szCs w:val="20"/>
                <w:lang w:val="hy-AM"/>
              </w:rPr>
              <w:t>,</w:t>
            </w:r>
          </w:p>
          <w:p w:rsidR="009060CF" w:rsidRPr="00036377" w:rsidRDefault="007A0584" w:rsidP="005705C7">
            <w:pPr>
              <w:ind w:left="1231" w:hanging="270"/>
              <w:jc w:val="both"/>
              <w:rPr>
                <w:rFonts w:ascii="Sylfaen" w:hAnsi="Sylfaen"/>
                <w:sz w:val="20"/>
                <w:szCs w:val="20"/>
                <w:lang w:val="hy-AM"/>
              </w:rPr>
            </w:pPr>
            <w:r w:rsidRPr="00036377">
              <w:rPr>
                <w:rFonts w:ascii="Sylfaen" w:hAnsi="Sylfaen"/>
                <w:sz w:val="20"/>
                <w:szCs w:val="20"/>
                <w:lang w:val="hy-AM"/>
              </w:rPr>
              <w:t xml:space="preserve">f. </w:t>
            </w:r>
            <w:r w:rsidR="009060CF" w:rsidRPr="00036377">
              <w:rPr>
                <w:rFonts w:ascii="Sylfaen" w:hAnsi="Sylfaen"/>
                <w:sz w:val="20"/>
                <w:szCs w:val="20"/>
                <w:lang w:val="hy-AM"/>
              </w:rPr>
              <w:t>տիտան</w:t>
            </w:r>
            <w:r w:rsidRPr="00036377">
              <w:rPr>
                <w:rFonts w:ascii="Sylfaen" w:hAnsi="Sylfaen"/>
                <w:sz w:val="20"/>
                <w:szCs w:val="20"/>
                <w:lang w:val="hy-AM"/>
              </w:rPr>
              <w:t>,</w:t>
            </w:r>
          </w:p>
          <w:p w:rsidR="009060CF" w:rsidRPr="00036377" w:rsidRDefault="007A0584" w:rsidP="005705C7">
            <w:pPr>
              <w:ind w:left="1231" w:hanging="270"/>
              <w:jc w:val="both"/>
              <w:rPr>
                <w:rFonts w:ascii="Sylfaen" w:hAnsi="Sylfaen"/>
                <w:sz w:val="20"/>
                <w:szCs w:val="20"/>
                <w:lang w:val="hy-AM"/>
              </w:rPr>
            </w:pPr>
            <w:r w:rsidRPr="00036377">
              <w:rPr>
                <w:rFonts w:ascii="Sylfaen" w:hAnsi="Sylfaen"/>
                <w:sz w:val="20"/>
                <w:szCs w:val="20"/>
                <w:lang w:val="hy-AM"/>
              </w:rPr>
              <w:t xml:space="preserve">g. </w:t>
            </w:r>
            <w:r w:rsidR="009060CF" w:rsidRPr="00036377">
              <w:rPr>
                <w:rFonts w:ascii="Sylfaen" w:hAnsi="Sylfaen"/>
                <w:sz w:val="20"/>
                <w:szCs w:val="20"/>
                <w:lang w:val="hy-AM"/>
              </w:rPr>
              <w:t>տանտալ</w:t>
            </w:r>
            <w:r w:rsidRPr="00036377">
              <w:rPr>
                <w:rFonts w:ascii="Sylfaen" w:hAnsi="Sylfaen"/>
                <w:sz w:val="20"/>
                <w:szCs w:val="20"/>
                <w:lang w:val="hy-AM"/>
              </w:rPr>
              <w:t xml:space="preserve">, </w:t>
            </w:r>
          </w:p>
          <w:p w:rsidR="009060CF" w:rsidRPr="00036377" w:rsidRDefault="007A0584" w:rsidP="005705C7">
            <w:pPr>
              <w:ind w:left="1231" w:hanging="270"/>
              <w:jc w:val="both"/>
              <w:rPr>
                <w:rFonts w:ascii="Sylfaen" w:hAnsi="Sylfaen"/>
                <w:sz w:val="20"/>
                <w:szCs w:val="20"/>
                <w:lang w:val="hy-AM"/>
              </w:rPr>
            </w:pPr>
            <w:r w:rsidRPr="00036377">
              <w:rPr>
                <w:rFonts w:ascii="Sylfaen" w:hAnsi="Sylfaen"/>
                <w:sz w:val="20"/>
                <w:szCs w:val="20"/>
                <w:lang w:val="hy-AM"/>
              </w:rPr>
              <w:t xml:space="preserve">h. </w:t>
            </w:r>
            <w:r w:rsidR="009060CF" w:rsidRPr="00036377">
              <w:rPr>
                <w:rFonts w:ascii="Sylfaen" w:hAnsi="Sylfaen"/>
                <w:sz w:val="20"/>
                <w:szCs w:val="20"/>
                <w:lang w:val="hy-AM"/>
              </w:rPr>
              <w:t>վոլֆրամ</w:t>
            </w:r>
            <w:r w:rsidRPr="00036377">
              <w:rPr>
                <w:rFonts w:ascii="Sylfaen" w:hAnsi="Sylfaen"/>
                <w:sz w:val="20"/>
                <w:szCs w:val="20"/>
                <w:lang w:val="hy-AM"/>
              </w:rPr>
              <w:t>,</w:t>
            </w:r>
          </w:p>
          <w:p w:rsidR="009060CF" w:rsidRPr="00036377" w:rsidRDefault="007A0584" w:rsidP="005705C7">
            <w:pPr>
              <w:ind w:left="1231" w:hanging="270"/>
              <w:jc w:val="both"/>
              <w:rPr>
                <w:rFonts w:ascii="Sylfaen" w:hAnsi="Sylfaen"/>
                <w:sz w:val="20"/>
                <w:szCs w:val="20"/>
                <w:lang w:val="hy-AM"/>
              </w:rPr>
            </w:pPr>
            <w:r w:rsidRPr="00036377">
              <w:rPr>
                <w:rFonts w:ascii="Sylfaen" w:hAnsi="Sylfaen"/>
                <w:sz w:val="20"/>
                <w:szCs w:val="20"/>
                <w:lang w:val="hy-AM"/>
              </w:rPr>
              <w:t xml:space="preserve">i. </w:t>
            </w:r>
            <w:r w:rsidR="009060CF" w:rsidRPr="00036377">
              <w:rPr>
                <w:rFonts w:ascii="Sylfaen" w:hAnsi="Sylfaen"/>
                <w:sz w:val="20"/>
                <w:szCs w:val="20"/>
                <w:lang w:val="hy-AM"/>
              </w:rPr>
              <w:t>մոլիբդեն</w:t>
            </w:r>
            <w:r w:rsidRPr="00036377">
              <w:rPr>
                <w:rFonts w:ascii="Sylfaen" w:hAnsi="Sylfaen"/>
                <w:sz w:val="20"/>
                <w:szCs w:val="20"/>
                <w:lang w:val="hy-AM"/>
              </w:rPr>
              <w:t>,</w:t>
            </w:r>
            <w:r w:rsidR="009060CF" w:rsidRPr="00036377">
              <w:rPr>
                <w:rFonts w:ascii="Sylfaen" w:hAnsi="Sylfaen"/>
                <w:sz w:val="20"/>
                <w:szCs w:val="20"/>
                <w:lang w:val="hy-AM"/>
              </w:rPr>
              <w:t xml:space="preserve"> </w:t>
            </w:r>
            <w:r w:rsidR="009060CF" w:rsidRPr="00036377">
              <w:rPr>
                <w:rFonts w:ascii="Sylfaen" w:hAnsi="Sylfaen"/>
                <w:sz w:val="20"/>
                <w:szCs w:val="20"/>
                <w:u w:val="single"/>
                <w:lang w:val="hy-AM"/>
              </w:rPr>
              <w:t>կամ</w:t>
            </w:r>
          </w:p>
          <w:p w:rsidR="009060CF" w:rsidRPr="00036377" w:rsidRDefault="007A0584" w:rsidP="005705C7">
            <w:pPr>
              <w:ind w:left="1231" w:hanging="270"/>
              <w:jc w:val="both"/>
              <w:rPr>
                <w:rFonts w:ascii="Sylfaen" w:hAnsi="Sylfaen"/>
                <w:sz w:val="20"/>
                <w:szCs w:val="20"/>
                <w:lang w:val="hy-AM"/>
              </w:rPr>
            </w:pPr>
            <w:r w:rsidRPr="00036377">
              <w:rPr>
                <w:rFonts w:ascii="Sylfaen" w:hAnsi="Sylfaen"/>
                <w:sz w:val="20"/>
                <w:szCs w:val="20"/>
                <w:lang w:val="hy-AM"/>
              </w:rPr>
              <w:t xml:space="preserve">j. </w:t>
            </w:r>
            <w:r w:rsidR="009060CF" w:rsidRPr="00036377">
              <w:rPr>
                <w:rFonts w:ascii="Sylfaen" w:hAnsi="Sylfaen"/>
                <w:sz w:val="20"/>
                <w:szCs w:val="20"/>
                <w:lang w:val="hy-AM"/>
              </w:rPr>
              <w:t>հաֆնիում</w:t>
            </w:r>
            <w:r w:rsidRPr="00036377">
              <w:rPr>
                <w:rFonts w:ascii="Sylfaen" w:hAnsi="Sylfaen"/>
                <w:sz w:val="20"/>
                <w:szCs w:val="20"/>
                <w:lang w:val="hy-AM"/>
              </w:rPr>
              <w:t>,</w:t>
            </w:r>
          </w:p>
          <w:p w:rsidR="009060CF" w:rsidRPr="00036377" w:rsidRDefault="009060CF" w:rsidP="005705C7">
            <w:pPr>
              <w:spacing w:after="160"/>
              <w:ind w:left="965" w:hanging="274"/>
              <w:jc w:val="both"/>
              <w:rPr>
                <w:rFonts w:ascii="Sylfaen" w:hAnsi="Sylfaen"/>
                <w:sz w:val="20"/>
                <w:szCs w:val="20"/>
                <w:lang w:val="hy-AM"/>
              </w:rPr>
            </w:pPr>
            <w:r w:rsidRPr="00036377">
              <w:rPr>
                <w:rFonts w:ascii="Sylfaen" w:hAnsi="Sylfaen"/>
                <w:sz w:val="20"/>
                <w:szCs w:val="20"/>
                <w:lang w:val="hy-AM"/>
              </w:rPr>
              <w:t>2. ձևավորումներ, որոնք նշված չեն ՌՆ 3-րդ, 4-րդ, 12-րդ կամ 16-րդ կետերում և բաղկացած են ՌՆ8.հ</w:t>
            </w:r>
            <w:r w:rsidR="007A0584" w:rsidRPr="00036377">
              <w:rPr>
                <w:rFonts w:ascii="Sylfaen" w:hAnsi="Sylfaen"/>
                <w:sz w:val="20"/>
                <w:szCs w:val="20"/>
                <w:lang w:val="hy-AM"/>
              </w:rPr>
              <w:t>.</w:t>
            </w:r>
            <w:r w:rsidRPr="00036377">
              <w:rPr>
                <w:rFonts w:ascii="Sylfaen" w:hAnsi="Sylfaen"/>
                <w:sz w:val="20"/>
                <w:szCs w:val="20"/>
                <w:lang w:val="hy-AM"/>
              </w:rPr>
              <w:t>1</w:t>
            </w:r>
            <w:r w:rsidR="007A0584" w:rsidRPr="00036377">
              <w:rPr>
                <w:rFonts w:ascii="Sylfaen" w:hAnsi="Sylfaen"/>
                <w:sz w:val="20"/>
                <w:szCs w:val="20"/>
                <w:lang w:val="hy-AM"/>
              </w:rPr>
              <w:t xml:space="preserve"> կետ</w:t>
            </w:r>
            <w:r w:rsidRPr="00036377">
              <w:rPr>
                <w:rFonts w:ascii="Sylfaen" w:hAnsi="Sylfaen"/>
                <w:sz w:val="20"/>
                <w:szCs w:val="20"/>
                <w:lang w:val="hy-AM"/>
              </w:rPr>
              <w:t>ում նշված փոշիներից:</w:t>
            </w:r>
          </w:p>
          <w:p w:rsidR="007A0584" w:rsidRPr="00036377" w:rsidRDefault="007A0584" w:rsidP="007A0584">
            <w:pPr>
              <w:ind w:left="511"/>
              <w:jc w:val="both"/>
              <w:rPr>
                <w:rFonts w:ascii="Sylfaen" w:hAnsi="Sylfaen"/>
                <w:i/>
                <w:sz w:val="20"/>
                <w:lang w:val="hy-AM"/>
              </w:rPr>
            </w:pPr>
            <w:r w:rsidRPr="00036377">
              <w:rPr>
                <w:rFonts w:ascii="Sylfaen" w:hAnsi="Sylfaen"/>
                <w:i/>
                <w:sz w:val="20"/>
                <w:u w:val="single"/>
                <w:lang w:val="hy-AM"/>
              </w:rPr>
              <w:t>Տեխնիկական նկարագիր</w:t>
            </w:r>
            <w:r w:rsidRPr="00036377">
              <w:rPr>
                <w:rFonts w:ascii="Sylfaen" w:hAnsi="Sylfaen"/>
                <w:i/>
                <w:sz w:val="20"/>
                <w:lang w:val="hy-AM"/>
              </w:rPr>
              <w:t>.</w:t>
            </w:r>
          </w:p>
          <w:p w:rsidR="007A0584" w:rsidRPr="00036377" w:rsidRDefault="007A0584" w:rsidP="007A0584">
            <w:pPr>
              <w:ind w:left="781" w:hanging="270"/>
              <w:jc w:val="both"/>
              <w:rPr>
                <w:rFonts w:ascii="Sylfaen" w:hAnsi="Sylfaen"/>
                <w:i/>
                <w:sz w:val="20"/>
                <w:lang w:val="hy-AM"/>
              </w:rPr>
            </w:pPr>
            <w:r w:rsidRPr="00036377">
              <w:rPr>
                <w:rFonts w:ascii="Sylfaen" w:hAnsi="Sylfaen"/>
                <w:i/>
                <w:sz w:val="20"/>
                <w:lang w:val="hy-AM"/>
              </w:rPr>
              <w:t>1. Ռեակտիվ նյութերը նախատեսված են միայն տեղաշարժի բարձր արագությամբ էկզոթերմիկ ռեակցիայի համար և որպես ներդիր կամ մարտագլխիկներում պատյան կիրառելու համար:</w:t>
            </w:r>
          </w:p>
          <w:p w:rsidR="007A0584" w:rsidRPr="00036377" w:rsidRDefault="007A0584" w:rsidP="007A0584">
            <w:pPr>
              <w:ind w:left="781" w:hanging="270"/>
              <w:jc w:val="both"/>
              <w:rPr>
                <w:rFonts w:ascii="Sylfaen" w:hAnsi="Sylfaen"/>
                <w:i/>
                <w:sz w:val="20"/>
                <w:lang w:val="hy-AM"/>
              </w:rPr>
            </w:pPr>
            <w:r w:rsidRPr="00036377">
              <w:rPr>
                <w:rFonts w:ascii="Sylfaen" w:hAnsi="Sylfaen"/>
                <w:i/>
                <w:sz w:val="20"/>
                <w:lang w:val="hy-AM"/>
              </w:rPr>
              <w:t>2. Ռեակտիվ նյութի փոշինրը արտադրվում են, օրինակ, բարձր էներգիայի գնդավոր աղվածքի գործընթացով:</w:t>
            </w:r>
          </w:p>
          <w:p w:rsidR="007A0584" w:rsidRPr="00036377" w:rsidRDefault="007A0584" w:rsidP="007A0584">
            <w:pPr>
              <w:spacing w:after="120"/>
              <w:ind w:left="781" w:hanging="270"/>
              <w:jc w:val="both"/>
              <w:rPr>
                <w:rFonts w:ascii="Sylfaen" w:hAnsi="Sylfaen"/>
                <w:i/>
                <w:sz w:val="20"/>
                <w:lang w:val="hy-AM"/>
              </w:rPr>
            </w:pPr>
            <w:r w:rsidRPr="00036377">
              <w:rPr>
                <w:rFonts w:ascii="Sylfaen" w:hAnsi="Sylfaen"/>
                <w:i/>
                <w:sz w:val="20"/>
                <w:lang w:val="hy-AM"/>
              </w:rPr>
              <w:t>3. Ռեակտիվ նյութի ձևերը արտադրվում են, օրինակ, ընտրովի լազերային սինթրինգով:</w:t>
            </w:r>
          </w:p>
          <w:p w:rsidR="007A0584" w:rsidRPr="00036377" w:rsidRDefault="007A0584" w:rsidP="007A0584">
            <w:pPr>
              <w:ind w:left="1051" w:hanging="540"/>
              <w:jc w:val="both"/>
              <w:rPr>
                <w:rFonts w:ascii="Sylfaen" w:hAnsi="Sylfaen"/>
                <w:i/>
                <w:sz w:val="20"/>
                <w:lang w:val="hy-AM"/>
              </w:rPr>
            </w:pPr>
            <w:r w:rsidRPr="00036377">
              <w:rPr>
                <w:rFonts w:ascii="Sylfaen" w:hAnsi="Sylfaen"/>
                <w:i/>
                <w:sz w:val="20"/>
                <w:u w:val="single"/>
                <w:lang w:val="hy-AM"/>
              </w:rPr>
              <w:t>Նկարագիր 1</w:t>
            </w:r>
            <w:r w:rsidRPr="00036377">
              <w:rPr>
                <w:rFonts w:ascii="Sylfaen" w:hAnsi="Sylfaen"/>
                <w:i/>
                <w:sz w:val="20"/>
                <w:lang w:val="hy-AM"/>
              </w:rPr>
              <w:t>.  ՌՆ 8. կետը չի վերաբերում հետևյալ նյութերին, եթե միայն դրանք չեն կազմված կամ խառնված «էներգետիկ նյութերի» հետ, որոնք հատկանշված են ՌՆ 8. a. կետում կամ փոշի մետաղներից, որոնք հատկանշված են ՌՆ 8. c. կետում:</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a. Ամոնիում պիկրատ (CAS 131-74-8),</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 xml:space="preserve">b. Սև փոշի, </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c. Հեքսանիտրոդիֆենիլամին (CAS 131-73-7),</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d. Դիֆլուորոամին (CAS 10405-27-3),</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 xml:space="preserve">e. Նիտրոկրախմալ (CAS 9056-38-6), </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 xml:space="preserve">f. Կալիումի նիտրատ (CAS 7757-79-1), </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 xml:space="preserve">g. Տետրանիտրոնաֆթալին, </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 xml:space="preserve">h. Տրինիտրոանիզոլ, </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 xml:space="preserve">i. Տրինիտրոնաֆթալին, </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j. Տրինիտրոքսիլեն,</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k. N-պիրրոդիլինոն, 1-մեթիլ-2- պիրրոլիդինոն (CAS 872-50-4),</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l. Դիոկտիմալեաթ (CAS 142-16-5),</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 xml:space="preserve">m. Էթիլհեքսիլակրիլատ (CAS 103-11-7), </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n.Տրիէթիլալյումինիում (TEA), տրիմեթիլալյումինիում (TMA), և այլ պիրոֆորիկ մետաղային ալքիլներ և լիթիումի, կալիումի, մագնեզիումի, զինկի կամ բորի արիլներ (TEA) (CAS 97- 93-8) (TMA) (CAS 75-24-1),</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 xml:space="preserve">o. Նիտրոցելյուլոզ (CAS 9004-70-0). </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 xml:space="preserve">p. Նիտրոգլիցերին (կամ գլիցերոլտրինիտրատ, տրինիտրոգլիցերին) (NG) (CAS 55-63-0), </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q. 2,4,6-տրինիտրոտոլուեն (TNT) (CAS 118-96-7),</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lastRenderedPageBreak/>
              <w:t>r. Էթիլենեդիամինեդինիտռատ (EDDN) (CAS 20829-66-7),</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s. Պենտաէրիթրիտոլտետրանիտրատ (PETN) (CAS 78-11-5),</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 xml:space="preserve">t. Արճիճի ազիդ (CAS 13424-46-9), նորմալ (CAS 15245-44-0) և հիմքային արճիճի ստիֆնատ (CAS 12403-82-6), և առաջնային պայթուցիկներ կամ առաջնային բաղադրիչներ, որոնք պարունակում են ազիդներ կամ ազիդային համալիրներ, </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u. Տրիէթիլենեգլիկոլդինիտրատ (TEGDN) (CAS 111-22-8),</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v. 2,4,6-տրինիտրոէզորցինոլ (ստիֆնիկ թթու) (CAS 82-71-3),</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 xml:space="preserve">w. Դիէթիլդիֆենիլ միզանյութ (CAS 85-93- 3), դիմեթիլդիֆենիլ միզանյութ (CAS 611-92-7), մեթիլէթիլդիֆենիլ միզանյութ [Ցենտրալիտներ], </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 xml:space="preserve">x. N,N-դիֆենիլ միզանյութ (ոչ սիմետրիկ դիֆենիլ միզանյութ) (CAS 603-54-3), </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y. Մեթիլ-N,N-դիֆենիլ միզանյութ (մեթիլ ոչ սիմետրիկ դիֆենիլ միզանյութ (CAS 13114-72-2)),</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z. Էթիլ-N,N-դիպհենիլ միզանյութ (էթիլ ոչ սիմետրիկ դիֆենիլ միզանյութ) (CAS 64544-71-4),</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aa. 2-Նիտրոդիֆենիլամին (2-NDPA) (CAS 119-75-5),</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bb. 4-Նիտրոդիֆենիլամին (4-NDPA) (CAS 836-30-6),</w:t>
            </w:r>
          </w:p>
          <w:p w:rsidR="007A0584" w:rsidRPr="00036377" w:rsidRDefault="007A0584" w:rsidP="007A0584">
            <w:pPr>
              <w:ind w:left="1051"/>
              <w:jc w:val="both"/>
              <w:rPr>
                <w:rFonts w:ascii="Sylfaen" w:hAnsi="Sylfaen"/>
                <w:i/>
                <w:sz w:val="20"/>
                <w:lang w:val="hy-AM"/>
              </w:rPr>
            </w:pPr>
            <w:r w:rsidRPr="00036377">
              <w:rPr>
                <w:rFonts w:ascii="Sylfaen" w:hAnsi="Sylfaen"/>
                <w:i/>
                <w:sz w:val="20"/>
                <w:lang w:val="hy-AM"/>
              </w:rPr>
              <w:t xml:space="preserve">cc. 2,2-դինիտրոպրոպանոլ (CAS 918-52-5), </w:t>
            </w:r>
          </w:p>
          <w:p w:rsidR="007A0584" w:rsidRPr="00036377" w:rsidRDefault="007A0584" w:rsidP="00EE23DE">
            <w:pPr>
              <w:spacing w:after="120"/>
              <w:ind w:left="1051"/>
              <w:jc w:val="both"/>
              <w:rPr>
                <w:rFonts w:ascii="Sylfaen" w:hAnsi="Sylfaen"/>
                <w:i/>
                <w:sz w:val="20"/>
                <w:lang w:val="hy-AM"/>
              </w:rPr>
            </w:pPr>
            <w:r w:rsidRPr="00036377">
              <w:rPr>
                <w:rFonts w:ascii="Sylfaen" w:hAnsi="Sylfaen"/>
                <w:i/>
                <w:sz w:val="20"/>
                <w:lang w:val="hy-AM"/>
              </w:rPr>
              <w:t>dd. Նիտրոգվանիդին (տե</w:t>
            </w:r>
            <w:r w:rsidR="00EE23DE" w:rsidRPr="00036377">
              <w:rPr>
                <w:rFonts w:ascii="Sylfaen" w:hAnsi="Sylfaen"/>
                <w:i/>
                <w:sz w:val="20"/>
                <w:lang w:val="hy-AM"/>
              </w:rPr>
              <w:t>՛</w:t>
            </w:r>
            <w:r w:rsidRPr="00036377">
              <w:rPr>
                <w:rFonts w:ascii="Sylfaen" w:hAnsi="Sylfaen"/>
                <w:i/>
                <w:sz w:val="20"/>
                <w:lang w:val="hy-AM"/>
              </w:rPr>
              <w:t xml:space="preserve">ս Երկակի </w:t>
            </w:r>
            <w:r w:rsidR="00EE23DE" w:rsidRPr="00036377">
              <w:rPr>
                <w:rFonts w:ascii="Sylfaen" w:hAnsi="Sylfaen"/>
                <w:i/>
                <w:sz w:val="20"/>
                <w:lang w:val="hy-AM"/>
              </w:rPr>
              <w:t xml:space="preserve">նշանակության ապրանքների </w:t>
            </w:r>
            <w:r w:rsidRPr="00036377">
              <w:rPr>
                <w:rFonts w:ascii="Sylfaen" w:hAnsi="Sylfaen"/>
                <w:i/>
                <w:sz w:val="20"/>
                <w:lang w:val="hy-AM"/>
              </w:rPr>
              <w:t xml:space="preserve">ցանկի </w:t>
            </w:r>
            <w:r w:rsidR="00EE23DE" w:rsidRPr="00036377">
              <w:rPr>
                <w:rFonts w:ascii="Sylfaen" w:hAnsi="Sylfaen"/>
                <w:i/>
                <w:sz w:val="20"/>
                <w:lang w:val="hy-AM"/>
              </w:rPr>
              <w:t>1C011.d. կետը</w:t>
            </w:r>
            <w:r w:rsidRPr="00036377">
              <w:rPr>
                <w:rFonts w:ascii="Sylfaen" w:hAnsi="Sylfaen"/>
                <w:i/>
                <w:sz w:val="20"/>
                <w:lang w:val="hy-AM"/>
              </w:rPr>
              <w:t xml:space="preserve">) (CAS 556-88-7). </w:t>
            </w:r>
          </w:p>
          <w:p w:rsidR="007A0584" w:rsidRPr="00036377" w:rsidRDefault="007A0584" w:rsidP="00EE23DE">
            <w:pPr>
              <w:ind w:left="1051" w:hanging="540"/>
              <w:jc w:val="both"/>
              <w:rPr>
                <w:rFonts w:ascii="Sylfaen" w:hAnsi="Sylfaen"/>
                <w:i/>
                <w:sz w:val="20"/>
                <w:lang w:val="hy-AM"/>
              </w:rPr>
            </w:pPr>
            <w:r w:rsidRPr="00036377">
              <w:rPr>
                <w:rFonts w:ascii="Sylfaen" w:hAnsi="Sylfaen"/>
                <w:i/>
                <w:sz w:val="20"/>
                <w:u w:val="single"/>
                <w:lang w:val="hy-AM"/>
              </w:rPr>
              <w:t xml:space="preserve">Նկարագիր </w:t>
            </w:r>
            <w:r w:rsidR="00EE23DE" w:rsidRPr="00036377">
              <w:rPr>
                <w:rFonts w:ascii="Sylfaen" w:hAnsi="Sylfaen"/>
                <w:i/>
                <w:sz w:val="20"/>
                <w:u w:val="single"/>
                <w:lang w:val="hy-AM"/>
              </w:rPr>
              <w:t>2</w:t>
            </w:r>
            <w:r w:rsidRPr="00036377">
              <w:rPr>
                <w:rFonts w:ascii="Sylfaen" w:hAnsi="Sylfaen"/>
                <w:i/>
                <w:sz w:val="20"/>
                <w:u w:val="single"/>
                <w:lang w:val="hy-AM"/>
              </w:rPr>
              <w:t xml:space="preserve">. </w:t>
            </w:r>
            <w:r w:rsidRPr="00036377">
              <w:rPr>
                <w:rFonts w:ascii="Sylfaen" w:hAnsi="Sylfaen"/>
                <w:i/>
                <w:sz w:val="20"/>
                <w:lang w:val="hy-AM"/>
              </w:rPr>
              <w:t>ՌՆ8-ը չի տարածվում ամոնիում պերխլորատին (ՌՆ8.d.2), NTՕ-ին (ՌՆ8.a.18), կամ կատոցենին (ՌՆ8.f.4.b.), և համապատասխանում են հետևյալ չափանիշներին</w:t>
            </w:r>
            <w:r w:rsidR="00EE23DE" w:rsidRPr="00036377">
              <w:rPr>
                <w:rFonts w:ascii="Sylfaen" w:hAnsi="Sylfaen"/>
                <w:i/>
                <w:sz w:val="20"/>
                <w:lang w:val="hy-AM"/>
              </w:rPr>
              <w:t>.</w:t>
            </w:r>
          </w:p>
          <w:p w:rsidR="007A0584" w:rsidRPr="00036377" w:rsidRDefault="00EE23DE" w:rsidP="00EE23DE">
            <w:pPr>
              <w:ind w:left="1051"/>
              <w:jc w:val="both"/>
              <w:rPr>
                <w:rFonts w:ascii="Sylfaen" w:hAnsi="Sylfaen"/>
                <w:i/>
                <w:sz w:val="20"/>
                <w:lang w:val="hy-AM"/>
              </w:rPr>
            </w:pPr>
            <w:r w:rsidRPr="00036377">
              <w:rPr>
                <w:rFonts w:ascii="Sylfaen" w:hAnsi="Sylfaen"/>
                <w:i/>
                <w:sz w:val="20"/>
                <w:lang w:val="hy-AM"/>
              </w:rPr>
              <w:t xml:space="preserve">a. </w:t>
            </w:r>
            <w:r w:rsidR="007A0584" w:rsidRPr="00036377">
              <w:rPr>
                <w:rFonts w:ascii="Sylfaen" w:hAnsi="Sylfaen"/>
                <w:i/>
                <w:sz w:val="20"/>
                <w:lang w:val="hy-AM"/>
              </w:rPr>
              <w:t>հատուկ կազմված են քաղաքացիական գազ արտադրող սարքավորումների համար,</w:t>
            </w:r>
          </w:p>
          <w:p w:rsidR="007A0584" w:rsidRPr="00036377" w:rsidRDefault="00EE23DE" w:rsidP="00EE23DE">
            <w:pPr>
              <w:ind w:left="1051"/>
              <w:jc w:val="both"/>
              <w:rPr>
                <w:rFonts w:ascii="Sylfaen" w:hAnsi="Sylfaen"/>
                <w:i/>
                <w:sz w:val="20"/>
                <w:lang w:val="hy-AM"/>
              </w:rPr>
            </w:pPr>
            <w:r w:rsidRPr="00036377">
              <w:rPr>
                <w:rFonts w:ascii="Sylfaen" w:hAnsi="Sylfaen"/>
                <w:i/>
                <w:sz w:val="20"/>
                <w:lang w:val="hy-AM"/>
              </w:rPr>
              <w:t xml:space="preserve">b. </w:t>
            </w:r>
            <w:r w:rsidR="007A0584" w:rsidRPr="00036377">
              <w:rPr>
                <w:rFonts w:ascii="Sylfaen" w:hAnsi="Sylfaen"/>
                <w:i/>
                <w:sz w:val="20"/>
                <w:lang w:val="hy-AM"/>
              </w:rPr>
              <w:t>կազմված կամ խառնված են ոչ ակտիվ թերմոսեթ բայնդերներից կամ պլաստիֆիկատորներից և 250 գրամից ցածր զանգված ունեն,</w:t>
            </w:r>
          </w:p>
          <w:p w:rsidR="007A0584" w:rsidRPr="00036377" w:rsidRDefault="00EE23DE" w:rsidP="00EE23DE">
            <w:pPr>
              <w:ind w:left="1051"/>
              <w:jc w:val="both"/>
              <w:rPr>
                <w:rFonts w:ascii="Sylfaen" w:hAnsi="Sylfaen"/>
                <w:i/>
                <w:sz w:val="20"/>
                <w:lang w:val="hy-AM"/>
              </w:rPr>
            </w:pPr>
            <w:r w:rsidRPr="00036377">
              <w:rPr>
                <w:rFonts w:ascii="Sylfaen" w:hAnsi="Sylfaen"/>
                <w:i/>
                <w:sz w:val="20"/>
                <w:lang w:val="hy-AM"/>
              </w:rPr>
              <w:t xml:space="preserve">c. </w:t>
            </w:r>
            <w:r w:rsidR="007A0584" w:rsidRPr="00036377">
              <w:rPr>
                <w:rFonts w:ascii="Sylfaen" w:hAnsi="Sylfaen"/>
                <w:i/>
                <w:sz w:val="20"/>
                <w:lang w:val="hy-AM"/>
              </w:rPr>
              <w:t>ակտիվ նյութում ունեն առավելագույնը 80 տոկոս ամոնիում պերխլորատ (ՌՆ8.d.2.),</w:t>
            </w:r>
          </w:p>
          <w:p w:rsidR="007A0584" w:rsidRPr="00036377" w:rsidRDefault="007A0584" w:rsidP="00EE23DE">
            <w:pPr>
              <w:ind w:left="1051"/>
              <w:jc w:val="both"/>
              <w:rPr>
                <w:rFonts w:ascii="Sylfaen" w:hAnsi="Sylfaen"/>
                <w:i/>
                <w:sz w:val="20"/>
                <w:lang w:val="hy-AM"/>
              </w:rPr>
            </w:pPr>
            <w:r w:rsidRPr="00036377">
              <w:rPr>
                <w:rFonts w:ascii="Sylfaen" w:hAnsi="Sylfaen"/>
                <w:i/>
                <w:sz w:val="20"/>
                <w:lang w:val="hy-AM"/>
              </w:rPr>
              <w:t>d. ունեն 4 գրամին հավասար կամ պակաս NTՕ (ՌՆ8.a.18.)</w:t>
            </w:r>
            <w:r w:rsidR="00EE23DE" w:rsidRPr="00036377">
              <w:rPr>
                <w:rFonts w:ascii="Sylfaen" w:hAnsi="Sylfaen"/>
                <w:i/>
                <w:sz w:val="20"/>
                <w:lang w:val="hy-AM"/>
              </w:rPr>
              <w:t>,</w:t>
            </w:r>
            <w:r w:rsidRPr="00036377">
              <w:rPr>
                <w:rFonts w:ascii="Sylfaen" w:hAnsi="Sylfaen"/>
                <w:i/>
                <w:sz w:val="20"/>
                <w:lang w:val="hy-AM"/>
              </w:rPr>
              <w:t xml:space="preserve"> </w:t>
            </w:r>
            <w:r w:rsidRPr="00036377">
              <w:rPr>
                <w:rFonts w:ascii="Sylfaen" w:hAnsi="Sylfaen"/>
                <w:i/>
                <w:sz w:val="20"/>
                <w:u w:val="single"/>
                <w:lang w:val="hy-AM"/>
              </w:rPr>
              <w:t>և</w:t>
            </w:r>
          </w:p>
          <w:p w:rsidR="007A0584" w:rsidRPr="00036377" w:rsidRDefault="007A0584" w:rsidP="00EE23DE">
            <w:pPr>
              <w:spacing w:after="120"/>
              <w:ind w:left="1051"/>
              <w:jc w:val="both"/>
              <w:rPr>
                <w:rFonts w:ascii="Sylfaen" w:hAnsi="Sylfaen"/>
                <w:i/>
                <w:sz w:val="20"/>
                <w:lang w:val="hy-AM"/>
              </w:rPr>
            </w:pPr>
            <w:r w:rsidRPr="00036377">
              <w:rPr>
                <w:rFonts w:ascii="Sylfaen" w:hAnsi="Sylfaen"/>
                <w:i/>
                <w:sz w:val="20"/>
                <w:lang w:val="hy-AM"/>
              </w:rPr>
              <w:t xml:space="preserve">e. ունեն 1 գրամին հավասար կամ պակաս կատոցենին (ՌՆ 8.f.4.b.): </w:t>
            </w:r>
          </w:p>
          <w:p w:rsidR="009060CF" w:rsidRPr="00036377" w:rsidRDefault="00EE23DE" w:rsidP="00EE23DE">
            <w:pPr>
              <w:spacing w:after="120"/>
              <w:ind w:left="1051" w:hanging="540"/>
              <w:jc w:val="both"/>
              <w:rPr>
                <w:rFonts w:ascii="Sylfaen" w:hAnsi="Sylfaen"/>
                <w:i/>
                <w:sz w:val="20"/>
                <w:lang w:val="hy-AM"/>
              </w:rPr>
            </w:pPr>
            <w:r w:rsidRPr="00036377">
              <w:rPr>
                <w:rFonts w:ascii="Sylfaen" w:hAnsi="Sylfaen"/>
                <w:i/>
                <w:sz w:val="20"/>
                <w:u w:val="single"/>
                <w:lang w:val="hy-AM"/>
              </w:rPr>
              <w:t>Նկարագիր 3</w:t>
            </w:r>
            <w:r w:rsidRPr="00036377">
              <w:rPr>
                <w:rFonts w:ascii="Sylfaen" w:hAnsi="Sylfaen"/>
                <w:i/>
                <w:sz w:val="20"/>
                <w:lang w:val="hy-AM"/>
              </w:rPr>
              <w:t xml:space="preserve">. </w:t>
            </w:r>
            <w:r w:rsidR="007A0584" w:rsidRPr="00036377">
              <w:rPr>
                <w:rFonts w:ascii="Sylfaen" w:hAnsi="Sylfaen"/>
                <w:i/>
                <w:sz w:val="20"/>
                <w:lang w:val="hy-AM"/>
              </w:rPr>
              <w:t>ՌՆ 8. կետը չի վերաբերում Հայաստանի Հանրապետության կառավարության 2020 թվականի օգոստոսի 20-ի N 1368-Ն որոշմամբ հաստատված հիդրոֆտորածխածինների ցանկում ներառված նյութերին:</w:t>
            </w: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lastRenderedPageBreak/>
              <w:t>ՌՆ 9.</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8906 10 000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8906 90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8907</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8907 90 000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8408 10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8415 82 000 0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8411 11 000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8411 12</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8411 81 000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8411 82 200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lastRenderedPageBreak/>
              <w:t>8411 82 600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8411 82 800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8411 99 00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8411 99 009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9014 20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9014 20 200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9014 20 800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9032 89 000 0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8526</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8482</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8482 10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8482 10  900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8482 20  000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8482 30  000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8482 40  000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8482 50  000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8482 80  000</w:t>
            </w:r>
          </w:p>
        </w:tc>
        <w:tc>
          <w:tcPr>
            <w:tcW w:w="7812" w:type="dxa"/>
          </w:tcPr>
          <w:p w:rsidR="009060CF" w:rsidRPr="00036377" w:rsidRDefault="009060CF" w:rsidP="00604028">
            <w:pPr>
              <w:jc w:val="both"/>
              <w:rPr>
                <w:rFonts w:ascii="Sylfaen" w:hAnsi="Sylfaen"/>
                <w:sz w:val="20"/>
                <w:szCs w:val="20"/>
                <w:lang w:val="hy-AM"/>
              </w:rPr>
            </w:pPr>
            <w:r w:rsidRPr="00036377">
              <w:rPr>
                <w:rFonts w:ascii="Sylfaen" w:hAnsi="Sylfaen"/>
                <w:sz w:val="20"/>
                <w:szCs w:val="20"/>
                <w:lang w:val="hy-AM"/>
              </w:rPr>
              <w:lastRenderedPageBreak/>
              <w:t>Ռազմական նավեր (մակերեսային կամ ստորջրյա), հատուկ</w:t>
            </w:r>
            <w:r w:rsidR="005422BC" w:rsidRPr="00036377">
              <w:rPr>
                <w:rFonts w:ascii="Sylfaen" w:hAnsi="Sylfaen"/>
                <w:sz w:val="20"/>
                <w:szCs w:val="20"/>
                <w:lang w:val="hy-AM"/>
              </w:rPr>
              <w:t xml:space="preserve"> </w:t>
            </w:r>
            <w:r w:rsidRPr="00036377">
              <w:rPr>
                <w:rFonts w:ascii="Sylfaen" w:hAnsi="Sylfaen"/>
                <w:sz w:val="20"/>
                <w:szCs w:val="20"/>
                <w:lang w:val="hy-AM"/>
              </w:rPr>
              <w:t>ծովային սարքավորում, հավելյալ հարմարանքներ, բաղադրամասեր և այլ մակերեսային նավեր, ինչպես նշված է ստորև.</w:t>
            </w:r>
          </w:p>
          <w:p w:rsidR="005422BC" w:rsidRPr="00036377" w:rsidRDefault="005422BC" w:rsidP="00604028">
            <w:pPr>
              <w:spacing w:after="120"/>
              <w:ind w:left="1051" w:hanging="540"/>
              <w:jc w:val="both"/>
              <w:rPr>
                <w:rFonts w:ascii="Sylfaen" w:hAnsi="Sylfaen"/>
                <w:i/>
                <w:sz w:val="20"/>
                <w:lang w:val="hy-AM"/>
              </w:rPr>
            </w:pPr>
            <w:r w:rsidRPr="00036377">
              <w:rPr>
                <w:rFonts w:ascii="Sylfaen" w:hAnsi="Sylfaen"/>
                <w:i/>
                <w:sz w:val="20"/>
                <w:u w:val="single"/>
                <w:lang w:val="hy-AM"/>
              </w:rPr>
              <w:t xml:space="preserve">Հատուկ նկարագիր. </w:t>
            </w:r>
            <w:r w:rsidRPr="00036377">
              <w:rPr>
                <w:rFonts w:ascii="Sylfaen" w:hAnsi="Sylfaen"/>
                <w:i/>
                <w:sz w:val="20"/>
                <w:lang w:val="hy-AM"/>
              </w:rPr>
              <w:t>Ուղղորդող և նավիգացիոն սարքավորման համար տե</w:t>
            </w:r>
            <w:r w:rsidR="00604028" w:rsidRPr="00036377">
              <w:rPr>
                <w:rFonts w:ascii="Sylfaen" w:hAnsi="Sylfaen"/>
                <w:i/>
                <w:sz w:val="20"/>
                <w:lang w:val="hy-AM"/>
              </w:rPr>
              <w:t>՛</w:t>
            </w:r>
            <w:r w:rsidRPr="00036377">
              <w:rPr>
                <w:rFonts w:ascii="Sylfaen" w:hAnsi="Sylfaen"/>
                <w:i/>
                <w:sz w:val="20"/>
                <w:lang w:val="hy-AM"/>
              </w:rPr>
              <w:t>ս ՌՆ11</w:t>
            </w:r>
            <w:r w:rsidR="00604028" w:rsidRPr="00036377">
              <w:rPr>
                <w:rFonts w:ascii="Sylfaen" w:hAnsi="Sylfaen"/>
                <w:i/>
                <w:sz w:val="20"/>
                <w:lang w:val="hy-AM"/>
              </w:rPr>
              <w:t>.</w:t>
            </w:r>
            <w:r w:rsidRPr="00036377">
              <w:rPr>
                <w:rFonts w:ascii="Sylfaen" w:hAnsi="Sylfaen"/>
                <w:i/>
                <w:sz w:val="20"/>
                <w:lang w:val="hy-AM"/>
              </w:rPr>
              <w:t xml:space="preserve"> կետը: </w:t>
            </w:r>
          </w:p>
          <w:p w:rsidR="00604028" w:rsidRPr="00036377" w:rsidRDefault="005422BC" w:rsidP="00604028">
            <w:pPr>
              <w:jc w:val="both"/>
              <w:rPr>
                <w:rFonts w:ascii="Sylfaen" w:hAnsi="Sylfaen"/>
                <w:sz w:val="20"/>
                <w:szCs w:val="20"/>
                <w:lang w:val="hy-AM"/>
              </w:rPr>
            </w:pPr>
            <w:r w:rsidRPr="00036377">
              <w:rPr>
                <w:rFonts w:ascii="Sylfaen" w:hAnsi="Sylfaen"/>
                <w:sz w:val="20"/>
                <w:szCs w:val="20"/>
                <w:lang w:val="hy-AM"/>
              </w:rPr>
              <w:t>ՌՆ9.</w:t>
            </w:r>
            <w:r w:rsidR="009060CF" w:rsidRPr="00036377">
              <w:rPr>
                <w:rFonts w:ascii="Sylfaen" w:hAnsi="Sylfaen"/>
                <w:sz w:val="20"/>
                <w:szCs w:val="20"/>
                <w:lang w:val="hy-AM"/>
              </w:rPr>
              <w:t>a.Նավեր և բաղադրամասեր, ինչպես նշված է ստորև.</w:t>
            </w:r>
          </w:p>
          <w:p w:rsidR="005422BC" w:rsidRPr="00036377" w:rsidRDefault="00604028" w:rsidP="00604028">
            <w:pPr>
              <w:spacing w:after="160"/>
              <w:ind w:left="965" w:hanging="274"/>
              <w:jc w:val="both"/>
              <w:rPr>
                <w:rFonts w:ascii="Sylfaen" w:hAnsi="Sylfaen"/>
                <w:sz w:val="20"/>
                <w:szCs w:val="20"/>
                <w:lang w:val="hy-AM"/>
              </w:rPr>
            </w:pPr>
            <w:r w:rsidRPr="00036377">
              <w:rPr>
                <w:rFonts w:ascii="Sylfaen" w:hAnsi="Sylfaen"/>
                <w:sz w:val="20"/>
                <w:szCs w:val="20"/>
                <w:lang w:val="hy-AM"/>
              </w:rPr>
              <w:t xml:space="preserve">1. </w:t>
            </w:r>
            <w:r w:rsidR="009060CF" w:rsidRPr="00036377">
              <w:rPr>
                <w:rFonts w:ascii="Sylfaen" w:hAnsi="Sylfaen"/>
                <w:sz w:val="20"/>
                <w:szCs w:val="20"/>
                <w:lang w:val="hy-AM"/>
              </w:rPr>
              <w:t xml:space="preserve">Նավեր (վերջրյա կամ ստորջրյա), որոնք հատուկ նախագծված են կամ փոփոխված ռազմական նշանակության օգտագործման համար, անկախ դրանց ընթացիկ ֆիզիկական վիճակից կամ աշխատանքային պայմաններից և անկախ այն բանից, որ դրանք ունեն զենքերի </w:t>
            </w:r>
            <w:r w:rsidR="009060CF" w:rsidRPr="00036377">
              <w:rPr>
                <w:rFonts w:ascii="Sylfaen" w:hAnsi="Sylfaen"/>
                <w:sz w:val="20"/>
                <w:szCs w:val="20"/>
                <w:lang w:val="hy-AM"/>
              </w:rPr>
              <w:lastRenderedPageBreak/>
              <w:t xml:space="preserve">հեռարձակման համակարգեր կամ զրահապատում, թե ոչ, ինչպես նաև ֆյուզելաժներ /կամ իրան/ կամ ֆյուզելաժների մասեր նման նավերի համար, որոնք հատուկ նախագծված են ռազմական նշանակության օգտագործման </w:t>
            </w:r>
            <w:r w:rsidRPr="00036377">
              <w:rPr>
                <w:rFonts w:ascii="Sylfaen" w:hAnsi="Sylfaen"/>
                <w:sz w:val="20"/>
                <w:szCs w:val="20"/>
                <w:lang w:val="hy-AM"/>
              </w:rPr>
              <w:t>համար</w:t>
            </w:r>
            <w:r w:rsidR="005422BC" w:rsidRPr="00036377">
              <w:rPr>
                <w:rFonts w:ascii="Sylfaen" w:hAnsi="Sylfaen"/>
                <w:sz w:val="20"/>
                <w:szCs w:val="20"/>
                <w:lang w:val="hy-AM"/>
              </w:rPr>
              <w:t>:</w:t>
            </w:r>
            <w:r w:rsidR="009060CF" w:rsidRPr="00036377">
              <w:rPr>
                <w:rFonts w:ascii="Sylfaen" w:hAnsi="Sylfaen"/>
                <w:sz w:val="20"/>
                <w:szCs w:val="20"/>
                <w:lang w:val="hy-AM"/>
              </w:rPr>
              <w:t xml:space="preserve"> </w:t>
            </w:r>
          </w:p>
          <w:p w:rsidR="00604028" w:rsidRPr="00036377" w:rsidRDefault="00604028" w:rsidP="00604028">
            <w:pPr>
              <w:spacing w:after="160"/>
              <w:ind w:left="1501" w:hanging="540"/>
              <w:jc w:val="both"/>
              <w:rPr>
                <w:rFonts w:ascii="Sylfaen" w:hAnsi="Sylfaen"/>
                <w:i/>
                <w:sz w:val="20"/>
                <w:lang w:val="hy-AM"/>
              </w:rPr>
            </w:pPr>
            <w:r w:rsidRPr="00036377">
              <w:rPr>
                <w:rFonts w:ascii="Sylfaen" w:hAnsi="Sylfaen"/>
                <w:i/>
                <w:sz w:val="20"/>
                <w:u w:val="single"/>
                <w:lang w:val="hy-AM"/>
              </w:rPr>
              <w:t>Նկարագիր</w:t>
            </w:r>
            <w:r w:rsidRPr="00036377">
              <w:rPr>
                <w:rFonts w:ascii="Sylfaen" w:hAnsi="Sylfaen"/>
                <w:i/>
                <w:spacing w:val="-4"/>
                <w:sz w:val="20"/>
                <w:lang w:val="hy-AM"/>
              </w:rPr>
              <w:t>. ՌՆ9.a.1. կետը ներառում է սուզորդներին փոխադրելու համար հատուկ նախագծված կամ ձևափոխված փոխադրամիջոցները</w:t>
            </w:r>
            <w:r w:rsidRPr="00036377">
              <w:rPr>
                <w:rFonts w:ascii="Sylfaen" w:hAnsi="Sylfaen"/>
                <w:i/>
                <w:sz w:val="20"/>
                <w:lang w:val="hy-AM"/>
              </w:rPr>
              <w:t>:</w:t>
            </w:r>
          </w:p>
          <w:p w:rsidR="009060CF" w:rsidRPr="00036377" w:rsidRDefault="009060CF" w:rsidP="00604028">
            <w:pPr>
              <w:ind w:left="965" w:hanging="274"/>
              <w:jc w:val="both"/>
              <w:rPr>
                <w:rFonts w:ascii="Sylfaen" w:hAnsi="Sylfaen"/>
                <w:sz w:val="20"/>
                <w:szCs w:val="20"/>
                <w:lang w:val="hy-AM"/>
              </w:rPr>
            </w:pPr>
            <w:r w:rsidRPr="00036377">
              <w:rPr>
                <w:rFonts w:ascii="Sylfaen" w:hAnsi="Sylfaen"/>
                <w:sz w:val="20"/>
                <w:szCs w:val="20"/>
                <w:lang w:val="hy-AM"/>
              </w:rPr>
              <w:t>2. Վերջրյա նավեր, տարբեր նրանցից, որոնք հատկանշված</w:t>
            </w:r>
            <w:r w:rsidR="00604028" w:rsidRPr="00036377">
              <w:rPr>
                <w:rFonts w:ascii="Sylfaen" w:hAnsi="Sylfaen"/>
                <w:sz w:val="20"/>
                <w:szCs w:val="20"/>
                <w:lang w:val="hy-AM"/>
              </w:rPr>
              <w:t xml:space="preserve"> </w:t>
            </w:r>
            <w:r w:rsidRPr="00036377">
              <w:rPr>
                <w:rFonts w:ascii="Sylfaen" w:hAnsi="Sylfaen"/>
                <w:sz w:val="20"/>
                <w:szCs w:val="20"/>
                <w:lang w:val="hy-AM"/>
              </w:rPr>
              <w:t>չեն ՌՆ9.a.1. կետում, ունեն հետևյալից որևէ մեկը, ֆիքսված կամ ինտեգրված նավի մեջ:</w:t>
            </w:r>
          </w:p>
          <w:p w:rsidR="009060CF" w:rsidRPr="00036377" w:rsidRDefault="009060CF" w:rsidP="00604028">
            <w:pPr>
              <w:ind w:left="1231" w:hanging="270"/>
              <w:jc w:val="both"/>
              <w:rPr>
                <w:rFonts w:ascii="Sylfaen" w:hAnsi="Sylfaen"/>
                <w:sz w:val="20"/>
                <w:szCs w:val="20"/>
                <w:lang w:val="hy-AM"/>
              </w:rPr>
            </w:pPr>
            <w:r w:rsidRPr="00036377">
              <w:rPr>
                <w:rFonts w:ascii="Sylfaen" w:hAnsi="Sylfaen"/>
                <w:sz w:val="20"/>
                <w:szCs w:val="20"/>
                <w:lang w:val="hy-AM"/>
              </w:rPr>
              <w:t>a.</w:t>
            </w:r>
            <w:r w:rsidR="00604028" w:rsidRPr="00036377">
              <w:rPr>
                <w:rFonts w:ascii="Sylfaen" w:hAnsi="Sylfaen"/>
                <w:sz w:val="20"/>
                <w:szCs w:val="20"/>
                <w:lang w:val="hy-AM"/>
              </w:rPr>
              <w:t xml:space="preserve"> </w:t>
            </w:r>
            <w:r w:rsidRPr="00036377">
              <w:rPr>
                <w:rFonts w:ascii="Sylfaen" w:hAnsi="Sylfaen"/>
                <w:sz w:val="20"/>
                <w:szCs w:val="20"/>
                <w:lang w:val="hy-AM"/>
              </w:rPr>
              <w:t>ՌՆ 1. կետում հատկորոշված ավտոմատիկ զենքեր կամ զենքեր, որոնք հատկորոշված են ՌՆ 2., ՌՆ 4., ՌՆ 12. կամ ՌՆ 19. կետերում, կամ «կանգեր» կամ ամրակներ՝ 12.7 մմ կամ ավելի տրամաչափ ունեցող զենքերի համար:</w:t>
            </w:r>
          </w:p>
          <w:p w:rsidR="00604028" w:rsidRPr="00036377" w:rsidRDefault="00604028" w:rsidP="00604028">
            <w:pPr>
              <w:ind w:left="1141"/>
              <w:jc w:val="both"/>
              <w:rPr>
                <w:rFonts w:ascii="Sylfaen" w:hAnsi="Sylfaen"/>
                <w:i/>
                <w:sz w:val="20"/>
                <w:lang w:val="hy-AM"/>
              </w:rPr>
            </w:pPr>
            <w:r w:rsidRPr="00036377">
              <w:rPr>
                <w:rFonts w:ascii="Sylfaen" w:hAnsi="Sylfaen"/>
                <w:i/>
                <w:sz w:val="20"/>
                <w:u w:val="single"/>
                <w:lang w:val="hy-AM"/>
              </w:rPr>
              <w:t>Տեխնիկական նկարագիր</w:t>
            </w:r>
            <w:r w:rsidRPr="00036377">
              <w:rPr>
                <w:rFonts w:ascii="Times New Roman" w:hAnsi="Times New Roman" w:cs="Times New Roman"/>
                <w:i/>
                <w:sz w:val="20"/>
                <w:lang w:val="hy-AM"/>
              </w:rPr>
              <w:t>․</w:t>
            </w:r>
            <w:r w:rsidRPr="00036377">
              <w:rPr>
                <w:rFonts w:ascii="Sylfaen" w:hAnsi="Sylfaen"/>
                <w:i/>
                <w:sz w:val="20"/>
                <w:lang w:val="hy-AM"/>
              </w:rPr>
              <w:t xml:space="preserve"> </w:t>
            </w:r>
          </w:p>
          <w:p w:rsidR="00604028" w:rsidRPr="00036377" w:rsidRDefault="00604028" w:rsidP="00604028">
            <w:pPr>
              <w:spacing w:after="120"/>
              <w:ind w:left="1141"/>
              <w:jc w:val="both"/>
              <w:rPr>
                <w:rFonts w:ascii="Sylfaen" w:hAnsi="Sylfaen"/>
                <w:i/>
                <w:sz w:val="20"/>
                <w:lang w:val="hy-AM"/>
              </w:rPr>
            </w:pPr>
            <w:r w:rsidRPr="00036377">
              <w:rPr>
                <w:rFonts w:ascii="Sylfaen" w:hAnsi="Sylfaen"/>
                <w:i/>
                <w:sz w:val="20"/>
                <w:lang w:val="hy-AM"/>
              </w:rPr>
              <w:t>«Կանգեր» նշանակում է զենքերի ամրակներ կամ հենակներ կամ կառուցվածքային ամրություններ զենքեր տեղադրելու համար:</w:t>
            </w:r>
          </w:p>
          <w:p w:rsidR="009060CF" w:rsidRPr="00036377" w:rsidRDefault="009060CF" w:rsidP="00604028">
            <w:pPr>
              <w:spacing w:after="120"/>
              <w:ind w:left="1231" w:hanging="270"/>
              <w:jc w:val="both"/>
              <w:rPr>
                <w:rFonts w:ascii="Sylfaen" w:hAnsi="Sylfaen"/>
                <w:sz w:val="20"/>
                <w:szCs w:val="20"/>
                <w:lang w:val="hy-AM"/>
              </w:rPr>
            </w:pPr>
            <w:r w:rsidRPr="00036377">
              <w:rPr>
                <w:rFonts w:ascii="Sylfaen" w:hAnsi="Sylfaen"/>
                <w:sz w:val="20"/>
                <w:szCs w:val="20"/>
                <w:lang w:val="hy-AM"/>
              </w:rPr>
              <w:t>b.</w:t>
            </w:r>
            <w:r w:rsidR="00604028" w:rsidRPr="00036377">
              <w:rPr>
                <w:rFonts w:ascii="Sylfaen" w:hAnsi="Sylfaen"/>
                <w:sz w:val="20"/>
                <w:szCs w:val="20"/>
                <w:lang w:val="hy-AM"/>
              </w:rPr>
              <w:t xml:space="preserve"> </w:t>
            </w:r>
            <w:r w:rsidRPr="00036377">
              <w:rPr>
                <w:rFonts w:ascii="Sylfaen" w:hAnsi="Sylfaen"/>
                <w:sz w:val="20"/>
                <w:szCs w:val="20"/>
                <w:lang w:val="hy-AM"/>
              </w:rPr>
              <w:t>Հրդեհների վերահսկման համակարգեր, որոնք</w:t>
            </w:r>
            <w:r w:rsidR="00604028" w:rsidRPr="00036377">
              <w:rPr>
                <w:rFonts w:ascii="Sylfaen" w:hAnsi="Sylfaen"/>
                <w:sz w:val="20"/>
                <w:szCs w:val="20"/>
                <w:lang w:val="hy-AM"/>
              </w:rPr>
              <w:t xml:space="preserve"> </w:t>
            </w:r>
            <w:r w:rsidRPr="00036377">
              <w:rPr>
                <w:rFonts w:ascii="Sylfaen" w:hAnsi="Sylfaen"/>
                <w:sz w:val="20"/>
                <w:szCs w:val="20"/>
                <w:lang w:val="hy-AM"/>
              </w:rPr>
              <w:t xml:space="preserve">հատկորոշված են ՌՆ 5. կետում, </w:t>
            </w:r>
          </w:p>
          <w:p w:rsidR="009060CF" w:rsidRPr="00036377" w:rsidRDefault="009060CF" w:rsidP="00604028">
            <w:pPr>
              <w:ind w:left="1231" w:hanging="270"/>
              <w:jc w:val="both"/>
              <w:rPr>
                <w:rFonts w:ascii="Sylfaen" w:hAnsi="Sylfaen"/>
                <w:sz w:val="20"/>
                <w:szCs w:val="20"/>
                <w:lang w:val="hy-AM"/>
              </w:rPr>
            </w:pPr>
            <w:r w:rsidRPr="00036377">
              <w:rPr>
                <w:rFonts w:ascii="Sylfaen" w:hAnsi="Sylfaen"/>
                <w:sz w:val="20"/>
                <w:szCs w:val="20"/>
                <w:lang w:val="hy-AM"/>
              </w:rPr>
              <w:t>c.</w:t>
            </w:r>
            <w:r w:rsidR="00604028" w:rsidRPr="00036377">
              <w:rPr>
                <w:rFonts w:ascii="Sylfaen" w:hAnsi="Sylfaen"/>
                <w:sz w:val="20"/>
                <w:szCs w:val="20"/>
                <w:lang w:val="hy-AM"/>
              </w:rPr>
              <w:t xml:space="preserve"> </w:t>
            </w:r>
            <w:r w:rsidRPr="00036377">
              <w:rPr>
                <w:rFonts w:ascii="Sylfaen" w:hAnsi="Sylfaen"/>
                <w:sz w:val="20"/>
                <w:szCs w:val="20"/>
                <w:lang w:val="hy-AM"/>
              </w:rPr>
              <w:t>Որոնք ունեն բոլոր հետևյալ հատկանիշները.</w:t>
            </w:r>
          </w:p>
          <w:p w:rsidR="009060CF" w:rsidRPr="00036377" w:rsidRDefault="009060CF" w:rsidP="00604028">
            <w:pPr>
              <w:ind w:left="1411" w:hanging="270"/>
              <w:jc w:val="both"/>
              <w:rPr>
                <w:rFonts w:ascii="Sylfaen" w:hAnsi="Sylfaen"/>
                <w:sz w:val="20"/>
                <w:szCs w:val="20"/>
                <w:lang w:val="hy-AM"/>
              </w:rPr>
            </w:pPr>
            <w:r w:rsidRPr="00036377">
              <w:rPr>
                <w:rFonts w:ascii="Sylfaen" w:hAnsi="Sylfaen"/>
                <w:sz w:val="20"/>
                <w:szCs w:val="20"/>
                <w:lang w:val="hy-AM"/>
              </w:rPr>
              <w:t xml:space="preserve">1. 'Քիմիական, կենսաբանական, ռադիոճառագայթային և միջուկային (CBRN) պաշտպանության համար', </w:t>
            </w:r>
            <w:r w:rsidRPr="00036377">
              <w:rPr>
                <w:rFonts w:ascii="Sylfaen" w:hAnsi="Sylfaen"/>
                <w:sz w:val="20"/>
                <w:szCs w:val="20"/>
                <w:u w:val="single"/>
                <w:lang w:val="hy-AM"/>
              </w:rPr>
              <w:t>և</w:t>
            </w:r>
            <w:r w:rsidRPr="00036377">
              <w:rPr>
                <w:rFonts w:ascii="Sylfaen" w:hAnsi="Sylfaen"/>
                <w:sz w:val="20"/>
                <w:szCs w:val="20"/>
                <w:lang w:val="hy-AM"/>
              </w:rPr>
              <w:t xml:space="preserve"> </w:t>
            </w:r>
          </w:p>
          <w:p w:rsidR="009060CF" w:rsidRPr="00036377" w:rsidRDefault="009060CF" w:rsidP="00604028">
            <w:pPr>
              <w:ind w:left="1411" w:hanging="270"/>
              <w:jc w:val="both"/>
              <w:rPr>
                <w:rFonts w:ascii="Sylfaen" w:hAnsi="Sylfaen"/>
                <w:sz w:val="20"/>
                <w:szCs w:val="20"/>
                <w:lang w:val="hy-AM"/>
              </w:rPr>
            </w:pPr>
            <w:r w:rsidRPr="00036377">
              <w:rPr>
                <w:rFonts w:ascii="Sylfaen" w:hAnsi="Sylfaen"/>
                <w:sz w:val="20"/>
                <w:szCs w:val="20"/>
                <w:lang w:val="hy-AM"/>
              </w:rPr>
              <w:t>2.</w:t>
            </w:r>
            <w:r w:rsidR="004701CA" w:rsidRPr="00036377">
              <w:rPr>
                <w:rFonts w:ascii="Sylfaen" w:hAnsi="Sylfaen"/>
                <w:sz w:val="20"/>
                <w:szCs w:val="20"/>
                <w:lang w:val="hy-AM"/>
              </w:rPr>
              <w:t xml:space="preserve"> </w:t>
            </w:r>
            <w:r w:rsidRPr="00036377">
              <w:rPr>
                <w:rFonts w:ascii="Sylfaen" w:hAnsi="Sylfaen"/>
                <w:sz w:val="20"/>
                <w:szCs w:val="20"/>
                <w:lang w:val="hy-AM"/>
              </w:rPr>
              <w:t xml:space="preserve">Ախտահանման նպատակների համար նախագծված </w:t>
            </w:r>
            <w:r w:rsidR="004701CA" w:rsidRPr="00036377">
              <w:rPr>
                <w:rFonts w:ascii="Sylfaen" w:hAnsi="Sylfaen"/>
                <w:sz w:val="20"/>
                <w:szCs w:val="20"/>
                <w:lang w:val="hy-AM"/>
              </w:rPr>
              <w:t>«</w:t>
            </w:r>
            <w:r w:rsidRPr="00036377">
              <w:rPr>
                <w:rFonts w:ascii="Sylfaen" w:hAnsi="Sylfaen"/>
                <w:sz w:val="20"/>
                <w:szCs w:val="20"/>
                <w:lang w:val="hy-AM"/>
              </w:rPr>
              <w:t>նախալվացող և լվացող համակարգեր</w:t>
            </w:r>
            <w:r w:rsidR="004701CA" w:rsidRPr="00036377">
              <w:rPr>
                <w:rFonts w:ascii="Sylfaen" w:hAnsi="Sylfaen"/>
                <w:sz w:val="20"/>
                <w:szCs w:val="20"/>
                <w:lang w:val="hy-AM"/>
              </w:rPr>
              <w:t>»</w:t>
            </w:r>
            <w:r w:rsidRPr="00036377">
              <w:rPr>
                <w:rFonts w:ascii="Sylfaen" w:hAnsi="Sylfaen"/>
                <w:sz w:val="20"/>
                <w:szCs w:val="20"/>
                <w:lang w:val="hy-AM"/>
              </w:rPr>
              <w:t xml:space="preserve">, </w:t>
            </w:r>
            <w:r w:rsidRPr="00036377">
              <w:rPr>
                <w:rFonts w:ascii="Sylfaen" w:hAnsi="Sylfaen"/>
                <w:sz w:val="20"/>
                <w:szCs w:val="20"/>
                <w:u w:val="single"/>
                <w:lang w:val="hy-AM"/>
              </w:rPr>
              <w:t>կամ</w:t>
            </w:r>
            <w:r w:rsidRPr="00036377">
              <w:rPr>
                <w:rFonts w:ascii="Sylfaen" w:hAnsi="Sylfaen"/>
                <w:sz w:val="20"/>
                <w:szCs w:val="20"/>
                <w:lang w:val="hy-AM"/>
              </w:rPr>
              <w:t xml:space="preserve"> </w:t>
            </w:r>
          </w:p>
          <w:p w:rsidR="00604028" w:rsidRPr="00036377" w:rsidRDefault="00604028" w:rsidP="00604028">
            <w:pPr>
              <w:ind w:left="1141"/>
              <w:jc w:val="both"/>
              <w:rPr>
                <w:rFonts w:ascii="Sylfaen" w:hAnsi="Sylfaen"/>
                <w:i/>
                <w:sz w:val="20"/>
                <w:u w:val="single"/>
                <w:lang w:val="hy-AM"/>
              </w:rPr>
            </w:pPr>
            <w:r w:rsidRPr="00036377">
              <w:rPr>
                <w:rFonts w:ascii="Sylfaen" w:hAnsi="Sylfaen"/>
                <w:i/>
                <w:sz w:val="20"/>
                <w:u w:val="single"/>
                <w:lang w:val="hy-AM"/>
              </w:rPr>
              <w:t>Տեխնիկական նկարագիր</w:t>
            </w:r>
            <w:r w:rsidRPr="00036377">
              <w:rPr>
                <w:rFonts w:ascii="Times New Roman" w:hAnsi="Times New Roman" w:cs="Times New Roman"/>
                <w:i/>
                <w:sz w:val="20"/>
                <w:u w:val="single"/>
                <w:lang w:val="hy-AM"/>
              </w:rPr>
              <w:t>․</w:t>
            </w:r>
          </w:p>
          <w:p w:rsidR="004701CA" w:rsidRPr="00036377" w:rsidRDefault="00604028" w:rsidP="00604028">
            <w:pPr>
              <w:ind w:left="1411" w:hanging="270"/>
              <w:jc w:val="both"/>
              <w:rPr>
                <w:rFonts w:ascii="Sylfaen" w:hAnsi="Sylfaen"/>
                <w:i/>
                <w:sz w:val="20"/>
                <w:lang w:val="hy-AM"/>
              </w:rPr>
            </w:pPr>
            <w:r w:rsidRPr="00036377">
              <w:rPr>
                <w:rFonts w:ascii="Sylfaen" w:hAnsi="Sylfaen"/>
                <w:i/>
                <w:sz w:val="20"/>
                <w:lang w:val="hy-AM"/>
              </w:rPr>
              <w:t xml:space="preserve"> 1.</w:t>
            </w:r>
            <w:r w:rsidR="004701CA" w:rsidRPr="00036377">
              <w:rPr>
                <w:rFonts w:ascii="Sylfaen" w:hAnsi="Sylfaen"/>
                <w:i/>
                <w:sz w:val="20"/>
                <w:lang w:val="hy-AM"/>
              </w:rPr>
              <w:t xml:space="preserve"> </w:t>
            </w:r>
            <w:r w:rsidRPr="00036377">
              <w:rPr>
                <w:rFonts w:ascii="Sylfaen" w:hAnsi="Sylfaen"/>
                <w:i/>
                <w:sz w:val="20"/>
                <w:lang w:val="hy-AM"/>
              </w:rPr>
              <w:t xml:space="preserve">«Քմիական, կենսաբանական, ռադիոճառագայթային և միջուկային (CBRN) պաշտպանության» համակարգը ունի ինքնուրույն գործող ներքին տարածք պարունակող հատկանիշ, ինչպես օրինակ գերճնշումային մեկուսացում, օդափոխման համակարգի մեկուսացում, օդափոխանակման սահմանափակ ելքեր հատուկ CBRN ֆիլտրեր և սահմանափակ մուտքեր աշխատողների համար, որոնք նաև անջատված են ներկառուցված օդարգելող սրահակներով (շլյուզներով): </w:t>
            </w:r>
          </w:p>
          <w:p w:rsidR="00604028" w:rsidRPr="00036377" w:rsidRDefault="00604028" w:rsidP="00604028">
            <w:pPr>
              <w:ind w:left="1411" w:hanging="270"/>
              <w:jc w:val="both"/>
              <w:rPr>
                <w:rFonts w:ascii="Sylfaen" w:hAnsi="Sylfaen"/>
                <w:i/>
                <w:sz w:val="20"/>
                <w:lang w:val="hy-AM"/>
              </w:rPr>
            </w:pPr>
            <w:r w:rsidRPr="00036377">
              <w:rPr>
                <w:rFonts w:ascii="Sylfaen" w:hAnsi="Sylfaen"/>
                <w:i/>
                <w:sz w:val="20"/>
                <w:lang w:val="hy-AM"/>
              </w:rPr>
              <w:t>2.</w:t>
            </w:r>
            <w:r w:rsidR="004701CA" w:rsidRPr="00036377">
              <w:rPr>
                <w:rFonts w:ascii="Sylfaen" w:hAnsi="Sylfaen"/>
                <w:i/>
                <w:sz w:val="20"/>
                <w:lang w:val="hy-AM"/>
              </w:rPr>
              <w:t xml:space="preserve"> «</w:t>
            </w:r>
            <w:r w:rsidRPr="00036377">
              <w:rPr>
                <w:rFonts w:ascii="Sylfaen" w:hAnsi="Sylfaen"/>
                <w:i/>
                <w:sz w:val="20"/>
                <w:lang w:val="hy-AM"/>
              </w:rPr>
              <w:t>Նախալվացող և լվացող համակարգերը</w:t>
            </w:r>
            <w:r w:rsidR="004701CA" w:rsidRPr="00036377">
              <w:rPr>
                <w:rFonts w:ascii="Sylfaen" w:hAnsi="Sylfaen"/>
                <w:i/>
                <w:sz w:val="20"/>
                <w:lang w:val="hy-AM"/>
              </w:rPr>
              <w:t>»</w:t>
            </w:r>
            <w:r w:rsidRPr="00036377">
              <w:rPr>
                <w:rFonts w:ascii="Sylfaen" w:hAnsi="Sylfaen"/>
                <w:i/>
                <w:sz w:val="20"/>
                <w:lang w:val="hy-AM"/>
              </w:rPr>
              <w:t>` ծովային ջուր փչող համակարգեր են, որոնք կարող են միաժամանակ թրջել նավի արտաքին իրանը և նավի տախտակամածները:</w:t>
            </w:r>
          </w:p>
          <w:p w:rsidR="00604028" w:rsidRPr="00036377" w:rsidRDefault="00604028" w:rsidP="00604028">
            <w:pPr>
              <w:ind w:left="1411" w:hanging="270"/>
              <w:jc w:val="both"/>
              <w:rPr>
                <w:rFonts w:ascii="Sylfaen" w:hAnsi="Sylfaen"/>
                <w:sz w:val="20"/>
                <w:szCs w:val="20"/>
                <w:lang w:val="hy-AM"/>
              </w:rPr>
            </w:pPr>
          </w:p>
          <w:p w:rsidR="009060CF" w:rsidRPr="00036377" w:rsidRDefault="009060CF" w:rsidP="004701CA">
            <w:pPr>
              <w:spacing w:after="120"/>
              <w:ind w:left="1231" w:hanging="270"/>
              <w:jc w:val="both"/>
              <w:rPr>
                <w:rFonts w:ascii="Sylfaen" w:hAnsi="Sylfaen"/>
                <w:sz w:val="20"/>
                <w:szCs w:val="20"/>
                <w:lang w:val="hy-AM"/>
              </w:rPr>
            </w:pPr>
            <w:r w:rsidRPr="00036377">
              <w:rPr>
                <w:rFonts w:ascii="Sylfaen" w:hAnsi="Sylfaen"/>
                <w:sz w:val="20"/>
                <w:szCs w:val="20"/>
                <w:lang w:val="hy-AM"/>
              </w:rPr>
              <w:t>d.</w:t>
            </w:r>
            <w:r w:rsidR="004701CA" w:rsidRPr="00036377">
              <w:rPr>
                <w:rFonts w:ascii="Sylfaen" w:hAnsi="Sylfaen"/>
                <w:sz w:val="20"/>
                <w:szCs w:val="20"/>
                <w:lang w:val="hy-AM"/>
              </w:rPr>
              <w:t xml:space="preserve"> </w:t>
            </w:r>
            <w:r w:rsidRPr="00036377">
              <w:rPr>
                <w:rFonts w:ascii="Sylfaen" w:hAnsi="Sylfaen"/>
                <w:sz w:val="20"/>
                <w:szCs w:val="20"/>
                <w:lang w:val="hy-AM"/>
              </w:rPr>
              <w:t>Ակտիվ զենքերի հակազդման համակարգերը, որոնք հատկորոշված են ՌՆ4.b., ՌՆ5.c. կամ ՌՆ11.a. կետերում և ունեն հետևյալ հատկանիշներից որևէ մեկը.</w:t>
            </w:r>
          </w:p>
          <w:p w:rsidR="009060CF" w:rsidRPr="00036377" w:rsidRDefault="009060CF" w:rsidP="004701CA">
            <w:pPr>
              <w:ind w:left="1411" w:hanging="270"/>
              <w:jc w:val="both"/>
              <w:rPr>
                <w:rFonts w:ascii="Sylfaen" w:hAnsi="Sylfaen"/>
                <w:sz w:val="20"/>
                <w:szCs w:val="20"/>
                <w:lang w:val="hy-AM"/>
              </w:rPr>
            </w:pPr>
            <w:r w:rsidRPr="00036377">
              <w:rPr>
                <w:rFonts w:ascii="Sylfaen" w:hAnsi="Sylfaen"/>
                <w:sz w:val="20"/>
                <w:szCs w:val="20"/>
                <w:lang w:val="hy-AM"/>
              </w:rPr>
              <w:t>1. «Քիմիական, կենսաբանական, ռադիոճառագայթային և միջուկային (CBRN) պաշտպանություն»</w:t>
            </w:r>
            <w:r w:rsidR="004701CA" w:rsidRPr="00036377">
              <w:rPr>
                <w:rFonts w:ascii="Sylfaen" w:hAnsi="Sylfaen"/>
                <w:sz w:val="20"/>
                <w:szCs w:val="20"/>
                <w:lang w:val="hy-AM"/>
              </w:rPr>
              <w:t>,</w:t>
            </w:r>
          </w:p>
          <w:p w:rsidR="009060CF" w:rsidRPr="00036377" w:rsidRDefault="009060CF" w:rsidP="004701CA">
            <w:pPr>
              <w:ind w:left="1411" w:hanging="270"/>
              <w:jc w:val="both"/>
              <w:rPr>
                <w:rFonts w:ascii="Sylfaen" w:hAnsi="Sylfaen"/>
                <w:sz w:val="20"/>
                <w:szCs w:val="20"/>
                <w:lang w:val="hy-AM"/>
              </w:rPr>
            </w:pPr>
            <w:r w:rsidRPr="00036377">
              <w:rPr>
                <w:rFonts w:ascii="Sylfaen" w:hAnsi="Sylfaen"/>
                <w:sz w:val="20"/>
                <w:szCs w:val="20"/>
                <w:lang w:val="hy-AM"/>
              </w:rPr>
              <w:t>2. Ֆյուզելաժային կորպուսը և հիմնական իրանը, որոնք հատուկ նախագծված են այնպես, որ ռադարային ճառագայթների խաչաձևումը պակասեցնեն,</w:t>
            </w:r>
          </w:p>
          <w:p w:rsidR="004701CA" w:rsidRPr="00036377" w:rsidRDefault="009060CF" w:rsidP="004701CA">
            <w:pPr>
              <w:ind w:left="1411" w:hanging="270"/>
              <w:jc w:val="both"/>
              <w:rPr>
                <w:rFonts w:ascii="Sylfaen" w:hAnsi="Sylfaen"/>
                <w:sz w:val="20"/>
                <w:szCs w:val="20"/>
                <w:lang w:val="hy-AM"/>
              </w:rPr>
            </w:pPr>
            <w:r w:rsidRPr="00036377">
              <w:rPr>
                <w:rFonts w:ascii="Sylfaen" w:hAnsi="Sylfaen"/>
                <w:sz w:val="20"/>
                <w:szCs w:val="20"/>
                <w:lang w:val="hy-AM"/>
              </w:rPr>
              <w:t xml:space="preserve">3. Թերմալ հետքերի կրճատման սարքեր (օրինակ, արտամղվող գազի սառեցնող համակարգ), բացի նրանցից, որոնք հատուկ </w:t>
            </w:r>
            <w:r w:rsidRPr="00036377">
              <w:rPr>
                <w:rFonts w:ascii="Sylfaen" w:hAnsi="Sylfaen"/>
                <w:sz w:val="20"/>
                <w:szCs w:val="20"/>
                <w:lang w:val="hy-AM"/>
              </w:rPr>
              <w:lastRenderedPageBreak/>
              <w:t>նախագծված են էլեկտրական կայանի արդյունավետության ընդհանուր մեծացման կամ բնական միջավայրի վրա թողած ազդեցության նվազեցման համար կամ</w:t>
            </w:r>
          </w:p>
          <w:p w:rsidR="009060CF" w:rsidRPr="00036377" w:rsidRDefault="009060CF" w:rsidP="004701CA">
            <w:pPr>
              <w:spacing w:after="160"/>
              <w:ind w:left="1411" w:hanging="270"/>
              <w:jc w:val="both"/>
              <w:rPr>
                <w:rFonts w:ascii="Sylfaen" w:hAnsi="Sylfaen"/>
                <w:sz w:val="20"/>
                <w:szCs w:val="20"/>
                <w:lang w:val="hy-AM"/>
              </w:rPr>
            </w:pPr>
            <w:r w:rsidRPr="00036377">
              <w:rPr>
                <w:rFonts w:ascii="Sylfaen" w:hAnsi="Sylfaen"/>
                <w:sz w:val="20"/>
                <w:szCs w:val="20"/>
                <w:lang w:val="hy-AM"/>
              </w:rPr>
              <w:t xml:space="preserve">4. Ապամագնիսացնող համակարգ` նախագծված ամբողջ նավի մագնիսական կամ հետագծային հետքը կրճատելու համար: </w:t>
            </w:r>
          </w:p>
          <w:p w:rsidR="009060CF" w:rsidRPr="00036377" w:rsidRDefault="009060CF" w:rsidP="004701CA">
            <w:pPr>
              <w:ind w:left="601" w:hanging="601"/>
              <w:jc w:val="both"/>
              <w:rPr>
                <w:rFonts w:ascii="Sylfaen" w:hAnsi="Sylfaen"/>
                <w:sz w:val="20"/>
                <w:szCs w:val="20"/>
                <w:lang w:val="hy-AM"/>
              </w:rPr>
            </w:pPr>
            <w:r w:rsidRPr="00036377">
              <w:rPr>
                <w:rFonts w:ascii="Sylfaen" w:hAnsi="Sylfaen"/>
                <w:sz w:val="20"/>
                <w:szCs w:val="20"/>
                <w:lang w:val="hy-AM"/>
              </w:rPr>
              <w:t>ՌՆ9.b.</w:t>
            </w:r>
            <w:r w:rsidR="004701CA" w:rsidRPr="00036377">
              <w:rPr>
                <w:rFonts w:ascii="Sylfaen" w:hAnsi="Sylfaen"/>
                <w:sz w:val="20"/>
                <w:szCs w:val="20"/>
                <w:lang w:val="hy-AM"/>
              </w:rPr>
              <w:t xml:space="preserve"> </w:t>
            </w:r>
            <w:r w:rsidRPr="00036377">
              <w:rPr>
                <w:rFonts w:ascii="Sylfaen" w:hAnsi="Sylfaen"/>
                <w:sz w:val="20"/>
                <w:szCs w:val="20"/>
                <w:lang w:val="hy-AM"/>
              </w:rPr>
              <w:t xml:space="preserve">Շարժիչներ և առաջամուղ համակարգեր, ինչպես նշված է ստորև , որոնք հատուկ նախագծված են ռազմական նշանակության օգտագործման համար և դրանց բաղադրիչները, որոնք հատուկ նախագծված են ռազմական նշանակության օգտագործման համար: </w:t>
            </w:r>
          </w:p>
          <w:p w:rsidR="004701CA" w:rsidRPr="00036377" w:rsidRDefault="009060CF" w:rsidP="004701CA">
            <w:pPr>
              <w:ind w:left="1411" w:hanging="270"/>
              <w:jc w:val="both"/>
              <w:rPr>
                <w:rFonts w:ascii="Sylfaen" w:hAnsi="Sylfaen"/>
                <w:sz w:val="20"/>
                <w:szCs w:val="20"/>
                <w:lang w:val="hy-AM"/>
              </w:rPr>
            </w:pPr>
            <w:r w:rsidRPr="00036377">
              <w:rPr>
                <w:rFonts w:ascii="Sylfaen" w:hAnsi="Sylfaen"/>
                <w:sz w:val="20"/>
                <w:szCs w:val="20"/>
                <w:lang w:val="hy-AM"/>
              </w:rPr>
              <w:t>1.</w:t>
            </w:r>
            <w:r w:rsidR="004701CA" w:rsidRPr="00036377">
              <w:rPr>
                <w:rFonts w:ascii="Sylfaen" w:hAnsi="Sylfaen"/>
                <w:sz w:val="20"/>
                <w:szCs w:val="20"/>
                <w:lang w:val="hy-AM"/>
              </w:rPr>
              <w:t xml:space="preserve"> </w:t>
            </w:r>
            <w:r w:rsidRPr="00036377">
              <w:rPr>
                <w:rFonts w:ascii="Sylfaen" w:hAnsi="Sylfaen"/>
                <w:sz w:val="20"/>
                <w:szCs w:val="20"/>
                <w:lang w:val="hy-AM"/>
              </w:rPr>
              <w:t xml:space="preserve">Դիզելային շարժիչներ, որոնք հատուկ նախագծված են սուզանավերի համար, </w:t>
            </w:r>
          </w:p>
          <w:p w:rsidR="009060CF" w:rsidRPr="00036377" w:rsidRDefault="009060CF" w:rsidP="004701CA">
            <w:pPr>
              <w:ind w:left="1411" w:hanging="270"/>
              <w:jc w:val="both"/>
              <w:rPr>
                <w:rFonts w:ascii="Sylfaen" w:hAnsi="Sylfaen"/>
                <w:sz w:val="20"/>
                <w:szCs w:val="20"/>
                <w:lang w:val="hy-AM"/>
              </w:rPr>
            </w:pPr>
            <w:r w:rsidRPr="00036377">
              <w:rPr>
                <w:rFonts w:ascii="Sylfaen" w:hAnsi="Sylfaen"/>
                <w:sz w:val="20"/>
                <w:szCs w:val="20"/>
                <w:lang w:val="hy-AM"/>
              </w:rPr>
              <w:t>2.</w:t>
            </w:r>
            <w:r w:rsidR="004701CA" w:rsidRPr="00036377">
              <w:rPr>
                <w:rFonts w:ascii="Sylfaen" w:hAnsi="Sylfaen"/>
                <w:sz w:val="20"/>
                <w:szCs w:val="20"/>
                <w:lang w:val="hy-AM"/>
              </w:rPr>
              <w:t xml:space="preserve"> </w:t>
            </w:r>
            <w:r w:rsidRPr="00036377">
              <w:rPr>
                <w:rFonts w:ascii="Sylfaen" w:hAnsi="Sylfaen"/>
                <w:sz w:val="20"/>
                <w:szCs w:val="20"/>
                <w:lang w:val="hy-AM"/>
              </w:rPr>
              <w:t>Էլեկտրական շարժիչներ, որոնք հատուկ նախագծված են սուզանավերի համար և ունեն բոլոր հետևյալ հատկանիշները.</w:t>
            </w:r>
          </w:p>
          <w:p w:rsidR="009060CF" w:rsidRPr="00036377" w:rsidRDefault="009060CF" w:rsidP="004701CA">
            <w:pPr>
              <w:ind w:left="1591" w:hanging="270"/>
              <w:jc w:val="both"/>
              <w:rPr>
                <w:rFonts w:ascii="Sylfaen" w:hAnsi="Sylfaen"/>
                <w:sz w:val="20"/>
                <w:szCs w:val="20"/>
                <w:lang w:val="hy-AM"/>
              </w:rPr>
            </w:pPr>
            <w:r w:rsidRPr="00036377">
              <w:rPr>
                <w:rFonts w:ascii="Sylfaen" w:hAnsi="Sylfaen"/>
                <w:sz w:val="20"/>
                <w:szCs w:val="20"/>
                <w:lang w:val="hy-AM"/>
              </w:rPr>
              <w:t>a. Էլեկտրական հոսանքի ելքը ավելի քան 0.75 ՄՎ (1,000 ձիաուժ ),</w:t>
            </w:r>
          </w:p>
          <w:p w:rsidR="009060CF" w:rsidRPr="00036377" w:rsidRDefault="009060CF" w:rsidP="004701CA">
            <w:pPr>
              <w:ind w:left="1591" w:hanging="270"/>
              <w:jc w:val="both"/>
              <w:rPr>
                <w:rFonts w:ascii="Sylfaen" w:hAnsi="Sylfaen"/>
                <w:sz w:val="20"/>
                <w:szCs w:val="20"/>
                <w:lang w:val="hy-AM"/>
              </w:rPr>
            </w:pPr>
            <w:r w:rsidRPr="00036377">
              <w:rPr>
                <w:rFonts w:ascii="Sylfaen" w:hAnsi="Sylfaen"/>
                <w:sz w:val="20"/>
                <w:szCs w:val="20"/>
                <w:lang w:val="hy-AM"/>
              </w:rPr>
              <w:t>b. Արագ ռեվերսինգ,</w:t>
            </w:r>
          </w:p>
          <w:p w:rsidR="009060CF" w:rsidRPr="00036377" w:rsidRDefault="009060CF" w:rsidP="004701CA">
            <w:pPr>
              <w:ind w:left="1591" w:hanging="270"/>
              <w:jc w:val="both"/>
              <w:rPr>
                <w:rFonts w:ascii="Sylfaen" w:hAnsi="Sylfaen"/>
                <w:sz w:val="20"/>
                <w:szCs w:val="20"/>
                <w:lang w:val="hy-AM"/>
              </w:rPr>
            </w:pPr>
            <w:r w:rsidRPr="00036377">
              <w:rPr>
                <w:rFonts w:ascii="Sylfaen" w:hAnsi="Sylfaen"/>
                <w:sz w:val="20"/>
                <w:szCs w:val="20"/>
                <w:lang w:val="hy-AM"/>
              </w:rPr>
              <w:t xml:space="preserve">c. հեղուկով սառեցվող, </w:t>
            </w:r>
            <w:r w:rsidRPr="00036377">
              <w:rPr>
                <w:rFonts w:ascii="Sylfaen" w:hAnsi="Sylfaen"/>
                <w:sz w:val="20"/>
                <w:szCs w:val="20"/>
                <w:u w:val="single"/>
                <w:lang w:val="hy-AM"/>
              </w:rPr>
              <w:t>և</w:t>
            </w:r>
            <w:r w:rsidRPr="00036377">
              <w:rPr>
                <w:rFonts w:ascii="Sylfaen" w:hAnsi="Sylfaen"/>
                <w:sz w:val="20"/>
                <w:szCs w:val="20"/>
                <w:lang w:val="hy-AM"/>
              </w:rPr>
              <w:t xml:space="preserve"> </w:t>
            </w:r>
          </w:p>
          <w:p w:rsidR="009060CF" w:rsidRPr="00036377" w:rsidRDefault="009060CF" w:rsidP="004701CA">
            <w:pPr>
              <w:spacing w:after="120"/>
              <w:ind w:left="1591" w:hanging="274"/>
              <w:jc w:val="both"/>
              <w:rPr>
                <w:rFonts w:ascii="Sylfaen" w:hAnsi="Sylfaen"/>
                <w:sz w:val="20"/>
                <w:szCs w:val="20"/>
                <w:lang w:val="hy-AM"/>
              </w:rPr>
            </w:pPr>
            <w:r w:rsidRPr="00036377">
              <w:rPr>
                <w:rFonts w:ascii="Sylfaen" w:hAnsi="Sylfaen"/>
                <w:sz w:val="20"/>
                <w:szCs w:val="20"/>
                <w:lang w:val="hy-AM"/>
              </w:rPr>
              <w:t>d.</w:t>
            </w:r>
            <w:r w:rsidR="004701CA" w:rsidRPr="00036377">
              <w:rPr>
                <w:rFonts w:ascii="Sylfaen" w:hAnsi="Sylfaen"/>
                <w:sz w:val="20"/>
                <w:szCs w:val="20"/>
                <w:lang w:val="hy-AM"/>
              </w:rPr>
              <w:t xml:space="preserve"> </w:t>
            </w:r>
            <w:r w:rsidRPr="00036377">
              <w:rPr>
                <w:rFonts w:ascii="Sylfaen" w:hAnsi="Sylfaen"/>
                <w:sz w:val="20"/>
                <w:szCs w:val="20"/>
                <w:lang w:val="hy-AM"/>
              </w:rPr>
              <w:t xml:space="preserve">Ամբողջությամբ ներպարփակված, </w:t>
            </w:r>
          </w:p>
          <w:p w:rsidR="009060CF" w:rsidRPr="00036377" w:rsidRDefault="009060CF" w:rsidP="004701CA">
            <w:pPr>
              <w:ind w:left="1411" w:hanging="274"/>
              <w:jc w:val="both"/>
              <w:rPr>
                <w:rFonts w:ascii="Sylfaen" w:hAnsi="Sylfaen"/>
                <w:sz w:val="20"/>
                <w:szCs w:val="20"/>
                <w:lang w:val="hy-AM"/>
              </w:rPr>
            </w:pPr>
            <w:r w:rsidRPr="00036377">
              <w:rPr>
                <w:rFonts w:ascii="Sylfaen" w:hAnsi="Sylfaen"/>
                <w:sz w:val="20"/>
                <w:szCs w:val="20"/>
                <w:lang w:val="hy-AM"/>
              </w:rPr>
              <w:t>3. Դիզելային շարժիչներ, որոնք ունեն բոլոր հետևյալ հատկանիշները.</w:t>
            </w:r>
          </w:p>
          <w:p w:rsidR="009060CF" w:rsidRPr="00036377" w:rsidRDefault="009060CF" w:rsidP="004701CA">
            <w:pPr>
              <w:ind w:left="1591" w:hanging="270"/>
              <w:jc w:val="both"/>
              <w:rPr>
                <w:rFonts w:ascii="Sylfaen" w:hAnsi="Sylfaen"/>
                <w:sz w:val="20"/>
                <w:szCs w:val="20"/>
                <w:lang w:val="hy-AM"/>
              </w:rPr>
            </w:pPr>
            <w:r w:rsidRPr="00036377">
              <w:rPr>
                <w:rFonts w:ascii="Sylfaen" w:hAnsi="Sylfaen"/>
                <w:sz w:val="20"/>
                <w:szCs w:val="20"/>
                <w:lang w:val="hy-AM"/>
              </w:rPr>
              <w:t xml:space="preserve">a. Էլեկտրական հոսանքի ելքը` 37.3 կՎ (50 ձիաուժ) կամ ավելի, </w:t>
            </w:r>
            <w:r w:rsidRPr="00036377">
              <w:rPr>
                <w:rFonts w:ascii="Sylfaen" w:hAnsi="Sylfaen"/>
                <w:sz w:val="20"/>
                <w:szCs w:val="20"/>
                <w:u w:val="single"/>
                <w:lang w:val="hy-AM"/>
              </w:rPr>
              <w:t>և</w:t>
            </w:r>
          </w:p>
          <w:p w:rsidR="009060CF" w:rsidRPr="00036377" w:rsidRDefault="009060CF" w:rsidP="004701CA">
            <w:pPr>
              <w:ind w:left="1591" w:hanging="270"/>
              <w:jc w:val="both"/>
              <w:rPr>
                <w:rFonts w:ascii="Sylfaen" w:hAnsi="Sylfaen"/>
                <w:sz w:val="20"/>
                <w:szCs w:val="20"/>
                <w:lang w:val="hy-AM"/>
              </w:rPr>
            </w:pPr>
            <w:r w:rsidRPr="00036377">
              <w:rPr>
                <w:rFonts w:ascii="Sylfaen" w:hAnsi="Sylfaen"/>
                <w:sz w:val="20"/>
                <w:szCs w:val="20"/>
                <w:lang w:val="hy-AM"/>
              </w:rPr>
              <w:t>b.</w:t>
            </w:r>
            <w:r w:rsidR="004701CA" w:rsidRPr="00036377">
              <w:rPr>
                <w:rFonts w:ascii="Sylfaen" w:hAnsi="Sylfaen"/>
                <w:sz w:val="20"/>
                <w:szCs w:val="20"/>
                <w:lang w:val="hy-AM"/>
              </w:rPr>
              <w:t xml:space="preserve"> </w:t>
            </w:r>
            <w:r w:rsidRPr="00036377">
              <w:rPr>
                <w:rFonts w:ascii="Sylfaen" w:hAnsi="Sylfaen"/>
                <w:sz w:val="20"/>
                <w:szCs w:val="20"/>
                <w:lang w:val="hy-AM"/>
              </w:rPr>
              <w:t>Ընդհանուր զանգվածի 75%-ից ավելի ոչ մագնիսական պարունակություն:</w:t>
            </w:r>
          </w:p>
          <w:p w:rsidR="004701CA" w:rsidRPr="00036377" w:rsidRDefault="004701CA" w:rsidP="004701CA">
            <w:pPr>
              <w:ind w:left="1141"/>
              <w:jc w:val="both"/>
              <w:rPr>
                <w:rFonts w:ascii="Sylfaen" w:hAnsi="Sylfaen"/>
                <w:i/>
                <w:sz w:val="20"/>
                <w:u w:val="single"/>
                <w:lang w:val="hy-AM"/>
              </w:rPr>
            </w:pPr>
            <w:r w:rsidRPr="00036377">
              <w:rPr>
                <w:rFonts w:ascii="Sylfaen" w:hAnsi="Sylfaen"/>
                <w:i/>
                <w:sz w:val="20"/>
                <w:u w:val="single"/>
                <w:lang w:val="hy-AM"/>
              </w:rPr>
              <w:t>Տեխնիկական նկարագիր.</w:t>
            </w:r>
          </w:p>
          <w:p w:rsidR="004701CA" w:rsidRPr="00036377" w:rsidRDefault="004701CA" w:rsidP="004701CA">
            <w:pPr>
              <w:spacing w:after="160"/>
              <w:ind w:left="1141"/>
              <w:jc w:val="both"/>
              <w:rPr>
                <w:rFonts w:ascii="Sylfaen" w:hAnsi="Sylfaen"/>
                <w:i/>
                <w:spacing w:val="-4"/>
                <w:sz w:val="20"/>
                <w:lang w:val="hy-AM"/>
              </w:rPr>
            </w:pPr>
            <w:r w:rsidRPr="00036377">
              <w:rPr>
                <w:rFonts w:ascii="Sylfaen" w:hAnsi="Sylfaen"/>
                <w:i/>
                <w:spacing w:val="-4"/>
                <w:sz w:val="20"/>
                <w:lang w:val="hy-AM"/>
              </w:rPr>
              <w:t xml:space="preserve">ՌՆ 9.b.3 կետի նպատակների համար «ոչ մագնիսական» հասկացությունը նշանակում է, որ հարաբերական թափանցելիությունը 2-ից պակաս է: </w:t>
            </w:r>
          </w:p>
          <w:p w:rsidR="009060CF" w:rsidRPr="00036377" w:rsidRDefault="009060CF" w:rsidP="004701CA">
            <w:pPr>
              <w:spacing w:after="160"/>
              <w:ind w:left="1411" w:hanging="270"/>
              <w:jc w:val="both"/>
              <w:rPr>
                <w:rFonts w:ascii="Sylfaen" w:hAnsi="Sylfaen"/>
                <w:sz w:val="20"/>
                <w:szCs w:val="20"/>
                <w:lang w:val="hy-AM"/>
              </w:rPr>
            </w:pPr>
            <w:r w:rsidRPr="00036377">
              <w:rPr>
                <w:rFonts w:ascii="Sylfaen" w:hAnsi="Sylfaen"/>
                <w:sz w:val="20"/>
                <w:szCs w:val="20"/>
                <w:lang w:val="hy-AM"/>
              </w:rPr>
              <w:t>4. «Օդից անկախ առաջամուղ» (AIP) համակարգեր, որոնք հատուկ նախագծված են սուզանավերի համար:</w:t>
            </w:r>
          </w:p>
          <w:p w:rsidR="004701CA" w:rsidRPr="00036377" w:rsidRDefault="004701CA" w:rsidP="004701CA">
            <w:pPr>
              <w:ind w:left="1141"/>
              <w:jc w:val="both"/>
              <w:rPr>
                <w:rFonts w:ascii="Sylfaen" w:hAnsi="Sylfaen"/>
                <w:i/>
                <w:sz w:val="20"/>
                <w:u w:val="single"/>
                <w:lang w:val="hy-AM"/>
              </w:rPr>
            </w:pPr>
            <w:r w:rsidRPr="00036377">
              <w:rPr>
                <w:rFonts w:ascii="Sylfaen" w:hAnsi="Sylfaen"/>
                <w:i/>
                <w:sz w:val="20"/>
                <w:u w:val="single"/>
                <w:lang w:val="hy-AM"/>
              </w:rPr>
              <w:t>Տեխնիկական նկարագիր.</w:t>
            </w:r>
          </w:p>
          <w:p w:rsidR="004701CA" w:rsidRPr="00036377" w:rsidRDefault="004701CA" w:rsidP="00661F86">
            <w:pPr>
              <w:spacing w:after="160"/>
              <w:ind w:left="1141"/>
              <w:jc w:val="both"/>
              <w:rPr>
                <w:rFonts w:ascii="Sylfaen" w:hAnsi="Sylfaen"/>
                <w:i/>
                <w:sz w:val="20"/>
                <w:lang w:val="hy-AM"/>
              </w:rPr>
            </w:pPr>
            <w:r w:rsidRPr="00036377">
              <w:rPr>
                <w:rFonts w:ascii="Sylfaen" w:hAnsi="Sylfaen"/>
                <w:sz w:val="20"/>
                <w:lang w:val="hy-AM"/>
              </w:rPr>
              <w:t>«</w:t>
            </w:r>
            <w:r w:rsidRPr="00036377">
              <w:rPr>
                <w:rFonts w:ascii="Sylfaen" w:hAnsi="Sylfaen"/>
                <w:i/>
                <w:sz w:val="20"/>
                <w:lang w:val="hy-AM"/>
              </w:rPr>
              <w:t>Օդից անկախ առաջամուղ» (AIP) համակարգը թույլ է տալիս ջրի տակ գտնվող սուզանավին աշխատացնել իր առաջամուղ համակարգը առանց մթնոլորտային թթվածնի հետ կապի, ավելի երկար ժամանակի ընթացքում քան կարող էին թույլ տալ մարտկոցները այլ կերպ: ՌՆ9.b.4. կետի նպատակներով 'Օդից անկախ առաջամուղ' (AIP) համակարգի մեջ չի մտնում միջուկյաին էներգիան:</w:t>
            </w:r>
          </w:p>
          <w:p w:rsidR="00661F86" w:rsidRPr="00036377" w:rsidRDefault="009060CF" w:rsidP="00661F86">
            <w:pPr>
              <w:spacing w:after="160"/>
              <w:ind w:left="781" w:hanging="781"/>
              <w:jc w:val="both"/>
              <w:rPr>
                <w:rFonts w:ascii="Sylfaen" w:hAnsi="Sylfaen"/>
                <w:sz w:val="20"/>
                <w:szCs w:val="20"/>
                <w:lang w:val="hy-AM"/>
              </w:rPr>
            </w:pPr>
            <w:r w:rsidRPr="00036377">
              <w:rPr>
                <w:rFonts w:ascii="Sylfaen" w:hAnsi="Sylfaen"/>
                <w:sz w:val="20"/>
                <w:szCs w:val="20"/>
                <w:lang w:val="hy-AM"/>
              </w:rPr>
              <w:t>ՌՆ9.c.</w:t>
            </w:r>
            <w:r w:rsidR="00661F86" w:rsidRPr="00036377">
              <w:rPr>
                <w:rFonts w:ascii="Sylfaen" w:hAnsi="Sylfaen"/>
                <w:sz w:val="20"/>
                <w:szCs w:val="20"/>
                <w:lang w:val="hy-AM"/>
              </w:rPr>
              <w:t xml:space="preserve"> </w:t>
            </w:r>
            <w:r w:rsidRPr="00036377">
              <w:rPr>
                <w:rFonts w:ascii="Sylfaen" w:hAnsi="Sylfaen"/>
                <w:sz w:val="20"/>
                <w:szCs w:val="20"/>
                <w:lang w:val="hy-AM"/>
              </w:rPr>
              <w:t>Ստորջրյա բացահայտման սարքեր, որոնք հատուկ նախագծված են</w:t>
            </w:r>
            <w:r w:rsidR="00661F86" w:rsidRPr="00036377">
              <w:rPr>
                <w:rFonts w:ascii="Sylfaen" w:hAnsi="Sylfaen"/>
                <w:sz w:val="20"/>
                <w:szCs w:val="20"/>
                <w:lang w:val="hy-AM"/>
              </w:rPr>
              <w:t xml:space="preserve"> </w:t>
            </w:r>
            <w:r w:rsidRPr="00036377">
              <w:rPr>
                <w:rFonts w:ascii="Sylfaen" w:hAnsi="Sylfaen"/>
                <w:sz w:val="20"/>
                <w:szCs w:val="20"/>
                <w:lang w:val="hy-AM"/>
              </w:rPr>
              <w:t>ռազմական</w:t>
            </w:r>
            <w:r w:rsidR="00661F86" w:rsidRPr="00036377">
              <w:rPr>
                <w:rFonts w:ascii="Sylfaen" w:hAnsi="Sylfaen"/>
                <w:sz w:val="20"/>
                <w:szCs w:val="20"/>
                <w:lang w:val="hy-AM"/>
              </w:rPr>
              <w:t xml:space="preserve"> </w:t>
            </w:r>
            <w:r w:rsidRPr="00036377">
              <w:rPr>
                <w:rFonts w:ascii="Sylfaen" w:hAnsi="Sylfaen"/>
                <w:sz w:val="20"/>
                <w:szCs w:val="20"/>
                <w:lang w:val="hy-AM"/>
              </w:rPr>
              <w:t>նշանակության օգտագործման համար, դրանց վերահսկման համակարգերը և բաղադրիչները, որոնք հատուկ նախագծված են ռազմական նշանակության օգտագործման համար</w:t>
            </w:r>
            <w:r w:rsidR="00661F86" w:rsidRPr="00036377">
              <w:rPr>
                <w:rFonts w:ascii="Sylfaen" w:hAnsi="Sylfaen"/>
                <w:sz w:val="20"/>
                <w:szCs w:val="20"/>
                <w:lang w:val="hy-AM"/>
              </w:rPr>
              <w:t>:</w:t>
            </w:r>
          </w:p>
          <w:p w:rsidR="00661F86" w:rsidRPr="00036377" w:rsidRDefault="00661F86" w:rsidP="00661F86">
            <w:pPr>
              <w:spacing w:after="160"/>
              <w:ind w:left="778" w:hanging="778"/>
              <w:jc w:val="both"/>
              <w:rPr>
                <w:rFonts w:ascii="Sylfaen" w:hAnsi="Sylfaen"/>
                <w:sz w:val="20"/>
                <w:szCs w:val="20"/>
                <w:lang w:val="hy-AM"/>
              </w:rPr>
            </w:pPr>
            <w:r w:rsidRPr="00036377">
              <w:rPr>
                <w:rFonts w:ascii="Sylfaen" w:hAnsi="Sylfaen"/>
                <w:sz w:val="20"/>
                <w:szCs w:val="20"/>
                <w:lang w:val="hy-AM"/>
              </w:rPr>
              <w:t>ՌՆ9.</w:t>
            </w:r>
            <w:r w:rsidR="009060CF" w:rsidRPr="00036377">
              <w:rPr>
                <w:rFonts w:ascii="Sylfaen" w:hAnsi="Sylfaen"/>
                <w:sz w:val="20"/>
                <w:szCs w:val="20"/>
                <w:lang w:val="hy-AM"/>
              </w:rPr>
              <w:t>d.</w:t>
            </w:r>
            <w:r w:rsidRPr="00036377">
              <w:rPr>
                <w:rFonts w:ascii="Sylfaen" w:hAnsi="Sylfaen"/>
                <w:sz w:val="20"/>
                <w:szCs w:val="20"/>
                <w:lang w:val="hy-AM"/>
              </w:rPr>
              <w:t xml:space="preserve"> </w:t>
            </w:r>
            <w:r w:rsidR="009060CF" w:rsidRPr="00036377">
              <w:rPr>
                <w:rFonts w:ascii="Sylfaen" w:hAnsi="Sylfaen"/>
                <w:sz w:val="20"/>
                <w:szCs w:val="20"/>
                <w:lang w:val="hy-AM"/>
              </w:rPr>
              <w:t xml:space="preserve">Հակասուզանավային և հակատորպեդային ցանցեր, որոնք հատուկ նախագծված են ռազմական նշանակության օգտագործման համար, </w:t>
            </w:r>
          </w:p>
          <w:p w:rsidR="00661F86" w:rsidRPr="00036377" w:rsidRDefault="00661F86" w:rsidP="00661F86">
            <w:pPr>
              <w:spacing w:after="160"/>
              <w:ind w:left="778" w:hanging="778"/>
              <w:jc w:val="both"/>
              <w:rPr>
                <w:rFonts w:ascii="Sylfaen" w:hAnsi="Sylfaen"/>
                <w:sz w:val="20"/>
                <w:szCs w:val="20"/>
                <w:lang w:val="hy-AM"/>
              </w:rPr>
            </w:pPr>
            <w:r w:rsidRPr="00036377">
              <w:rPr>
                <w:rFonts w:ascii="Sylfaen" w:hAnsi="Sylfaen"/>
                <w:sz w:val="20"/>
                <w:szCs w:val="20"/>
                <w:lang w:val="hy-AM"/>
              </w:rPr>
              <w:t>ՌՆ9.</w:t>
            </w:r>
            <w:r w:rsidR="009060CF" w:rsidRPr="00036377">
              <w:rPr>
                <w:rFonts w:ascii="Sylfaen" w:hAnsi="Sylfaen"/>
                <w:sz w:val="20"/>
                <w:szCs w:val="20"/>
                <w:lang w:val="hy-AM"/>
              </w:rPr>
              <w:t>e.</w:t>
            </w:r>
            <w:r w:rsidRPr="00036377">
              <w:rPr>
                <w:rFonts w:ascii="Sylfaen" w:hAnsi="Sylfaen"/>
                <w:sz w:val="20"/>
                <w:szCs w:val="20"/>
                <w:lang w:val="hy-AM"/>
              </w:rPr>
              <w:t xml:space="preserve"> </w:t>
            </w:r>
            <w:r w:rsidR="009060CF" w:rsidRPr="00036377">
              <w:rPr>
                <w:rFonts w:ascii="Sylfaen" w:hAnsi="Sylfaen"/>
                <w:sz w:val="20"/>
                <w:szCs w:val="20"/>
                <w:lang w:val="hy-AM"/>
              </w:rPr>
              <w:t>Չի օգտագործվում</w:t>
            </w:r>
            <w:r w:rsidRPr="00036377">
              <w:rPr>
                <w:rFonts w:ascii="Sylfaen" w:hAnsi="Sylfaen"/>
                <w:sz w:val="20"/>
                <w:szCs w:val="20"/>
                <w:lang w:val="hy-AM"/>
              </w:rPr>
              <w:t xml:space="preserve"> սկսած </w:t>
            </w:r>
            <w:r w:rsidR="009060CF" w:rsidRPr="00036377">
              <w:rPr>
                <w:rFonts w:ascii="Sylfaen" w:hAnsi="Sylfaen"/>
                <w:sz w:val="20"/>
                <w:szCs w:val="20"/>
                <w:lang w:val="hy-AM"/>
              </w:rPr>
              <w:t xml:space="preserve"> 2003</w:t>
            </w:r>
            <w:r w:rsidRPr="00036377">
              <w:rPr>
                <w:rFonts w:ascii="Sylfaen" w:hAnsi="Sylfaen"/>
                <w:sz w:val="20"/>
                <w:szCs w:val="20"/>
                <w:lang w:val="hy-AM"/>
              </w:rPr>
              <w:t xml:space="preserve"> </w:t>
            </w:r>
            <w:r w:rsidR="009060CF" w:rsidRPr="00036377">
              <w:rPr>
                <w:rFonts w:ascii="Sylfaen" w:hAnsi="Sylfaen"/>
                <w:sz w:val="20"/>
                <w:szCs w:val="20"/>
                <w:lang w:val="hy-AM"/>
              </w:rPr>
              <w:t>թ</w:t>
            </w:r>
            <w:r w:rsidRPr="00036377">
              <w:rPr>
                <w:rFonts w:ascii="Sylfaen" w:hAnsi="Sylfaen"/>
                <w:sz w:val="20"/>
                <w:szCs w:val="20"/>
                <w:lang w:val="hy-AM"/>
              </w:rPr>
              <w:t>վականից:</w:t>
            </w:r>
            <w:r w:rsidR="009060CF" w:rsidRPr="00036377">
              <w:rPr>
                <w:rFonts w:ascii="Sylfaen" w:hAnsi="Sylfaen"/>
                <w:sz w:val="20"/>
                <w:szCs w:val="20"/>
                <w:lang w:val="hy-AM"/>
              </w:rPr>
              <w:t xml:space="preserve"> </w:t>
            </w:r>
          </w:p>
          <w:p w:rsidR="00661F86" w:rsidRPr="00036377" w:rsidRDefault="00661F86" w:rsidP="00661F86">
            <w:pPr>
              <w:spacing w:after="120"/>
              <w:ind w:left="778" w:hanging="778"/>
              <w:jc w:val="both"/>
              <w:rPr>
                <w:rFonts w:ascii="Sylfaen" w:hAnsi="Sylfaen"/>
                <w:sz w:val="20"/>
                <w:szCs w:val="20"/>
                <w:lang w:val="hy-AM"/>
              </w:rPr>
            </w:pPr>
            <w:r w:rsidRPr="00036377">
              <w:rPr>
                <w:rFonts w:ascii="Sylfaen" w:hAnsi="Sylfaen"/>
                <w:sz w:val="20"/>
                <w:szCs w:val="20"/>
                <w:lang w:val="hy-AM"/>
              </w:rPr>
              <w:t>ՌՆ9.</w:t>
            </w:r>
            <w:r w:rsidR="009060CF" w:rsidRPr="00036377">
              <w:rPr>
                <w:rFonts w:ascii="Sylfaen" w:hAnsi="Sylfaen"/>
                <w:sz w:val="20"/>
                <w:szCs w:val="20"/>
                <w:lang w:val="hy-AM"/>
              </w:rPr>
              <w:t>f.</w:t>
            </w:r>
            <w:r w:rsidRPr="00036377">
              <w:rPr>
                <w:rFonts w:ascii="Sylfaen" w:hAnsi="Sylfaen"/>
                <w:sz w:val="20"/>
                <w:szCs w:val="20"/>
                <w:lang w:val="hy-AM"/>
              </w:rPr>
              <w:t xml:space="preserve"> </w:t>
            </w:r>
            <w:r w:rsidR="009060CF" w:rsidRPr="00036377">
              <w:rPr>
                <w:rFonts w:ascii="Sylfaen" w:hAnsi="Sylfaen"/>
                <w:sz w:val="20"/>
                <w:szCs w:val="20"/>
                <w:lang w:val="hy-AM"/>
              </w:rPr>
              <w:t xml:space="preserve">Ֆյուզելաժ կամ իրան ներթափանցող սարքեր և միացնող մալուխներ, որոնք հատուկ նախագծված են ռազմական նշանակության օգտագործման համար և թույլ են տալիս փոխադարձ կապ պահպանել նավի իրանից </w:t>
            </w:r>
            <w:r w:rsidR="009060CF" w:rsidRPr="00036377">
              <w:rPr>
                <w:rFonts w:ascii="Sylfaen" w:hAnsi="Sylfaen"/>
                <w:sz w:val="20"/>
                <w:szCs w:val="20"/>
                <w:lang w:val="hy-AM"/>
              </w:rPr>
              <w:lastRenderedPageBreak/>
              <w:t>դուրս գտնվող սարքերի հետ և դրանց բաղադրիչները, որոնք հատուկ նախագծված են ռազմական նշանակության օգտագործման համար,</w:t>
            </w:r>
          </w:p>
          <w:p w:rsidR="00661F86" w:rsidRPr="00036377" w:rsidRDefault="00661F86" w:rsidP="00661F86">
            <w:pPr>
              <w:spacing w:after="160"/>
              <w:ind w:left="1411" w:hanging="630"/>
              <w:jc w:val="both"/>
              <w:rPr>
                <w:rFonts w:ascii="Sylfaen" w:hAnsi="Sylfaen"/>
                <w:i/>
                <w:sz w:val="20"/>
                <w:lang w:val="hy-AM"/>
              </w:rPr>
            </w:pPr>
            <w:r w:rsidRPr="00036377">
              <w:rPr>
                <w:rFonts w:ascii="Sylfaen" w:hAnsi="Sylfaen"/>
                <w:i/>
                <w:sz w:val="20"/>
                <w:u w:val="single"/>
                <w:lang w:val="hy-AM"/>
              </w:rPr>
              <w:t>Նկարագիր</w:t>
            </w:r>
            <w:r w:rsidRPr="00036377">
              <w:rPr>
                <w:rFonts w:ascii="Sylfaen" w:hAnsi="Sylfaen"/>
                <w:i/>
                <w:sz w:val="20"/>
                <w:lang w:val="hy-AM"/>
              </w:rPr>
              <w:t>. ՌՆ 9. f . կետը ներառում է նավի համար միացնող մալուխները, որոնք միալար են, բ ազմալար և մեկառանացքային կամ հյուսված տեսակի և ֆյուզելաժ ներթափանցող սարքերը, որոնք երկուսն էլ կարող են ջրակայուն մնալ և պահպանել իրենց աշխատանքային կարողությունները 100 մ-ից ավելի ծովային խորություններում և օպտիկամալուխային կապերին և ֆյուզելաժից ներս օպտիկական ներթափանցողներ, որոնք հատուկ նախագծված են խորությունից անկախ «լազերային» ճառագայթների փոխանցման համար: ՌՆ9.f. կետը չի վերաբերում սովորական առաջամուղ սարքերին և հիդրոդինամիկ վերահսկող ֆյուզելաժի զոնդային ներփանցիչներին:</w:t>
            </w:r>
          </w:p>
          <w:p w:rsidR="009060CF" w:rsidRPr="00036377" w:rsidRDefault="00661F86" w:rsidP="00661F86">
            <w:pPr>
              <w:ind w:left="778" w:hanging="778"/>
              <w:jc w:val="both"/>
              <w:rPr>
                <w:rFonts w:ascii="Sylfaen" w:hAnsi="Sylfaen"/>
                <w:sz w:val="20"/>
                <w:szCs w:val="20"/>
                <w:lang w:val="hy-AM"/>
              </w:rPr>
            </w:pPr>
            <w:r w:rsidRPr="00036377">
              <w:rPr>
                <w:rFonts w:ascii="Sylfaen" w:hAnsi="Sylfaen"/>
                <w:sz w:val="20"/>
                <w:szCs w:val="20"/>
                <w:lang w:val="hy-AM"/>
              </w:rPr>
              <w:t>ՌՆ9.</w:t>
            </w:r>
            <w:r w:rsidR="009060CF" w:rsidRPr="00036377">
              <w:rPr>
                <w:rFonts w:ascii="Sylfaen" w:hAnsi="Sylfaen"/>
                <w:sz w:val="20"/>
                <w:szCs w:val="20"/>
                <w:lang w:val="hy-AM"/>
              </w:rPr>
              <w:t>g.</w:t>
            </w:r>
            <w:r w:rsidRPr="00036377">
              <w:rPr>
                <w:rFonts w:ascii="Sylfaen" w:hAnsi="Sylfaen"/>
                <w:sz w:val="20"/>
                <w:szCs w:val="20"/>
                <w:lang w:val="hy-AM"/>
              </w:rPr>
              <w:t xml:space="preserve"> </w:t>
            </w:r>
            <w:r w:rsidR="009060CF" w:rsidRPr="00036377">
              <w:rPr>
                <w:rFonts w:ascii="Sylfaen" w:hAnsi="Sylfaen"/>
                <w:sz w:val="20"/>
                <w:szCs w:val="20"/>
                <w:lang w:val="hy-AM"/>
              </w:rPr>
              <w:t>Անձայն առանցքակալներ, որոնք ունեն հետևյալ հատկանիշներից որևէ մեկը և դրանց բաղադրիչներ և սարքավո</w:t>
            </w:r>
            <w:r w:rsidRPr="00036377">
              <w:rPr>
                <w:rFonts w:ascii="Sylfaen" w:hAnsi="Sylfaen"/>
                <w:sz w:val="20"/>
                <w:szCs w:val="20"/>
                <w:lang w:val="hy-AM"/>
              </w:rPr>
              <w:t>ր</w:t>
            </w:r>
            <w:r w:rsidR="009060CF" w:rsidRPr="00036377">
              <w:rPr>
                <w:rFonts w:ascii="Sylfaen" w:hAnsi="Sylfaen"/>
                <w:sz w:val="20"/>
                <w:szCs w:val="20"/>
                <w:lang w:val="hy-AM"/>
              </w:rPr>
              <w:t>ումներ, որոնք կրում են այդ առանցքակալներից, որոնք հատուկ նախագծված են ռազմական նշանակության օգտագործման համար.</w:t>
            </w:r>
          </w:p>
          <w:p w:rsidR="009060CF" w:rsidRPr="00036377" w:rsidRDefault="009060CF" w:rsidP="00661F86">
            <w:pPr>
              <w:ind w:left="1411" w:hanging="270"/>
              <w:jc w:val="both"/>
              <w:rPr>
                <w:rFonts w:ascii="Sylfaen" w:hAnsi="Sylfaen"/>
                <w:sz w:val="20"/>
                <w:szCs w:val="20"/>
                <w:lang w:val="hy-AM"/>
              </w:rPr>
            </w:pPr>
            <w:r w:rsidRPr="00036377">
              <w:rPr>
                <w:rFonts w:ascii="Sylfaen" w:hAnsi="Sylfaen"/>
                <w:sz w:val="20"/>
                <w:szCs w:val="20"/>
                <w:lang w:val="hy-AM"/>
              </w:rPr>
              <w:t xml:space="preserve">1.գազային կամ մագնետիկ միացումով, </w:t>
            </w:r>
          </w:p>
          <w:p w:rsidR="00661F86" w:rsidRPr="00036377" w:rsidRDefault="009060CF" w:rsidP="00661F86">
            <w:pPr>
              <w:ind w:left="1411" w:hanging="270"/>
              <w:jc w:val="both"/>
              <w:rPr>
                <w:rFonts w:ascii="Sylfaen" w:hAnsi="Sylfaen"/>
                <w:sz w:val="20"/>
                <w:szCs w:val="20"/>
                <w:lang w:val="hy-AM"/>
              </w:rPr>
            </w:pPr>
            <w:r w:rsidRPr="00036377">
              <w:rPr>
                <w:rFonts w:ascii="Sylfaen" w:hAnsi="Sylfaen"/>
                <w:sz w:val="20"/>
                <w:szCs w:val="20"/>
                <w:lang w:val="hy-AM"/>
              </w:rPr>
              <w:t xml:space="preserve">2.ակտիվ սիգնատուրային վերահսկումով, կամ </w:t>
            </w:r>
          </w:p>
          <w:p w:rsidR="00661F86" w:rsidRPr="00036377" w:rsidRDefault="009060CF" w:rsidP="00661F86">
            <w:pPr>
              <w:spacing w:after="160"/>
              <w:ind w:left="1411" w:hanging="270"/>
              <w:jc w:val="both"/>
              <w:rPr>
                <w:rFonts w:ascii="Sylfaen" w:hAnsi="Sylfaen"/>
                <w:sz w:val="20"/>
                <w:szCs w:val="20"/>
                <w:lang w:val="hy-AM"/>
              </w:rPr>
            </w:pPr>
            <w:r w:rsidRPr="00036377">
              <w:rPr>
                <w:rFonts w:ascii="Sylfaen" w:hAnsi="Sylfaen"/>
                <w:sz w:val="20"/>
                <w:szCs w:val="20"/>
                <w:lang w:val="hy-AM"/>
              </w:rPr>
              <w:t>3. վիբրացիան մեղմացնող վերահսկումով:</w:t>
            </w:r>
          </w:p>
          <w:p w:rsidR="009060CF" w:rsidRPr="00036377" w:rsidRDefault="009060CF" w:rsidP="00661F86">
            <w:pPr>
              <w:spacing w:after="120"/>
              <w:ind w:left="778" w:hanging="778"/>
              <w:jc w:val="both"/>
              <w:rPr>
                <w:rFonts w:ascii="Sylfaen" w:hAnsi="Sylfaen"/>
                <w:sz w:val="20"/>
                <w:szCs w:val="20"/>
                <w:lang w:val="hy-AM"/>
              </w:rPr>
            </w:pPr>
            <w:r w:rsidRPr="00036377">
              <w:rPr>
                <w:rFonts w:ascii="Sylfaen" w:hAnsi="Sylfaen"/>
                <w:sz w:val="20"/>
                <w:szCs w:val="20"/>
                <w:lang w:val="hy-AM"/>
              </w:rPr>
              <w:t xml:space="preserve">ՌՆ 9. h. Միջուկային էներգիա գեներացնող սարքավորում կամ առաջամուղ սարքավորում, որոնք հատուկ նախագծված են ՌՆ9.a. կետում հատկորոշված նավերի համար և դրանց բաղադրամասեր, որոնք հատուկ նախագծված կամ «փոփոխված» են ռազմական նշանակության օգտագործման համար: </w:t>
            </w:r>
          </w:p>
          <w:p w:rsidR="00661F86" w:rsidRPr="00036377" w:rsidRDefault="00661F86" w:rsidP="00661F86">
            <w:pPr>
              <w:ind w:left="421"/>
              <w:jc w:val="both"/>
              <w:rPr>
                <w:rFonts w:ascii="Sylfaen" w:hAnsi="Sylfaen"/>
                <w:i/>
                <w:sz w:val="20"/>
                <w:lang w:val="hy-AM"/>
              </w:rPr>
            </w:pPr>
            <w:r w:rsidRPr="00036377">
              <w:rPr>
                <w:rFonts w:ascii="Sylfaen" w:hAnsi="Sylfaen"/>
                <w:i/>
                <w:sz w:val="20"/>
                <w:u w:val="single"/>
                <w:lang w:val="hy-AM"/>
              </w:rPr>
              <w:t>Տեխնիկական նկարագիր</w:t>
            </w:r>
            <w:r w:rsidRPr="00036377">
              <w:rPr>
                <w:rFonts w:ascii="Sylfaen" w:hAnsi="Sylfaen"/>
                <w:i/>
                <w:sz w:val="20"/>
                <w:lang w:val="hy-AM"/>
              </w:rPr>
              <w:t xml:space="preserve">. </w:t>
            </w:r>
          </w:p>
          <w:p w:rsidR="00661F86" w:rsidRPr="00036377" w:rsidRDefault="00661F86" w:rsidP="00661F86">
            <w:pPr>
              <w:spacing w:after="120"/>
              <w:ind w:left="418"/>
              <w:jc w:val="both"/>
              <w:rPr>
                <w:rFonts w:ascii="Sylfaen" w:hAnsi="Sylfaen"/>
                <w:i/>
                <w:sz w:val="20"/>
                <w:lang w:val="hy-AM"/>
              </w:rPr>
            </w:pPr>
            <w:r w:rsidRPr="00036377">
              <w:rPr>
                <w:rFonts w:ascii="Sylfaen" w:hAnsi="Sylfaen"/>
                <w:i/>
                <w:sz w:val="20"/>
                <w:lang w:val="hy-AM"/>
              </w:rPr>
              <w:t>ՌՆ9.հ. կետի նպատակներով, «փոփոխված» նշանակում է ցանկացած կառուցվածքային, էլեկտրական, մեխանիկական կամ այլ փոփոխություն, որը ոչ ռազմական պարագային կամ առարկային տալիս է ռազմական նշանակության օգտագործման համար հատուկ նախագծված առարկաներին կամ պարագաներին հավասարազոր կարողություններ.</w:t>
            </w:r>
          </w:p>
          <w:p w:rsidR="009060CF" w:rsidRPr="00036377" w:rsidRDefault="00661F86" w:rsidP="003C67AE">
            <w:pPr>
              <w:spacing w:after="120"/>
              <w:ind w:left="418"/>
              <w:jc w:val="both"/>
              <w:rPr>
                <w:rFonts w:ascii="Sylfaen" w:hAnsi="Sylfaen"/>
                <w:i/>
                <w:sz w:val="20"/>
                <w:lang w:val="hy-AM"/>
              </w:rPr>
            </w:pPr>
            <w:r w:rsidRPr="00036377">
              <w:rPr>
                <w:rFonts w:ascii="Sylfaen" w:hAnsi="Sylfaen"/>
                <w:i/>
                <w:sz w:val="20"/>
                <w:u w:val="single"/>
                <w:lang w:val="hy-AM"/>
              </w:rPr>
              <w:t>Նկարագիր</w:t>
            </w:r>
            <w:r w:rsidRPr="00036377">
              <w:rPr>
                <w:rFonts w:ascii="Sylfaen" w:hAnsi="Sylfaen"/>
                <w:i/>
                <w:sz w:val="20"/>
                <w:lang w:val="hy-AM"/>
              </w:rPr>
              <w:t>. ՌՆ9.հ. կետը ներառում է «միջուկային ռեակտորները»:</w:t>
            </w: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lastRenderedPageBreak/>
              <w:t>ՌՆ 10.</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8801 00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8802</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880</w:t>
            </w:r>
            <w:r w:rsidR="00835DBF" w:rsidRPr="00036377">
              <w:rPr>
                <w:rFonts w:ascii="Sylfaen" w:hAnsi="Sylfaen"/>
                <w:sz w:val="20"/>
                <w:szCs w:val="20"/>
                <w:lang w:val="hy-AM"/>
              </w:rPr>
              <w:t>7</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8804 00 000 0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8805</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8481 80 591 0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8481 80 599 0</w:t>
            </w:r>
          </w:p>
          <w:p w:rsidR="00835DBF" w:rsidRPr="00036377" w:rsidRDefault="00835DBF" w:rsidP="00EF2EB3">
            <w:pPr>
              <w:rPr>
                <w:rFonts w:ascii="Sylfaen" w:hAnsi="Sylfaen"/>
                <w:sz w:val="20"/>
                <w:szCs w:val="20"/>
                <w:lang w:val="hy-AM"/>
              </w:rPr>
            </w:pPr>
            <w:r w:rsidRPr="00036377">
              <w:rPr>
                <w:rFonts w:ascii="Sylfaen" w:hAnsi="Sylfaen"/>
                <w:sz w:val="20"/>
                <w:szCs w:val="20"/>
                <w:lang w:val="hy-AM"/>
              </w:rPr>
              <w:t>9014 20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9026 20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9022 19 000 0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9030 10 000 0</w:t>
            </w:r>
          </w:p>
        </w:tc>
        <w:tc>
          <w:tcPr>
            <w:tcW w:w="7812" w:type="dxa"/>
          </w:tcPr>
          <w:p w:rsidR="009060CF" w:rsidRPr="00036377" w:rsidRDefault="009060CF" w:rsidP="00835DBF">
            <w:pPr>
              <w:spacing w:after="120"/>
              <w:jc w:val="both"/>
              <w:rPr>
                <w:rFonts w:ascii="Sylfaen" w:hAnsi="Sylfaen"/>
                <w:sz w:val="20"/>
                <w:szCs w:val="20"/>
                <w:lang w:val="hy-AM"/>
              </w:rPr>
            </w:pPr>
            <w:r w:rsidRPr="00036377">
              <w:rPr>
                <w:rFonts w:ascii="Sylfaen" w:hAnsi="Sylfaen"/>
                <w:sz w:val="20"/>
                <w:szCs w:val="20"/>
                <w:lang w:val="hy-AM"/>
              </w:rPr>
              <w:t>«Ինքնաթիռներ», «օդից թեթև թռչող սարքեր», անօդաչու թռչող սարքեր, ավիաշարժիչներ և</w:t>
            </w:r>
            <w:r w:rsidR="00835DBF" w:rsidRPr="00036377">
              <w:rPr>
                <w:rFonts w:ascii="Sylfaen" w:hAnsi="Sylfaen"/>
                <w:sz w:val="20"/>
                <w:szCs w:val="20"/>
                <w:lang w:val="hy-AM"/>
              </w:rPr>
              <w:t xml:space="preserve"> </w:t>
            </w:r>
            <w:r w:rsidRPr="00036377">
              <w:rPr>
                <w:rFonts w:ascii="Sylfaen" w:hAnsi="Sylfaen"/>
                <w:sz w:val="20"/>
                <w:szCs w:val="20"/>
                <w:lang w:val="hy-AM"/>
              </w:rPr>
              <w:t>«ինքնաթիռային» սարքավորում, հարակից սարքավորում և բաղադրիչները, որոնք հատուկ նախագծված են կամ փոփոխված ռազմական նշանակության օգտագործման համար, ինչպես նշված է ստորև</w:t>
            </w:r>
            <w:r w:rsidR="00835DBF" w:rsidRPr="00036377">
              <w:rPr>
                <w:rFonts w:ascii="Sylfaen" w:hAnsi="Sylfaen"/>
                <w:sz w:val="20"/>
                <w:szCs w:val="20"/>
                <w:lang w:val="hy-AM"/>
              </w:rPr>
              <w:t>.</w:t>
            </w:r>
          </w:p>
          <w:p w:rsidR="00835DBF" w:rsidRPr="00036377" w:rsidRDefault="00835DBF" w:rsidP="00835DBF">
            <w:pPr>
              <w:spacing w:after="120"/>
              <w:ind w:left="241"/>
              <w:jc w:val="both"/>
              <w:rPr>
                <w:rFonts w:ascii="Sylfaen" w:hAnsi="Sylfaen"/>
                <w:i/>
                <w:sz w:val="20"/>
                <w:lang w:val="hy-AM"/>
              </w:rPr>
            </w:pPr>
            <w:r w:rsidRPr="00036377">
              <w:rPr>
                <w:rFonts w:ascii="Sylfaen" w:hAnsi="Sylfaen"/>
                <w:i/>
                <w:sz w:val="20"/>
                <w:u w:val="single"/>
                <w:lang w:val="hy-AM"/>
              </w:rPr>
              <w:t>Հատուկ նկարագիր</w:t>
            </w:r>
            <w:r w:rsidRPr="00036377">
              <w:rPr>
                <w:rFonts w:ascii="Sylfaen" w:hAnsi="Sylfaen"/>
                <w:i/>
                <w:sz w:val="20"/>
                <w:lang w:val="hy-AM"/>
              </w:rPr>
              <w:t>. Ուղղորդման և նավիգացիոն սարքավորման համար տե՛ս ՌՆ11. կետը:</w:t>
            </w:r>
          </w:p>
          <w:p w:rsidR="00835DBF" w:rsidRPr="00036377" w:rsidRDefault="00835DBF" w:rsidP="00835DBF">
            <w:pPr>
              <w:ind w:left="421" w:hanging="180"/>
              <w:jc w:val="both"/>
              <w:rPr>
                <w:rFonts w:ascii="Sylfaen" w:hAnsi="Sylfaen"/>
                <w:sz w:val="20"/>
                <w:szCs w:val="20"/>
                <w:lang w:val="hy-AM"/>
              </w:rPr>
            </w:pPr>
            <w:r w:rsidRPr="00036377">
              <w:rPr>
                <w:rFonts w:ascii="Sylfaen" w:hAnsi="Sylfaen"/>
                <w:sz w:val="20"/>
                <w:szCs w:val="20"/>
                <w:lang w:val="hy-AM"/>
              </w:rPr>
              <w:t xml:space="preserve">a. </w:t>
            </w:r>
            <w:r w:rsidR="009060CF" w:rsidRPr="00036377">
              <w:rPr>
                <w:rFonts w:ascii="Sylfaen" w:hAnsi="Sylfaen"/>
                <w:sz w:val="20"/>
                <w:szCs w:val="20"/>
                <w:lang w:val="hy-AM"/>
              </w:rPr>
              <w:t>մարտական «ինքնաթիռներ», «օդից թեթև թռչող սարքեր» և հատուկ դրանց համար նախագծված բաղադրամասերը,</w:t>
            </w:r>
          </w:p>
          <w:p w:rsidR="00835DBF" w:rsidRPr="00036377" w:rsidRDefault="00835DBF" w:rsidP="00835DBF">
            <w:pPr>
              <w:ind w:left="421" w:hanging="180"/>
              <w:jc w:val="both"/>
              <w:rPr>
                <w:rFonts w:ascii="Sylfaen" w:hAnsi="Sylfaen"/>
                <w:sz w:val="20"/>
                <w:szCs w:val="20"/>
                <w:lang w:val="hy-AM"/>
              </w:rPr>
            </w:pPr>
            <w:r w:rsidRPr="00036377">
              <w:rPr>
                <w:rFonts w:ascii="Sylfaen" w:hAnsi="Sylfaen"/>
                <w:sz w:val="20"/>
                <w:szCs w:val="20"/>
                <w:lang w:val="hy-AM"/>
              </w:rPr>
              <w:t xml:space="preserve">b. </w:t>
            </w:r>
            <w:r w:rsidR="009060CF" w:rsidRPr="00036377">
              <w:rPr>
                <w:rFonts w:ascii="Sylfaen" w:hAnsi="Sylfaen"/>
                <w:sz w:val="20"/>
                <w:szCs w:val="20"/>
                <w:lang w:val="hy-AM"/>
              </w:rPr>
              <w:t>չեն օգտագործվել 2011 թվականից:</w:t>
            </w:r>
          </w:p>
          <w:p w:rsidR="009060CF" w:rsidRPr="00036377" w:rsidRDefault="00835DBF" w:rsidP="00835DBF">
            <w:pPr>
              <w:ind w:left="421" w:hanging="180"/>
              <w:jc w:val="both"/>
              <w:rPr>
                <w:rFonts w:ascii="Sylfaen" w:hAnsi="Sylfaen"/>
                <w:sz w:val="20"/>
                <w:szCs w:val="20"/>
                <w:lang w:val="hy-AM"/>
              </w:rPr>
            </w:pPr>
            <w:r w:rsidRPr="00036377">
              <w:rPr>
                <w:rFonts w:ascii="Sylfaen" w:hAnsi="Sylfaen"/>
                <w:sz w:val="20"/>
                <w:szCs w:val="20"/>
                <w:lang w:val="hy-AM"/>
              </w:rPr>
              <w:t xml:space="preserve">c. </w:t>
            </w:r>
            <w:r w:rsidR="009060CF" w:rsidRPr="00036377">
              <w:rPr>
                <w:rFonts w:ascii="Sylfaen" w:hAnsi="Sylfaen"/>
                <w:sz w:val="20"/>
                <w:szCs w:val="20"/>
                <w:lang w:val="hy-AM"/>
              </w:rPr>
              <w:t>«Անօդաչու թռչող սարքեր» և «օդից թեթև թռչող սարքեր» և հարակից սարքավորումներ, ինչպես նշված է ստորև, և նրանց հատուկ նախագծված բաղադրամասեր.</w:t>
            </w:r>
          </w:p>
          <w:p w:rsidR="00835DBF" w:rsidRPr="00036377" w:rsidRDefault="00835DBF" w:rsidP="00835DBF">
            <w:pPr>
              <w:ind w:left="691" w:hanging="270"/>
              <w:jc w:val="both"/>
              <w:rPr>
                <w:rFonts w:ascii="Sylfaen" w:hAnsi="Sylfaen"/>
                <w:sz w:val="20"/>
                <w:szCs w:val="20"/>
                <w:lang w:val="hy-AM"/>
              </w:rPr>
            </w:pPr>
            <w:r w:rsidRPr="00036377">
              <w:rPr>
                <w:rFonts w:ascii="Sylfaen" w:hAnsi="Sylfaen"/>
                <w:sz w:val="20"/>
                <w:szCs w:val="20"/>
                <w:lang w:val="hy-AM"/>
              </w:rPr>
              <w:lastRenderedPageBreak/>
              <w:t xml:space="preserve">1. </w:t>
            </w:r>
            <w:r w:rsidR="009060CF" w:rsidRPr="00036377">
              <w:rPr>
                <w:rFonts w:ascii="Sylfaen" w:hAnsi="Sylfaen"/>
                <w:sz w:val="20"/>
                <w:szCs w:val="20"/>
                <w:lang w:val="hy-AM"/>
              </w:rPr>
              <w:t>«</w:t>
            </w:r>
            <w:r w:rsidRPr="00036377">
              <w:rPr>
                <w:rFonts w:ascii="Sylfaen" w:hAnsi="Sylfaen"/>
                <w:sz w:val="20"/>
                <w:szCs w:val="20"/>
                <w:lang w:val="hy-AM"/>
              </w:rPr>
              <w:t xml:space="preserve">անօդաչու </w:t>
            </w:r>
            <w:r w:rsidR="009060CF" w:rsidRPr="00036377">
              <w:rPr>
                <w:rFonts w:ascii="Sylfaen" w:hAnsi="Sylfaen"/>
                <w:sz w:val="20"/>
                <w:szCs w:val="20"/>
                <w:lang w:val="hy-AM"/>
              </w:rPr>
              <w:t>թռչող սարքեր»,</w:t>
            </w:r>
            <w:r w:rsidRPr="00036377">
              <w:rPr>
                <w:rFonts w:ascii="Sylfaen" w:hAnsi="Sylfaen"/>
                <w:sz w:val="20"/>
                <w:szCs w:val="20"/>
                <w:lang w:val="hy-AM"/>
              </w:rPr>
              <w:t xml:space="preserve"> </w:t>
            </w:r>
            <w:r w:rsidR="009060CF" w:rsidRPr="00036377">
              <w:rPr>
                <w:rFonts w:ascii="Sylfaen" w:hAnsi="Sylfaen"/>
                <w:sz w:val="20"/>
                <w:szCs w:val="20"/>
                <w:lang w:val="hy-AM"/>
              </w:rPr>
              <w:t>հեռաղեկավարվող օդային թռչող սարքեր (RPVs), ավտոնոմ ծրագրավորվող սարքեր և անօդաչու «օդից թեթև թռչող սարքեր»,</w:t>
            </w:r>
          </w:p>
          <w:p w:rsidR="00835DBF" w:rsidRPr="00036377" w:rsidRDefault="00835DBF" w:rsidP="00835DBF">
            <w:pPr>
              <w:ind w:left="691" w:hanging="270"/>
              <w:jc w:val="both"/>
              <w:rPr>
                <w:rFonts w:ascii="Sylfaen" w:hAnsi="Sylfaen"/>
                <w:sz w:val="20"/>
                <w:szCs w:val="20"/>
                <w:lang w:val="hy-AM"/>
              </w:rPr>
            </w:pPr>
            <w:r w:rsidRPr="00036377">
              <w:rPr>
                <w:rFonts w:ascii="Sylfaen" w:hAnsi="Sylfaen"/>
                <w:sz w:val="20"/>
                <w:szCs w:val="20"/>
                <w:lang w:val="hy-AM"/>
              </w:rPr>
              <w:t xml:space="preserve">2. արձակող </w:t>
            </w:r>
            <w:r w:rsidR="009060CF" w:rsidRPr="00036377">
              <w:rPr>
                <w:rFonts w:ascii="Sylfaen" w:hAnsi="Sylfaen"/>
                <w:sz w:val="20"/>
                <w:szCs w:val="20"/>
                <w:lang w:val="hy-AM"/>
              </w:rPr>
              <w:t>սարքեր, վերականգնման սարքավորումներ,</w:t>
            </w:r>
            <w:r w:rsidRPr="00036377">
              <w:rPr>
                <w:rFonts w:ascii="Sylfaen" w:hAnsi="Sylfaen"/>
                <w:sz w:val="20"/>
                <w:szCs w:val="20"/>
                <w:lang w:val="hy-AM"/>
              </w:rPr>
              <w:t xml:space="preserve"> </w:t>
            </w:r>
            <w:r w:rsidR="009060CF" w:rsidRPr="00036377">
              <w:rPr>
                <w:rFonts w:ascii="Sylfaen" w:hAnsi="Sylfaen"/>
                <w:sz w:val="20"/>
                <w:szCs w:val="20"/>
                <w:lang w:val="hy-AM"/>
              </w:rPr>
              <w:t>վերգետնյա օժանդակող սարքավորումներ,</w:t>
            </w:r>
          </w:p>
          <w:p w:rsidR="009060CF" w:rsidRPr="00036377" w:rsidRDefault="00835DBF" w:rsidP="00835DBF">
            <w:pPr>
              <w:spacing w:after="160"/>
              <w:ind w:left="691" w:hanging="270"/>
              <w:jc w:val="both"/>
              <w:rPr>
                <w:rFonts w:ascii="Sylfaen" w:hAnsi="Sylfaen"/>
                <w:sz w:val="20"/>
                <w:szCs w:val="20"/>
                <w:lang w:val="hy-AM"/>
              </w:rPr>
            </w:pPr>
            <w:r w:rsidRPr="00036377">
              <w:rPr>
                <w:rFonts w:ascii="Sylfaen" w:hAnsi="Sylfaen"/>
                <w:sz w:val="20"/>
                <w:szCs w:val="20"/>
                <w:lang w:val="hy-AM"/>
              </w:rPr>
              <w:t xml:space="preserve">3. </w:t>
            </w:r>
            <w:r w:rsidR="009060CF" w:rsidRPr="00036377">
              <w:rPr>
                <w:rFonts w:ascii="Sylfaen" w:hAnsi="Sylfaen"/>
                <w:sz w:val="20"/>
                <w:szCs w:val="20"/>
                <w:lang w:val="hy-AM"/>
              </w:rPr>
              <w:t>ղեկավարման և վերահսկման համար նախագծված սարքավորումներ:</w:t>
            </w:r>
          </w:p>
          <w:p w:rsidR="009060CF" w:rsidRPr="00036377" w:rsidRDefault="009060CF" w:rsidP="00835DBF">
            <w:pPr>
              <w:spacing w:after="160"/>
              <w:ind w:left="421" w:hanging="180"/>
              <w:jc w:val="both"/>
              <w:rPr>
                <w:rFonts w:ascii="Sylfaen" w:hAnsi="Sylfaen"/>
                <w:sz w:val="20"/>
                <w:szCs w:val="20"/>
                <w:lang w:val="hy-AM"/>
              </w:rPr>
            </w:pPr>
            <w:r w:rsidRPr="00036377">
              <w:rPr>
                <w:rFonts w:ascii="Sylfaen" w:hAnsi="Sylfaen"/>
                <w:sz w:val="20"/>
                <w:szCs w:val="20"/>
                <w:lang w:val="hy-AM"/>
              </w:rPr>
              <w:t xml:space="preserve">d. </w:t>
            </w:r>
            <w:r w:rsidR="00835DBF" w:rsidRPr="00036377">
              <w:rPr>
                <w:rFonts w:ascii="Sylfaen" w:hAnsi="Sylfaen"/>
                <w:sz w:val="20"/>
                <w:szCs w:val="20"/>
                <w:lang w:val="hy-AM"/>
              </w:rPr>
              <w:t xml:space="preserve">Ավիաշարժիչները </w:t>
            </w:r>
            <w:r w:rsidRPr="00036377">
              <w:rPr>
                <w:rFonts w:ascii="Sylfaen" w:hAnsi="Sylfaen"/>
                <w:sz w:val="20"/>
                <w:szCs w:val="20"/>
                <w:lang w:val="hy-AM"/>
              </w:rPr>
              <w:t>և դրանց համար հատուկ նախագծված բաղադրամասերը:</w:t>
            </w:r>
          </w:p>
          <w:p w:rsidR="009060CF" w:rsidRPr="00036377" w:rsidRDefault="009060CF" w:rsidP="00835DBF">
            <w:pPr>
              <w:ind w:left="421" w:hanging="180"/>
              <w:jc w:val="both"/>
              <w:rPr>
                <w:rFonts w:ascii="Sylfaen" w:hAnsi="Sylfaen"/>
                <w:sz w:val="20"/>
                <w:szCs w:val="20"/>
                <w:lang w:val="hy-AM"/>
              </w:rPr>
            </w:pPr>
            <w:r w:rsidRPr="00036377">
              <w:rPr>
                <w:rFonts w:ascii="Sylfaen" w:hAnsi="Sylfaen"/>
                <w:sz w:val="20"/>
                <w:szCs w:val="20"/>
                <w:lang w:val="hy-AM"/>
              </w:rPr>
              <w:t>e. Ստորև նշվածներից ցանկացածի համար հատուկ նախագծված կամ ձևափոխված օդային վերալիցքավորման սարքավորում և նրանց համար հատուկ նախագծված բաղադրիչներ.</w:t>
            </w:r>
          </w:p>
          <w:p w:rsidR="009060CF" w:rsidRPr="00036377" w:rsidRDefault="00835DBF" w:rsidP="00835DBF">
            <w:pPr>
              <w:ind w:left="421"/>
              <w:jc w:val="both"/>
              <w:rPr>
                <w:rFonts w:ascii="Sylfaen" w:hAnsi="Sylfaen"/>
                <w:sz w:val="20"/>
                <w:szCs w:val="20"/>
                <w:lang w:val="hy-AM"/>
              </w:rPr>
            </w:pPr>
            <w:r w:rsidRPr="00036377">
              <w:rPr>
                <w:rFonts w:ascii="Sylfaen" w:hAnsi="Sylfaen"/>
                <w:sz w:val="20"/>
                <w:szCs w:val="20"/>
                <w:lang w:val="hy-AM"/>
              </w:rPr>
              <w:t xml:space="preserve">1. </w:t>
            </w:r>
            <w:r w:rsidR="009060CF" w:rsidRPr="00036377">
              <w:rPr>
                <w:rFonts w:ascii="Sylfaen" w:hAnsi="Sylfaen"/>
                <w:sz w:val="20"/>
                <w:szCs w:val="20"/>
                <w:lang w:val="hy-AM"/>
              </w:rPr>
              <w:t>ՌՆ10. a. կետում նշված «ինքնաթիռ»</w:t>
            </w:r>
            <w:r w:rsidRPr="00036377">
              <w:rPr>
                <w:rFonts w:ascii="Sylfaen" w:hAnsi="Sylfaen"/>
                <w:sz w:val="20"/>
                <w:szCs w:val="20"/>
                <w:lang w:val="hy-AM"/>
              </w:rPr>
              <w:t>,</w:t>
            </w:r>
            <w:r w:rsidR="009060CF" w:rsidRPr="00036377">
              <w:rPr>
                <w:rFonts w:ascii="Sylfaen" w:hAnsi="Sylfaen"/>
                <w:sz w:val="20"/>
                <w:szCs w:val="20"/>
                <w:lang w:val="hy-AM"/>
              </w:rPr>
              <w:t xml:space="preserve"> </w:t>
            </w:r>
            <w:r w:rsidR="009060CF" w:rsidRPr="00036377">
              <w:rPr>
                <w:rFonts w:ascii="Sylfaen" w:hAnsi="Sylfaen"/>
                <w:sz w:val="20"/>
                <w:szCs w:val="20"/>
                <w:u w:val="single"/>
                <w:lang w:val="hy-AM"/>
              </w:rPr>
              <w:t>կամ</w:t>
            </w:r>
          </w:p>
          <w:p w:rsidR="009060CF" w:rsidRPr="00036377" w:rsidRDefault="00835DBF" w:rsidP="00835DBF">
            <w:pPr>
              <w:spacing w:after="160"/>
              <w:ind w:left="421"/>
              <w:jc w:val="both"/>
              <w:rPr>
                <w:rFonts w:ascii="Sylfaen" w:hAnsi="Sylfaen"/>
                <w:sz w:val="20"/>
                <w:szCs w:val="20"/>
                <w:lang w:val="hy-AM"/>
              </w:rPr>
            </w:pPr>
            <w:r w:rsidRPr="00036377">
              <w:rPr>
                <w:rFonts w:ascii="Sylfaen" w:hAnsi="Sylfaen"/>
                <w:sz w:val="20"/>
                <w:szCs w:val="20"/>
                <w:lang w:val="hy-AM"/>
              </w:rPr>
              <w:t xml:space="preserve">2. </w:t>
            </w:r>
            <w:r w:rsidR="009060CF" w:rsidRPr="00036377">
              <w:rPr>
                <w:rFonts w:ascii="Sylfaen" w:hAnsi="Sylfaen"/>
                <w:sz w:val="20"/>
                <w:szCs w:val="20"/>
                <w:lang w:val="hy-AM"/>
              </w:rPr>
              <w:t>ՌՆ10. c. կետում նշված «անօդաչու թռչող սարքերը</w:t>
            </w:r>
            <w:r w:rsidR="001877BC" w:rsidRPr="00036377">
              <w:rPr>
                <w:rFonts w:ascii="Sylfaen" w:hAnsi="Sylfaen"/>
                <w:sz w:val="20"/>
                <w:szCs w:val="20"/>
                <w:lang w:val="hy-AM"/>
              </w:rPr>
              <w:t>:</w:t>
            </w:r>
          </w:p>
          <w:p w:rsidR="001877BC" w:rsidRPr="00036377" w:rsidRDefault="00835DBF" w:rsidP="001877BC">
            <w:pPr>
              <w:spacing w:after="120"/>
              <w:ind w:left="421" w:hanging="180"/>
              <w:jc w:val="both"/>
              <w:rPr>
                <w:rFonts w:ascii="Sylfaen" w:hAnsi="Sylfaen"/>
                <w:sz w:val="20"/>
                <w:szCs w:val="20"/>
                <w:lang w:val="hy-AM"/>
              </w:rPr>
            </w:pPr>
            <w:r w:rsidRPr="00036377">
              <w:rPr>
                <w:rFonts w:ascii="Sylfaen" w:hAnsi="Sylfaen"/>
                <w:sz w:val="20"/>
                <w:szCs w:val="20"/>
                <w:lang w:val="hy-AM"/>
              </w:rPr>
              <w:t xml:space="preserve">f. </w:t>
            </w:r>
            <w:r w:rsidR="009060CF" w:rsidRPr="00036377">
              <w:rPr>
                <w:rFonts w:ascii="Sylfaen" w:hAnsi="Sylfaen"/>
                <w:sz w:val="20"/>
                <w:szCs w:val="20"/>
                <w:lang w:val="hy-AM"/>
              </w:rPr>
              <w:t>ՌՆ10. a. կետում նշված «ինքնաթիռների» համար հատուկ նախագծված վերգետնյա սարքավորում կամ ՌՆ10. d. կետում նշված ավիաշարժիչներ</w:t>
            </w:r>
            <w:r w:rsidR="001877BC" w:rsidRPr="00036377">
              <w:rPr>
                <w:rFonts w:ascii="Sylfaen" w:hAnsi="Sylfaen"/>
                <w:sz w:val="20"/>
                <w:szCs w:val="20"/>
                <w:lang w:val="hy-AM"/>
              </w:rPr>
              <w:t>:</w:t>
            </w:r>
          </w:p>
          <w:p w:rsidR="001877BC" w:rsidRPr="00036377" w:rsidRDefault="001877BC" w:rsidP="001877BC">
            <w:pPr>
              <w:spacing w:after="160"/>
              <w:ind w:left="1051" w:hanging="630"/>
              <w:jc w:val="both"/>
              <w:rPr>
                <w:rFonts w:ascii="Sylfaen" w:hAnsi="Sylfaen"/>
                <w:i/>
                <w:sz w:val="20"/>
                <w:lang w:val="hy-AM"/>
              </w:rPr>
            </w:pPr>
            <w:r w:rsidRPr="00036377">
              <w:rPr>
                <w:rFonts w:ascii="Sylfaen" w:hAnsi="Sylfaen"/>
                <w:i/>
                <w:sz w:val="20"/>
                <w:u w:val="single"/>
                <w:lang w:val="hy-AM"/>
              </w:rPr>
              <w:t>Նկարագիր</w:t>
            </w:r>
            <w:r w:rsidRPr="00036377">
              <w:rPr>
                <w:rFonts w:ascii="Sylfaen" w:hAnsi="Sylfaen"/>
                <w:i/>
                <w:sz w:val="20"/>
                <w:lang w:val="hy-AM"/>
              </w:rPr>
              <w:t>. ՌՆ10</w:t>
            </w:r>
            <w:r w:rsidRPr="00036377">
              <w:rPr>
                <w:rFonts w:ascii="Times New Roman" w:hAnsi="Times New Roman" w:cs="Times New Roman"/>
                <w:i/>
                <w:sz w:val="20"/>
                <w:lang w:val="hy-AM"/>
              </w:rPr>
              <w:t>․</w:t>
            </w:r>
            <w:r w:rsidRPr="00036377">
              <w:rPr>
                <w:rFonts w:ascii="Sylfaen" w:hAnsi="Sylfaen"/>
                <w:i/>
                <w:sz w:val="20"/>
                <w:lang w:val="hy-AM"/>
              </w:rPr>
              <w:t>f. կետը ներառում է ճնշման տակ վառելիքի լիցքավորման սարքավորումներ և սարքավորումներ՝ որոնք նախագծված են հեշտացնելու գործողությունները սահմանափակ տարածքներում, ներառյալ սարքավորումներ, որոնք գտնվում են օդանանավի վրա:</w:t>
            </w:r>
          </w:p>
          <w:p w:rsidR="001877BC" w:rsidRPr="00036377" w:rsidRDefault="001877BC" w:rsidP="001877BC">
            <w:pPr>
              <w:spacing w:after="120"/>
              <w:ind w:left="421" w:hanging="180"/>
              <w:jc w:val="both"/>
              <w:rPr>
                <w:rFonts w:ascii="Sylfaen" w:hAnsi="Sylfaen"/>
                <w:sz w:val="20"/>
                <w:szCs w:val="20"/>
                <w:lang w:val="hy-AM"/>
              </w:rPr>
            </w:pPr>
            <w:r w:rsidRPr="00036377">
              <w:rPr>
                <w:rFonts w:ascii="Sylfaen" w:hAnsi="Sylfaen"/>
                <w:sz w:val="20"/>
                <w:szCs w:val="20"/>
                <w:lang w:val="hy-AM"/>
              </w:rPr>
              <w:t xml:space="preserve">g. </w:t>
            </w:r>
            <w:r w:rsidR="009060CF" w:rsidRPr="00036377">
              <w:rPr>
                <w:rFonts w:ascii="Sylfaen" w:hAnsi="Sylfaen"/>
                <w:sz w:val="20"/>
                <w:szCs w:val="20"/>
                <w:lang w:val="hy-AM"/>
              </w:rPr>
              <w:t>Օդանավի անձնակազմի կյանքի ապահովման սարքավորում, անձնակազմի անվտանգության սարքավորում և արտակարգ փրկության համար այլ սարքեր, որոնք նշված չեն ՌՆ10.a. կետում, սակայն նախագծված են ՌՆ10.a. կետում նշված</w:t>
            </w:r>
            <w:r w:rsidRPr="00036377">
              <w:rPr>
                <w:rFonts w:ascii="Sylfaen" w:hAnsi="Sylfaen"/>
                <w:sz w:val="20"/>
                <w:szCs w:val="20"/>
                <w:lang w:val="hy-AM"/>
              </w:rPr>
              <w:t xml:space="preserve"> </w:t>
            </w:r>
            <w:r w:rsidR="009060CF" w:rsidRPr="00036377">
              <w:rPr>
                <w:rFonts w:ascii="Sylfaen" w:hAnsi="Sylfaen"/>
                <w:sz w:val="20"/>
                <w:szCs w:val="20"/>
                <w:lang w:val="hy-AM"/>
              </w:rPr>
              <w:t>«ինքնաթիռների» համար:</w:t>
            </w:r>
          </w:p>
          <w:p w:rsidR="001877BC" w:rsidRPr="00036377" w:rsidRDefault="001877BC" w:rsidP="001877BC">
            <w:pPr>
              <w:spacing w:after="120"/>
              <w:ind w:left="1051" w:hanging="630"/>
              <w:jc w:val="both"/>
              <w:rPr>
                <w:rFonts w:ascii="Sylfaen" w:hAnsi="Sylfaen"/>
                <w:i/>
                <w:sz w:val="20"/>
                <w:lang w:val="hy-AM"/>
              </w:rPr>
            </w:pPr>
            <w:r w:rsidRPr="00036377">
              <w:rPr>
                <w:rFonts w:ascii="Sylfaen" w:hAnsi="Sylfaen"/>
                <w:i/>
                <w:sz w:val="20"/>
                <w:u w:val="single"/>
                <w:lang w:val="hy-AM"/>
              </w:rPr>
              <w:t>Նկարագիր</w:t>
            </w:r>
            <w:r w:rsidRPr="00036377">
              <w:rPr>
                <w:rFonts w:ascii="Times New Roman" w:hAnsi="Times New Roman" w:cs="Times New Roman"/>
                <w:i/>
                <w:sz w:val="20"/>
                <w:lang w:val="hy-AM"/>
              </w:rPr>
              <w:t xml:space="preserve">․ </w:t>
            </w:r>
            <w:r w:rsidRPr="00036377">
              <w:rPr>
                <w:rFonts w:ascii="Sylfaen" w:hAnsi="Sylfaen"/>
                <w:i/>
                <w:sz w:val="20"/>
                <w:lang w:val="hy-AM"/>
              </w:rPr>
              <w:t>ՌՆ10.g. ենթակետը չի վերահսկում օդանավի անձնակազմի սաղավարտները, որոնք չեն պարունակում կամ ունեն հեծաններ և կցամասեր՝ Ռազմական նշանակության արտադրանքի ցանկում նշված սարքավորումների համար:</w:t>
            </w:r>
          </w:p>
          <w:p w:rsidR="001877BC" w:rsidRPr="00036377" w:rsidRDefault="001877BC" w:rsidP="001877BC">
            <w:pPr>
              <w:spacing w:after="160"/>
              <w:ind w:left="1051" w:hanging="630"/>
              <w:jc w:val="both"/>
              <w:rPr>
                <w:rFonts w:ascii="Sylfaen" w:hAnsi="Sylfaen"/>
                <w:i/>
                <w:sz w:val="20"/>
                <w:u w:val="single"/>
                <w:lang w:val="hy-AM"/>
              </w:rPr>
            </w:pPr>
            <w:r w:rsidRPr="00036377">
              <w:rPr>
                <w:rFonts w:ascii="Sylfaen" w:hAnsi="Sylfaen"/>
                <w:i/>
                <w:sz w:val="20"/>
                <w:u w:val="single"/>
                <w:lang w:val="hy-AM"/>
              </w:rPr>
              <w:t>Հատուկ նկարագիր</w:t>
            </w:r>
            <w:r w:rsidRPr="00036377">
              <w:rPr>
                <w:rFonts w:ascii="Times New Roman" w:hAnsi="Times New Roman" w:cs="Times New Roman"/>
                <w:i/>
                <w:sz w:val="20"/>
                <w:u w:val="single"/>
                <w:lang w:val="hy-AM"/>
              </w:rPr>
              <w:t>․</w:t>
            </w:r>
            <w:r w:rsidRPr="00036377">
              <w:rPr>
                <w:rFonts w:ascii="Sylfaen" w:hAnsi="Sylfaen"/>
                <w:i/>
                <w:sz w:val="20"/>
                <w:lang w:val="hy-AM"/>
              </w:rPr>
              <w:t xml:space="preserve"> Սաղավարտների համար տե՛ս նաև ՌՆ13.c. կետը:</w:t>
            </w:r>
          </w:p>
          <w:p w:rsidR="009060CF" w:rsidRPr="00036377" w:rsidRDefault="001877BC" w:rsidP="001877BC">
            <w:pPr>
              <w:ind w:left="421" w:hanging="180"/>
              <w:jc w:val="both"/>
              <w:rPr>
                <w:rFonts w:ascii="Sylfaen" w:hAnsi="Sylfaen"/>
                <w:sz w:val="20"/>
                <w:szCs w:val="20"/>
                <w:lang w:val="hy-AM"/>
              </w:rPr>
            </w:pPr>
            <w:r w:rsidRPr="00036377">
              <w:rPr>
                <w:rFonts w:ascii="Sylfaen" w:hAnsi="Sylfaen"/>
                <w:sz w:val="20"/>
                <w:szCs w:val="20"/>
                <w:lang w:val="hy-AM"/>
              </w:rPr>
              <w:t xml:space="preserve">h. </w:t>
            </w:r>
            <w:r w:rsidR="009060CF" w:rsidRPr="00036377">
              <w:rPr>
                <w:rFonts w:ascii="Sylfaen" w:hAnsi="Sylfaen"/>
                <w:sz w:val="20"/>
                <w:szCs w:val="20"/>
                <w:lang w:val="hy-AM"/>
              </w:rPr>
              <w:t>Պարաշյուտներ, պարագլայդերներ, հարակից սարքավորումներ և դրանց համար հատուկ նախատեսված բաղադրամասեր, ինչպիսիք են`</w:t>
            </w:r>
          </w:p>
          <w:p w:rsidR="009060CF" w:rsidRPr="00036377" w:rsidRDefault="001877BC" w:rsidP="001877BC">
            <w:pPr>
              <w:ind w:left="691" w:hanging="270"/>
              <w:jc w:val="both"/>
              <w:rPr>
                <w:rFonts w:ascii="Sylfaen" w:hAnsi="Sylfaen"/>
                <w:sz w:val="20"/>
                <w:szCs w:val="20"/>
                <w:lang w:val="hy-AM"/>
              </w:rPr>
            </w:pPr>
            <w:r w:rsidRPr="00036377">
              <w:rPr>
                <w:rFonts w:ascii="Sylfaen" w:hAnsi="Sylfaen"/>
                <w:sz w:val="20"/>
                <w:szCs w:val="20"/>
                <w:lang w:val="hy-AM"/>
              </w:rPr>
              <w:t xml:space="preserve">1. </w:t>
            </w:r>
            <w:r w:rsidR="009060CF" w:rsidRPr="00036377">
              <w:rPr>
                <w:rFonts w:ascii="Sylfaen" w:hAnsi="Sylfaen"/>
                <w:sz w:val="20"/>
                <w:szCs w:val="20"/>
                <w:lang w:val="hy-AM"/>
              </w:rPr>
              <w:t>պարաշյուտները, որոնք նշված չեն Ռազմական նշանակության արտադրանքի ցանկում,</w:t>
            </w:r>
          </w:p>
          <w:p w:rsidR="001877BC" w:rsidRPr="00036377" w:rsidRDefault="001877BC" w:rsidP="001877BC">
            <w:pPr>
              <w:ind w:left="691" w:hanging="270"/>
              <w:jc w:val="both"/>
              <w:rPr>
                <w:rFonts w:ascii="Sylfaen" w:hAnsi="Sylfaen"/>
                <w:sz w:val="20"/>
                <w:szCs w:val="20"/>
                <w:lang w:val="hy-AM"/>
              </w:rPr>
            </w:pPr>
            <w:r w:rsidRPr="00036377">
              <w:rPr>
                <w:rFonts w:ascii="Sylfaen" w:hAnsi="Sylfaen"/>
                <w:sz w:val="20"/>
                <w:szCs w:val="20"/>
                <w:lang w:val="hy-AM"/>
              </w:rPr>
              <w:t xml:space="preserve">2. </w:t>
            </w:r>
            <w:r w:rsidR="009060CF" w:rsidRPr="00036377">
              <w:rPr>
                <w:rFonts w:ascii="Sylfaen" w:hAnsi="Sylfaen"/>
                <w:sz w:val="20"/>
                <w:szCs w:val="20"/>
                <w:lang w:val="hy-AM"/>
              </w:rPr>
              <w:t xml:space="preserve">պարագլայդերները, </w:t>
            </w:r>
          </w:p>
          <w:p w:rsidR="001877BC" w:rsidRPr="00036377" w:rsidRDefault="001877BC" w:rsidP="001877BC">
            <w:pPr>
              <w:spacing w:after="160"/>
              <w:ind w:left="691" w:hanging="270"/>
              <w:jc w:val="both"/>
              <w:rPr>
                <w:rFonts w:ascii="Sylfaen" w:hAnsi="Sylfaen"/>
                <w:sz w:val="20"/>
                <w:szCs w:val="20"/>
                <w:lang w:val="hy-AM"/>
              </w:rPr>
            </w:pPr>
            <w:r w:rsidRPr="00036377">
              <w:rPr>
                <w:rFonts w:ascii="Sylfaen" w:hAnsi="Sylfaen"/>
                <w:sz w:val="20"/>
                <w:szCs w:val="20"/>
                <w:lang w:val="hy-AM"/>
              </w:rPr>
              <w:t xml:space="preserve">3. </w:t>
            </w:r>
            <w:r w:rsidR="009060CF" w:rsidRPr="00036377">
              <w:rPr>
                <w:rFonts w:ascii="Sylfaen" w:hAnsi="Sylfaen"/>
                <w:sz w:val="20"/>
                <w:szCs w:val="20"/>
                <w:lang w:val="hy-AM"/>
              </w:rPr>
              <w:t>սարքավորումները, որոնք հատուկ նախատեսված են մեծ բարձրությունից պարաշյուտիստների անկման համար (օրինակ, հատուկ համազգեստ, հատուկ սաղավարտներ, շնչառության համակարգեր, նավիգացիոն սարքավորումներ):</w:t>
            </w:r>
          </w:p>
          <w:p w:rsidR="009060CF" w:rsidRPr="00036377" w:rsidRDefault="009060CF" w:rsidP="001877BC">
            <w:pPr>
              <w:spacing w:after="160"/>
              <w:ind w:left="421" w:hanging="180"/>
              <w:jc w:val="both"/>
              <w:rPr>
                <w:rFonts w:ascii="Sylfaen" w:hAnsi="Sylfaen"/>
                <w:sz w:val="20"/>
                <w:szCs w:val="20"/>
                <w:lang w:val="hy-AM"/>
              </w:rPr>
            </w:pPr>
            <w:r w:rsidRPr="00036377">
              <w:rPr>
                <w:rFonts w:ascii="Sylfaen" w:hAnsi="Sylfaen"/>
                <w:sz w:val="20"/>
                <w:szCs w:val="20"/>
                <w:lang w:val="hy-AM"/>
              </w:rPr>
              <w:t>i. վերահսկվող բացման սարքավորումներ կամ ավտոմատ համակարգեր՝ նախատեսված բեռների իջեցման համար:</w:t>
            </w:r>
          </w:p>
          <w:p w:rsidR="001877BC" w:rsidRPr="00036377" w:rsidRDefault="001877BC" w:rsidP="001877BC">
            <w:pPr>
              <w:ind w:left="691" w:hanging="446"/>
              <w:jc w:val="both"/>
              <w:rPr>
                <w:rFonts w:ascii="Sylfaen" w:hAnsi="Sylfaen"/>
                <w:i/>
                <w:sz w:val="20"/>
                <w:lang w:val="hy-AM"/>
              </w:rPr>
            </w:pPr>
            <w:r w:rsidRPr="00036377">
              <w:rPr>
                <w:rFonts w:ascii="Sylfaen" w:hAnsi="Sylfaen"/>
                <w:i/>
                <w:sz w:val="20"/>
                <w:u w:val="single"/>
                <w:lang w:val="hy-AM"/>
              </w:rPr>
              <w:t xml:space="preserve">Նկարագիր 1. </w:t>
            </w:r>
            <w:r w:rsidRPr="00036377">
              <w:rPr>
                <w:rFonts w:ascii="Sylfaen" w:hAnsi="Sylfaen"/>
                <w:i/>
                <w:sz w:val="20"/>
                <w:lang w:val="hy-AM"/>
              </w:rPr>
              <w:t>ՌՆ10.a. ենթակետը չի վերաբերում այն «ինքնաթիռներին» և «օդից թեթև թռչող սարքերին» կամ այդ «ինքնաթիռների» տարբերակներին, որոնք հատուկ նախագծված են ռազմական նշանակության օգտագործման</w:t>
            </w:r>
            <w:r w:rsidR="004100F6" w:rsidRPr="00036377">
              <w:rPr>
                <w:rFonts w:ascii="Sylfaen" w:hAnsi="Sylfaen"/>
                <w:i/>
                <w:sz w:val="20"/>
                <w:lang w:val="hy-AM"/>
              </w:rPr>
              <w:t xml:space="preserve"> </w:t>
            </w:r>
            <w:r w:rsidRPr="00036377">
              <w:rPr>
                <w:rFonts w:ascii="Sylfaen" w:hAnsi="Sylfaen"/>
                <w:i/>
                <w:sz w:val="20"/>
                <w:lang w:val="hy-AM"/>
              </w:rPr>
              <w:t xml:space="preserve">համար և որոնք ունեն բոլոր հետևյալ բնութագրերը՝ </w:t>
            </w:r>
          </w:p>
          <w:p w:rsidR="001877BC" w:rsidRPr="00036377" w:rsidRDefault="001877BC" w:rsidP="001877BC">
            <w:pPr>
              <w:ind w:left="691"/>
              <w:jc w:val="both"/>
              <w:rPr>
                <w:rFonts w:ascii="Sylfaen" w:hAnsi="Sylfaen"/>
                <w:i/>
                <w:sz w:val="20"/>
                <w:lang w:val="hy-AM"/>
              </w:rPr>
            </w:pPr>
            <w:r w:rsidRPr="00036377">
              <w:rPr>
                <w:rFonts w:ascii="Sylfaen" w:hAnsi="Sylfaen"/>
                <w:i/>
                <w:sz w:val="20"/>
                <w:lang w:val="hy-AM"/>
              </w:rPr>
              <w:t>a. ոչ մարտական «ինքնաթիռներ» են,</w:t>
            </w:r>
          </w:p>
          <w:p w:rsidR="001877BC" w:rsidRPr="00036377" w:rsidRDefault="001877BC" w:rsidP="001877BC">
            <w:pPr>
              <w:ind w:left="961" w:hanging="270"/>
              <w:jc w:val="both"/>
              <w:rPr>
                <w:rFonts w:ascii="Sylfaen" w:hAnsi="Sylfaen"/>
                <w:i/>
                <w:sz w:val="20"/>
                <w:u w:val="single"/>
                <w:lang w:val="hy-AM"/>
              </w:rPr>
            </w:pPr>
            <w:r w:rsidRPr="00036377">
              <w:rPr>
                <w:rFonts w:ascii="Sylfaen" w:hAnsi="Sylfaen"/>
                <w:i/>
                <w:sz w:val="20"/>
                <w:lang w:val="hy-AM"/>
              </w:rPr>
              <w:lastRenderedPageBreak/>
              <w:t xml:space="preserve">b. փոփոխված չեն ռազմական նշանակության օգտագործման համար և չհարմարեցված սարքավորման հետ կամ այլ հավելյալ հարմարանքների հետ, որոնք հատուկ նախագծված կամ փոփոխված են ռազմական նշանակության օգտագործմանհամար, </w:t>
            </w:r>
            <w:r w:rsidRPr="00036377">
              <w:rPr>
                <w:rFonts w:ascii="Sylfaen" w:hAnsi="Sylfaen"/>
                <w:i/>
                <w:sz w:val="20"/>
                <w:u w:val="single"/>
                <w:lang w:val="hy-AM"/>
              </w:rPr>
              <w:t>և</w:t>
            </w:r>
          </w:p>
          <w:p w:rsidR="001877BC" w:rsidRPr="00036377" w:rsidRDefault="001877BC" w:rsidP="004100F6">
            <w:pPr>
              <w:spacing w:after="120"/>
              <w:ind w:left="961" w:hanging="270"/>
              <w:jc w:val="both"/>
              <w:rPr>
                <w:rFonts w:ascii="Sylfaen" w:hAnsi="Sylfaen"/>
                <w:i/>
                <w:sz w:val="20"/>
                <w:lang w:val="hy-AM"/>
              </w:rPr>
            </w:pPr>
            <w:r w:rsidRPr="00036377">
              <w:rPr>
                <w:rFonts w:ascii="Sylfaen" w:hAnsi="Sylfaen"/>
                <w:i/>
                <w:sz w:val="20"/>
                <w:lang w:val="hy-AM"/>
              </w:rPr>
              <w:t>c. հավաստագրված են քաղաքացիական օգտագործման համար մեկ կամ ավելի Վասենաարյան համաձայնագրի անդամ պետության քաղաքացիական ավիացիայի մարմնի կողմից:</w:t>
            </w:r>
          </w:p>
          <w:p w:rsidR="001877BC" w:rsidRPr="00036377" w:rsidRDefault="001877BC" w:rsidP="004100F6">
            <w:pPr>
              <w:ind w:left="245"/>
              <w:jc w:val="both"/>
              <w:rPr>
                <w:rFonts w:ascii="Sylfaen" w:hAnsi="Sylfaen"/>
                <w:i/>
                <w:sz w:val="20"/>
                <w:lang w:val="hy-AM"/>
              </w:rPr>
            </w:pPr>
            <w:r w:rsidRPr="00036377">
              <w:rPr>
                <w:rFonts w:ascii="Sylfaen" w:hAnsi="Sylfaen"/>
                <w:i/>
                <w:sz w:val="20"/>
                <w:u w:val="single"/>
                <w:lang w:val="hy-AM"/>
              </w:rPr>
              <w:t xml:space="preserve">Նկարագիր </w:t>
            </w:r>
            <w:r w:rsidR="004100F6" w:rsidRPr="00036377">
              <w:rPr>
                <w:rFonts w:ascii="Sylfaen" w:hAnsi="Sylfaen"/>
                <w:i/>
                <w:sz w:val="20"/>
                <w:u w:val="single"/>
                <w:lang w:val="hy-AM"/>
              </w:rPr>
              <w:t>2</w:t>
            </w:r>
            <w:r w:rsidRPr="00036377">
              <w:rPr>
                <w:rFonts w:ascii="Sylfaen" w:hAnsi="Sylfaen"/>
                <w:i/>
                <w:sz w:val="20"/>
                <w:lang w:val="hy-AM"/>
              </w:rPr>
              <w:t>. ՌՆ 10.d. ենթակետը չի վերաբերում՝</w:t>
            </w:r>
          </w:p>
          <w:p w:rsidR="001877BC" w:rsidRPr="00036377" w:rsidRDefault="001877BC" w:rsidP="004100F6">
            <w:pPr>
              <w:ind w:left="961" w:hanging="270"/>
              <w:jc w:val="both"/>
              <w:rPr>
                <w:rFonts w:ascii="Sylfaen" w:hAnsi="Sylfaen"/>
                <w:i/>
                <w:sz w:val="20"/>
                <w:lang w:val="hy-AM"/>
              </w:rPr>
            </w:pPr>
            <w:r w:rsidRPr="00036377">
              <w:rPr>
                <w:rFonts w:ascii="Sylfaen" w:hAnsi="Sylfaen"/>
                <w:i/>
                <w:sz w:val="20"/>
                <w:u w:val="single"/>
                <w:lang w:val="hy-AM"/>
              </w:rPr>
              <w:t>a</w:t>
            </w:r>
            <w:r w:rsidRPr="00036377">
              <w:rPr>
                <w:rFonts w:ascii="Sylfaen" w:hAnsi="Sylfaen"/>
                <w:i/>
                <w:sz w:val="20"/>
                <w:lang w:val="hy-AM"/>
              </w:rPr>
              <w:t>. Ավիաշարժիչներին, որոնք նախագծված կամ փոփոխված են ռազմական նշանակության օգտագործման համար, որոնք հավաստագրված են մեկ կամ ավելի   Վասենաարյան համաձայնագրի անդամ պետության քաղաքացիական ավիացիայի մարմնի կողմից «Քաղաքացիական ինքնաթիռների» մեջ օգտագործվելու համար, կամ դրանց համար հատուկ նախագծված բաղադրամասերը.</w:t>
            </w:r>
          </w:p>
          <w:p w:rsidR="004100F6" w:rsidRPr="00036377" w:rsidRDefault="001877BC" w:rsidP="004100F6">
            <w:pPr>
              <w:spacing w:after="120"/>
              <w:ind w:left="961" w:hanging="270"/>
              <w:jc w:val="both"/>
              <w:rPr>
                <w:rFonts w:ascii="Sylfaen" w:hAnsi="Sylfaen"/>
                <w:i/>
                <w:sz w:val="20"/>
                <w:lang w:val="hy-AM"/>
              </w:rPr>
            </w:pPr>
            <w:r w:rsidRPr="00036377">
              <w:rPr>
                <w:rFonts w:ascii="Sylfaen" w:hAnsi="Sylfaen"/>
                <w:i/>
                <w:sz w:val="20"/>
                <w:lang w:val="hy-AM"/>
              </w:rPr>
              <w:t xml:space="preserve">b. Մխոցային շարժիչները և դրանց համար հատուկ նախագծված բաղադրամասերը՝ բացառությամբ նրանցից, որոնք հատուկ նախագծված են անօդաչու թռչող սարքերի համար: </w:t>
            </w:r>
          </w:p>
          <w:p w:rsidR="004100F6" w:rsidRPr="00036377" w:rsidRDefault="001877BC" w:rsidP="004100F6">
            <w:pPr>
              <w:spacing w:after="120"/>
              <w:ind w:left="691" w:hanging="446"/>
              <w:jc w:val="both"/>
              <w:rPr>
                <w:rFonts w:ascii="Sylfaen" w:hAnsi="Sylfaen"/>
                <w:i/>
                <w:sz w:val="20"/>
                <w:lang w:val="hy-AM"/>
              </w:rPr>
            </w:pPr>
            <w:r w:rsidRPr="00036377">
              <w:rPr>
                <w:rFonts w:ascii="Sylfaen" w:hAnsi="Sylfaen"/>
                <w:i/>
                <w:sz w:val="20"/>
                <w:u w:val="single"/>
                <w:lang w:val="hy-AM"/>
              </w:rPr>
              <w:t xml:space="preserve">Նկարագիր </w:t>
            </w:r>
            <w:r w:rsidR="004100F6" w:rsidRPr="00036377">
              <w:rPr>
                <w:rFonts w:ascii="Sylfaen" w:hAnsi="Sylfaen"/>
                <w:i/>
                <w:sz w:val="20"/>
                <w:u w:val="single"/>
                <w:lang w:val="hy-AM"/>
              </w:rPr>
              <w:t>3</w:t>
            </w:r>
            <w:r w:rsidRPr="00036377">
              <w:rPr>
                <w:rFonts w:ascii="Sylfaen" w:hAnsi="Sylfaen"/>
                <w:i/>
                <w:sz w:val="20"/>
                <w:lang w:val="hy-AM"/>
              </w:rPr>
              <w:t>. ՌՆ10.a. և ՌՆ10.d. ենթակետերի նպատակների համար</w:t>
            </w:r>
            <w:r w:rsidR="004100F6" w:rsidRPr="00036377">
              <w:rPr>
                <w:rFonts w:ascii="Sylfaen" w:hAnsi="Sylfaen"/>
                <w:i/>
                <w:sz w:val="20"/>
                <w:lang w:val="hy-AM"/>
              </w:rPr>
              <w:t xml:space="preserve"> </w:t>
            </w:r>
            <w:r w:rsidRPr="00036377">
              <w:rPr>
                <w:rFonts w:ascii="Sylfaen" w:hAnsi="Sylfaen"/>
                <w:i/>
                <w:sz w:val="20"/>
                <w:lang w:val="hy-AM"/>
              </w:rPr>
              <w:t>ոչ ռազմական «ինքնաթիռների» համար հատուկ նախագծված բաղադրամասերը ու հարակից սարքավորումները  կամ ռազմական նշանակության օգտագործման</w:t>
            </w:r>
            <w:r w:rsidR="004100F6" w:rsidRPr="00036377">
              <w:rPr>
                <w:rFonts w:ascii="Sylfaen" w:hAnsi="Sylfaen"/>
                <w:i/>
                <w:sz w:val="20"/>
                <w:lang w:val="hy-AM"/>
              </w:rPr>
              <w:t xml:space="preserve"> համար </w:t>
            </w:r>
            <w:r w:rsidRPr="00036377">
              <w:rPr>
                <w:rFonts w:ascii="Sylfaen" w:hAnsi="Sylfaen"/>
                <w:i/>
                <w:sz w:val="20"/>
                <w:lang w:val="hy-AM"/>
              </w:rPr>
              <w:t>փոփոխված</w:t>
            </w:r>
            <w:r w:rsidRPr="00036377" w:rsidDel="008A2E1F">
              <w:rPr>
                <w:rFonts w:ascii="Sylfaen" w:hAnsi="Sylfaen"/>
                <w:i/>
                <w:sz w:val="20"/>
                <w:lang w:val="hy-AM"/>
              </w:rPr>
              <w:t xml:space="preserve"> </w:t>
            </w:r>
            <w:r w:rsidRPr="00036377">
              <w:rPr>
                <w:rFonts w:ascii="Sylfaen" w:hAnsi="Sylfaen"/>
                <w:i/>
                <w:sz w:val="20"/>
                <w:lang w:val="hy-AM"/>
              </w:rPr>
              <w:t xml:space="preserve">ավիաշարժիչները կիրառելի են միայն այն ռազմական բաղադրամասերի նկատմամբ և հարակից ռազմական սարքավորման համար, որոնք պետք են եղել ռազմական նշանակության օգտագործման </w:t>
            </w:r>
            <w:r w:rsidR="004100F6" w:rsidRPr="00036377">
              <w:rPr>
                <w:rFonts w:ascii="Sylfaen" w:hAnsi="Sylfaen"/>
                <w:i/>
                <w:sz w:val="20"/>
                <w:lang w:val="hy-AM"/>
              </w:rPr>
              <w:t xml:space="preserve">համար </w:t>
            </w:r>
            <w:r w:rsidRPr="00036377">
              <w:rPr>
                <w:rFonts w:ascii="Sylfaen" w:hAnsi="Sylfaen"/>
                <w:i/>
                <w:sz w:val="20"/>
                <w:lang w:val="hy-AM"/>
              </w:rPr>
              <w:t>դրանք  փոփոխելու համար:</w:t>
            </w:r>
          </w:p>
          <w:p w:rsidR="001877BC" w:rsidRPr="00036377" w:rsidRDefault="001877BC" w:rsidP="004100F6">
            <w:pPr>
              <w:ind w:left="691" w:hanging="446"/>
              <w:jc w:val="both"/>
              <w:rPr>
                <w:rFonts w:ascii="Sylfaen" w:hAnsi="Sylfaen"/>
                <w:i/>
                <w:sz w:val="20"/>
                <w:lang w:val="hy-AM"/>
              </w:rPr>
            </w:pPr>
            <w:r w:rsidRPr="00036377">
              <w:rPr>
                <w:rFonts w:ascii="Sylfaen" w:hAnsi="Sylfaen"/>
                <w:i/>
                <w:sz w:val="20"/>
                <w:u w:val="single"/>
                <w:lang w:val="hy-AM"/>
              </w:rPr>
              <w:t xml:space="preserve">Նկարագիր </w:t>
            </w:r>
            <w:r w:rsidR="004100F6" w:rsidRPr="00036377">
              <w:rPr>
                <w:rFonts w:ascii="Sylfaen" w:hAnsi="Sylfaen"/>
                <w:i/>
                <w:sz w:val="20"/>
                <w:u w:val="single"/>
                <w:lang w:val="hy-AM"/>
              </w:rPr>
              <w:t>4</w:t>
            </w:r>
            <w:r w:rsidRPr="00036377">
              <w:rPr>
                <w:rFonts w:ascii="Sylfaen" w:hAnsi="Sylfaen"/>
                <w:i/>
                <w:sz w:val="20"/>
                <w:lang w:val="hy-AM"/>
              </w:rPr>
              <w:t>. ՌՆ10.a. ենթակետում նշված նպատակներով, ռազմական նշանակության օգտագործումը ներառում է մարտական գործողություններ, ռազմական հետախուզություն, աջակցություն, ռազմական ուսուցում, նյութատեխնիկական աջակցություն, զորքեր</w:t>
            </w:r>
            <w:r w:rsidR="00CA3F51" w:rsidRPr="00036377">
              <w:rPr>
                <w:rFonts w:ascii="Sylfaen" w:hAnsi="Sylfaen"/>
                <w:i/>
                <w:sz w:val="20"/>
                <w:lang w:val="hy-AM"/>
              </w:rPr>
              <w:t>ի</w:t>
            </w:r>
            <w:r w:rsidRPr="00036377">
              <w:rPr>
                <w:rFonts w:ascii="Sylfaen" w:hAnsi="Sylfaen"/>
                <w:i/>
                <w:sz w:val="20"/>
                <w:lang w:val="hy-AM"/>
              </w:rPr>
              <w:t xml:space="preserve"> կամ ռազմական սարքավորումներ</w:t>
            </w:r>
            <w:r w:rsidR="00CA3F51" w:rsidRPr="00036377">
              <w:rPr>
                <w:rFonts w:ascii="Sylfaen" w:hAnsi="Sylfaen"/>
                <w:i/>
                <w:sz w:val="20"/>
                <w:lang w:val="hy-AM"/>
              </w:rPr>
              <w:t>ի փոխադրում և դեսանտավորում</w:t>
            </w:r>
            <w:r w:rsidRPr="00036377">
              <w:rPr>
                <w:rFonts w:ascii="Sylfaen" w:hAnsi="Sylfaen"/>
                <w:i/>
                <w:sz w:val="20"/>
                <w:lang w:val="hy-AM"/>
              </w:rPr>
              <w:t>:</w:t>
            </w:r>
          </w:p>
          <w:p w:rsidR="00CA3F51" w:rsidRPr="00036377" w:rsidRDefault="001877BC" w:rsidP="00CA3F51">
            <w:pPr>
              <w:ind w:left="691" w:hanging="446"/>
              <w:jc w:val="both"/>
              <w:rPr>
                <w:rFonts w:ascii="Sylfaen" w:hAnsi="Sylfaen"/>
                <w:i/>
                <w:sz w:val="20"/>
                <w:lang w:val="hy-AM"/>
              </w:rPr>
            </w:pPr>
            <w:r w:rsidRPr="00036377">
              <w:rPr>
                <w:rFonts w:ascii="Sylfaen" w:hAnsi="Sylfaen"/>
                <w:i/>
                <w:sz w:val="20"/>
                <w:u w:val="single"/>
                <w:lang w:val="hy-AM"/>
              </w:rPr>
              <w:t xml:space="preserve">Նկարագիր </w:t>
            </w:r>
            <w:r w:rsidR="00CA3F51" w:rsidRPr="00036377">
              <w:rPr>
                <w:rFonts w:ascii="Sylfaen" w:hAnsi="Sylfaen"/>
                <w:i/>
                <w:sz w:val="20"/>
                <w:u w:val="single"/>
                <w:lang w:val="hy-AM"/>
              </w:rPr>
              <w:t>5</w:t>
            </w:r>
            <w:r w:rsidRPr="00036377">
              <w:rPr>
                <w:rFonts w:ascii="Sylfaen" w:hAnsi="Sylfaen"/>
                <w:i/>
                <w:sz w:val="20"/>
                <w:u w:val="single"/>
                <w:lang w:val="hy-AM"/>
              </w:rPr>
              <w:t xml:space="preserve">. </w:t>
            </w:r>
            <w:r w:rsidRPr="00036377">
              <w:rPr>
                <w:rFonts w:ascii="Sylfaen" w:hAnsi="Sylfaen"/>
                <w:i/>
                <w:sz w:val="20"/>
                <w:lang w:val="hy-AM"/>
              </w:rPr>
              <w:t>ՌՆ 10 ենթակետը չի վերաբերում «ինքնաթիռներին» կամ «օդից թեթև թռչող սարքերին», որոնք ունեն հետևյալ հատկանիշները՝</w:t>
            </w:r>
            <w:r w:rsidR="00CA3F51" w:rsidRPr="00036377">
              <w:rPr>
                <w:rFonts w:ascii="Sylfaen" w:hAnsi="Sylfaen"/>
                <w:i/>
                <w:sz w:val="20"/>
                <w:lang w:val="hy-AM"/>
              </w:rPr>
              <w:t xml:space="preserve"> </w:t>
            </w:r>
          </w:p>
          <w:p w:rsidR="00CA3F51" w:rsidRPr="00036377" w:rsidRDefault="00CA3F51" w:rsidP="00CA3F51">
            <w:pPr>
              <w:ind w:left="965" w:hanging="274"/>
              <w:jc w:val="both"/>
              <w:rPr>
                <w:rFonts w:ascii="Sylfaen" w:hAnsi="Sylfaen"/>
                <w:i/>
                <w:sz w:val="20"/>
                <w:lang w:val="hy-AM"/>
              </w:rPr>
            </w:pPr>
            <w:r w:rsidRPr="00036377">
              <w:rPr>
                <w:rFonts w:ascii="Sylfaen" w:hAnsi="Sylfaen"/>
                <w:i/>
                <w:sz w:val="20"/>
                <w:lang w:val="hy-AM"/>
              </w:rPr>
              <w:t xml:space="preserve">a. </w:t>
            </w:r>
            <w:r w:rsidR="001877BC" w:rsidRPr="00036377">
              <w:rPr>
                <w:rFonts w:ascii="Sylfaen" w:hAnsi="Sylfaen"/>
                <w:i/>
                <w:sz w:val="20"/>
                <w:lang w:val="hy-AM"/>
              </w:rPr>
              <w:t>արտադրվել են մինչև 1946 թվականը,</w:t>
            </w:r>
            <w:r w:rsidRPr="00036377">
              <w:rPr>
                <w:rFonts w:ascii="Sylfaen" w:hAnsi="Sylfaen"/>
                <w:i/>
                <w:sz w:val="20"/>
                <w:lang w:val="hy-AM"/>
              </w:rPr>
              <w:t xml:space="preserve"> </w:t>
            </w:r>
          </w:p>
          <w:p w:rsidR="00CA3F51" w:rsidRPr="00036377" w:rsidRDefault="00CA3F51" w:rsidP="00CA3F51">
            <w:pPr>
              <w:ind w:left="965" w:hanging="274"/>
              <w:jc w:val="both"/>
              <w:rPr>
                <w:rFonts w:ascii="Sylfaen" w:hAnsi="Sylfaen"/>
                <w:i/>
                <w:sz w:val="20"/>
                <w:u w:val="single"/>
                <w:lang w:val="hy-AM"/>
              </w:rPr>
            </w:pPr>
            <w:r w:rsidRPr="00036377">
              <w:rPr>
                <w:rFonts w:ascii="Sylfaen" w:hAnsi="Sylfaen"/>
                <w:i/>
                <w:sz w:val="20"/>
                <w:lang w:val="hy-AM"/>
              </w:rPr>
              <w:t xml:space="preserve">b. </w:t>
            </w:r>
            <w:r w:rsidR="001877BC" w:rsidRPr="00036377">
              <w:rPr>
                <w:rFonts w:ascii="Sylfaen" w:hAnsi="Sylfaen"/>
                <w:i/>
                <w:sz w:val="20"/>
                <w:lang w:val="hy-AM"/>
              </w:rPr>
              <w:t xml:space="preserve">չեն ներառում Ռազմական նշանակության արտադրանքի ցանկում </w:t>
            </w:r>
            <w:r w:rsidRPr="00036377">
              <w:rPr>
                <w:rFonts w:ascii="Sylfaen" w:hAnsi="Sylfaen"/>
                <w:i/>
                <w:sz w:val="20"/>
                <w:lang w:val="hy-AM"/>
              </w:rPr>
              <w:t xml:space="preserve">հատկանշված </w:t>
            </w:r>
            <w:r w:rsidR="001877BC" w:rsidRPr="00036377">
              <w:rPr>
                <w:rFonts w:ascii="Sylfaen" w:hAnsi="Sylfaen"/>
                <w:i/>
                <w:sz w:val="20"/>
                <w:lang w:val="hy-AM"/>
              </w:rPr>
              <w:t>բաղադրամասեր, եթե չի պահանջվում, որ այդ բաղադրամասերը և նյութերը համապատասխանեն մեկ կամ ավելի Վասենաարյան համաձայնագրի անդամ պետության քաղաքացիական ավիացիայի մարմնի անվտանգության և թռչելու ունակության չափանիշներին,</w:t>
            </w:r>
            <w:r w:rsidRPr="00036377">
              <w:rPr>
                <w:rFonts w:ascii="Sylfaen" w:hAnsi="Sylfaen"/>
                <w:i/>
                <w:sz w:val="20"/>
                <w:lang w:val="hy-AM"/>
              </w:rPr>
              <w:t xml:space="preserve"> </w:t>
            </w:r>
            <w:r w:rsidRPr="00036377">
              <w:rPr>
                <w:rFonts w:ascii="Sylfaen" w:hAnsi="Sylfaen"/>
                <w:i/>
                <w:sz w:val="20"/>
                <w:u w:val="single"/>
                <w:lang w:val="hy-AM"/>
              </w:rPr>
              <w:t>և</w:t>
            </w:r>
          </w:p>
          <w:p w:rsidR="001877BC" w:rsidRPr="00036377" w:rsidRDefault="00CA3F51" w:rsidP="00CA3F51">
            <w:pPr>
              <w:spacing w:after="120"/>
              <w:ind w:left="965" w:hanging="274"/>
              <w:jc w:val="both"/>
              <w:rPr>
                <w:rFonts w:ascii="Sylfaen" w:hAnsi="Sylfaen"/>
                <w:i/>
                <w:sz w:val="20"/>
                <w:lang w:val="hy-AM"/>
              </w:rPr>
            </w:pPr>
            <w:r w:rsidRPr="00036377">
              <w:rPr>
                <w:rFonts w:ascii="Sylfaen" w:hAnsi="Sylfaen"/>
                <w:i/>
                <w:sz w:val="20"/>
                <w:lang w:val="hy-AM"/>
              </w:rPr>
              <w:t xml:space="preserve">c. </w:t>
            </w:r>
            <w:r w:rsidR="001877BC" w:rsidRPr="00036377">
              <w:rPr>
                <w:rFonts w:ascii="Sylfaen" w:hAnsi="Sylfaen"/>
                <w:i/>
                <w:sz w:val="20"/>
                <w:lang w:val="hy-AM"/>
              </w:rPr>
              <w:t>չեն ներառում Ռազմական նշանակության արտադրանքի ցանկում հատկ</w:t>
            </w:r>
            <w:r w:rsidRPr="00036377">
              <w:rPr>
                <w:rFonts w:ascii="Sylfaen" w:hAnsi="Sylfaen"/>
                <w:i/>
                <w:sz w:val="20"/>
                <w:lang w:val="hy-AM"/>
              </w:rPr>
              <w:t>անշ</w:t>
            </w:r>
            <w:r w:rsidR="001877BC" w:rsidRPr="00036377">
              <w:rPr>
                <w:rFonts w:ascii="Sylfaen" w:hAnsi="Sylfaen"/>
                <w:i/>
                <w:sz w:val="20"/>
                <w:lang w:val="hy-AM"/>
              </w:rPr>
              <w:t>ված զենքեր՝</w:t>
            </w:r>
            <w:r w:rsidRPr="00036377">
              <w:rPr>
                <w:rFonts w:ascii="Sylfaen" w:hAnsi="Sylfaen"/>
                <w:i/>
                <w:sz w:val="20"/>
                <w:lang w:val="hy-AM"/>
              </w:rPr>
              <w:t xml:space="preserve"> </w:t>
            </w:r>
            <w:r w:rsidR="001877BC" w:rsidRPr="00036377">
              <w:rPr>
                <w:rFonts w:ascii="Sylfaen" w:hAnsi="Sylfaen"/>
                <w:i/>
                <w:sz w:val="20"/>
                <w:lang w:val="hy-AM"/>
              </w:rPr>
              <w:t>բացառելով այն զենքերը, որոնք չեն աշխատում և չեն կարող վերականգնվել աշխատունակ վիճակի:</w:t>
            </w:r>
          </w:p>
          <w:p w:rsidR="001877BC" w:rsidRPr="00036377" w:rsidRDefault="001877BC" w:rsidP="00CA3F51">
            <w:pPr>
              <w:spacing w:after="120"/>
              <w:ind w:left="691" w:hanging="446"/>
              <w:jc w:val="both"/>
              <w:rPr>
                <w:rFonts w:ascii="Sylfaen" w:hAnsi="Sylfaen"/>
                <w:lang w:val="hy-AM"/>
              </w:rPr>
            </w:pPr>
            <w:r w:rsidRPr="00036377">
              <w:rPr>
                <w:rFonts w:ascii="Sylfaen" w:hAnsi="Sylfaen"/>
                <w:i/>
                <w:sz w:val="20"/>
                <w:u w:val="single"/>
                <w:lang w:val="hy-AM"/>
              </w:rPr>
              <w:t xml:space="preserve">Նկարագիր </w:t>
            </w:r>
            <w:r w:rsidR="00CA3F51" w:rsidRPr="00036377">
              <w:rPr>
                <w:rFonts w:ascii="Sylfaen" w:hAnsi="Sylfaen"/>
                <w:i/>
                <w:sz w:val="20"/>
                <w:u w:val="single"/>
                <w:lang w:val="hy-AM"/>
              </w:rPr>
              <w:t>6</w:t>
            </w:r>
            <w:r w:rsidRPr="00036377">
              <w:rPr>
                <w:rFonts w:ascii="Sylfaen" w:hAnsi="Sylfaen"/>
                <w:i/>
                <w:sz w:val="20"/>
                <w:lang w:val="hy-AM"/>
              </w:rPr>
              <w:t>. ՌՆ10.</w:t>
            </w:r>
            <w:r w:rsidR="00A059D8" w:rsidRPr="00036377">
              <w:rPr>
                <w:rFonts w:ascii="Sylfaen" w:hAnsi="Sylfaen"/>
                <w:i/>
                <w:sz w:val="20"/>
                <w:lang w:val="hy-AM"/>
              </w:rPr>
              <w:t>d</w:t>
            </w:r>
            <w:r w:rsidRPr="00036377">
              <w:rPr>
                <w:rFonts w:ascii="Sylfaen" w:hAnsi="Sylfaen"/>
                <w:i/>
                <w:sz w:val="20"/>
                <w:lang w:val="hy-AM"/>
              </w:rPr>
              <w:t>. ենթակետը չի վերաբերում ավիաշարժիչներին, որոնք արտադրվել են մինչև 1946 թվականը:</w:t>
            </w: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lastRenderedPageBreak/>
              <w:t>ՌՆ 11.</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8517</w:t>
            </w:r>
            <w:r w:rsidR="00CA3F51" w:rsidRPr="00036377">
              <w:rPr>
                <w:rFonts w:ascii="Sylfaen" w:hAnsi="Sylfaen"/>
                <w:sz w:val="20"/>
                <w:szCs w:val="20"/>
                <w:lang w:val="hy-AM"/>
              </w:rPr>
              <w:t xml:space="preserve"> </w:t>
            </w:r>
            <w:r w:rsidRPr="00036377">
              <w:rPr>
                <w:rFonts w:ascii="Sylfaen" w:hAnsi="Sylfaen"/>
                <w:sz w:val="20"/>
                <w:szCs w:val="20"/>
                <w:lang w:val="hy-AM"/>
              </w:rPr>
              <w:t>18</w:t>
            </w:r>
            <w:r w:rsidR="00CA3F51" w:rsidRPr="00036377">
              <w:rPr>
                <w:rFonts w:ascii="Sylfaen" w:hAnsi="Sylfaen"/>
                <w:sz w:val="20"/>
                <w:szCs w:val="20"/>
                <w:lang w:val="hy-AM"/>
              </w:rPr>
              <w:t xml:space="preserve"> </w:t>
            </w:r>
            <w:r w:rsidRPr="00036377">
              <w:rPr>
                <w:rFonts w:ascii="Sylfaen" w:hAnsi="Sylfaen"/>
                <w:sz w:val="20"/>
                <w:szCs w:val="20"/>
                <w:lang w:val="hy-AM"/>
              </w:rPr>
              <w:t>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8517</w:t>
            </w:r>
            <w:r w:rsidR="00CA3F51" w:rsidRPr="00036377">
              <w:rPr>
                <w:rFonts w:ascii="Sylfaen" w:hAnsi="Sylfaen"/>
                <w:sz w:val="20"/>
                <w:szCs w:val="20"/>
                <w:lang w:val="hy-AM"/>
              </w:rPr>
              <w:t xml:space="preserve"> </w:t>
            </w:r>
            <w:r w:rsidRPr="00036377">
              <w:rPr>
                <w:rFonts w:ascii="Sylfaen" w:hAnsi="Sylfaen"/>
                <w:sz w:val="20"/>
                <w:szCs w:val="20"/>
                <w:lang w:val="hy-AM"/>
              </w:rPr>
              <w:t>61</w:t>
            </w:r>
            <w:r w:rsidR="00CA3F51" w:rsidRPr="00036377">
              <w:rPr>
                <w:rFonts w:ascii="Sylfaen" w:hAnsi="Sylfaen"/>
                <w:sz w:val="20"/>
                <w:szCs w:val="20"/>
                <w:lang w:val="hy-AM"/>
              </w:rPr>
              <w:t xml:space="preserve"> </w:t>
            </w:r>
            <w:r w:rsidRPr="00036377">
              <w:rPr>
                <w:rFonts w:ascii="Sylfaen" w:hAnsi="Sylfaen"/>
                <w:sz w:val="20"/>
                <w:szCs w:val="20"/>
                <w:lang w:val="hy-AM"/>
              </w:rPr>
              <w:t>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8517</w:t>
            </w:r>
            <w:r w:rsidR="00CA3F51" w:rsidRPr="00036377">
              <w:rPr>
                <w:rFonts w:ascii="Sylfaen" w:hAnsi="Sylfaen"/>
                <w:sz w:val="20"/>
                <w:szCs w:val="20"/>
                <w:lang w:val="hy-AM"/>
              </w:rPr>
              <w:t xml:space="preserve"> </w:t>
            </w:r>
            <w:r w:rsidRPr="00036377">
              <w:rPr>
                <w:rFonts w:ascii="Sylfaen" w:hAnsi="Sylfaen"/>
                <w:sz w:val="20"/>
                <w:szCs w:val="20"/>
                <w:lang w:val="hy-AM"/>
              </w:rPr>
              <w:t>62</w:t>
            </w:r>
            <w:r w:rsidR="00CA3F51" w:rsidRPr="00036377">
              <w:rPr>
                <w:rFonts w:ascii="Sylfaen" w:hAnsi="Sylfaen"/>
                <w:sz w:val="20"/>
                <w:szCs w:val="20"/>
                <w:lang w:val="hy-AM"/>
              </w:rPr>
              <w:t xml:space="preserve"> </w:t>
            </w:r>
            <w:r w:rsidRPr="00036377">
              <w:rPr>
                <w:rFonts w:ascii="Sylfaen" w:hAnsi="Sylfaen"/>
                <w:sz w:val="20"/>
                <w:szCs w:val="20"/>
                <w:lang w:val="hy-AM"/>
              </w:rPr>
              <w:t>000</w:t>
            </w:r>
          </w:p>
          <w:p w:rsidR="009060CF" w:rsidRPr="00036377" w:rsidRDefault="00CA3F51" w:rsidP="00EF2EB3">
            <w:pPr>
              <w:rPr>
                <w:rFonts w:ascii="Sylfaen" w:hAnsi="Sylfaen"/>
                <w:sz w:val="20"/>
                <w:szCs w:val="20"/>
                <w:lang w:val="hy-AM"/>
              </w:rPr>
            </w:pPr>
            <w:r w:rsidRPr="00036377">
              <w:rPr>
                <w:rFonts w:ascii="Sylfaen" w:hAnsi="Sylfaen"/>
                <w:sz w:val="20"/>
                <w:szCs w:val="20"/>
                <w:lang w:val="hy-AM"/>
              </w:rPr>
              <w:t>8517 71</w:t>
            </w:r>
          </w:p>
          <w:p w:rsidR="00CA3F51" w:rsidRPr="00036377" w:rsidRDefault="00CA3F51" w:rsidP="00EF2EB3">
            <w:pPr>
              <w:rPr>
                <w:rFonts w:ascii="Sylfaen" w:hAnsi="Sylfaen"/>
                <w:sz w:val="20"/>
                <w:szCs w:val="20"/>
                <w:lang w:val="hy-AM"/>
              </w:rPr>
            </w:pPr>
            <w:r w:rsidRPr="00036377">
              <w:rPr>
                <w:rFonts w:ascii="Sylfaen" w:hAnsi="Sylfaen"/>
                <w:sz w:val="20"/>
                <w:szCs w:val="20"/>
                <w:lang w:val="hy-AM"/>
              </w:rPr>
              <w:t>8517 79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8543 70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8543 20 000 0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8525 50 000 0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8525 60 00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8526</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8527 21 200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8527 21 700 0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8526 91</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8526 91 200 0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8526 91 800 0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8526 92 000</w:t>
            </w:r>
          </w:p>
          <w:p w:rsidR="00CA3F51" w:rsidRPr="00036377" w:rsidRDefault="00CA3F51" w:rsidP="00EF2EB3">
            <w:pPr>
              <w:rPr>
                <w:rFonts w:ascii="Sylfaen" w:hAnsi="Sylfaen"/>
                <w:sz w:val="20"/>
                <w:szCs w:val="20"/>
                <w:lang w:val="hy-AM"/>
              </w:rPr>
            </w:pPr>
            <w:r w:rsidRPr="00036377">
              <w:rPr>
                <w:rFonts w:ascii="Sylfaen" w:hAnsi="Sylfaen"/>
                <w:sz w:val="20"/>
                <w:szCs w:val="20"/>
                <w:lang w:val="hy-AM"/>
              </w:rPr>
              <w:t>9030 10 000 0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9014 20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9014 20 200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9014 20 800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9022 19 000 0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9027 50 000 0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9030 40 000 0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9006 30 000 0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8504 40</w:t>
            </w:r>
          </w:p>
        </w:tc>
        <w:tc>
          <w:tcPr>
            <w:tcW w:w="7812" w:type="dxa"/>
          </w:tcPr>
          <w:p w:rsidR="009060CF" w:rsidRPr="00036377" w:rsidRDefault="009060CF" w:rsidP="00574043">
            <w:pPr>
              <w:jc w:val="both"/>
              <w:rPr>
                <w:rFonts w:ascii="Sylfaen" w:hAnsi="Sylfaen"/>
                <w:sz w:val="20"/>
                <w:szCs w:val="20"/>
                <w:lang w:val="hy-AM"/>
              </w:rPr>
            </w:pPr>
            <w:r w:rsidRPr="00036377">
              <w:rPr>
                <w:rFonts w:ascii="Sylfaen" w:hAnsi="Sylfaen"/>
                <w:sz w:val="20"/>
                <w:szCs w:val="20"/>
                <w:lang w:val="hy-AM"/>
              </w:rPr>
              <w:t>Էլեկտրոնային սարքավորումներ, «տիեզերական ապարատներ» և բաղադրիչներ, որոնք Ռազմական նշանակության արտադրանքի ցանկում այլ տեղում չեն հատկանշված, ինչպես նշված է ստորև.</w:t>
            </w:r>
          </w:p>
          <w:p w:rsidR="009060CF" w:rsidRPr="00036377" w:rsidRDefault="00574043" w:rsidP="00C106CB">
            <w:pPr>
              <w:spacing w:after="120"/>
              <w:ind w:left="421" w:hanging="180"/>
              <w:jc w:val="both"/>
              <w:rPr>
                <w:rFonts w:ascii="Sylfaen" w:hAnsi="Sylfaen"/>
                <w:sz w:val="20"/>
                <w:szCs w:val="20"/>
                <w:lang w:val="hy-AM"/>
              </w:rPr>
            </w:pPr>
            <w:r w:rsidRPr="00036377">
              <w:rPr>
                <w:rFonts w:ascii="Sylfaen" w:hAnsi="Sylfaen"/>
                <w:sz w:val="20"/>
                <w:szCs w:val="20"/>
                <w:lang w:val="hy-AM"/>
              </w:rPr>
              <w:t xml:space="preserve">a. </w:t>
            </w:r>
            <w:r w:rsidR="009060CF" w:rsidRPr="00036377">
              <w:rPr>
                <w:rFonts w:ascii="Sylfaen" w:hAnsi="Sylfaen"/>
                <w:sz w:val="20"/>
                <w:szCs w:val="20"/>
                <w:lang w:val="hy-AM"/>
              </w:rPr>
              <w:t>Էլեկտրոնային սարքավորումներ, որոնք հատուկ նախագծված են ռազմական նշանակության օգտագործման համար և դրանց համար հատուկ նախագծված բաղադրամասեր</w:t>
            </w:r>
            <w:r w:rsidR="00C106CB" w:rsidRPr="00036377">
              <w:rPr>
                <w:rFonts w:ascii="Sylfaen" w:hAnsi="Sylfaen"/>
                <w:sz w:val="20"/>
                <w:szCs w:val="20"/>
                <w:lang w:val="hy-AM"/>
              </w:rPr>
              <w:t>:</w:t>
            </w:r>
          </w:p>
          <w:p w:rsidR="00C106CB" w:rsidRPr="00036377" w:rsidRDefault="00C106CB" w:rsidP="00C106CB">
            <w:pPr>
              <w:ind w:left="871" w:hanging="446"/>
              <w:jc w:val="both"/>
              <w:rPr>
                <w:rFonts w:ascii="Sylfaen" w:hAnsi="Sylfaen"/>
                <w:i/>
                <w:sz w:val="20"/>
                <w:lang w:val="hy-AM"/>
              </w:rPr>
            </w:pPr>
            <w:r w:rsidRPr="00036377">
              <w:rPr>
                <w:rFonts w:ascii="Sylfaen" w:hAnsi="Sylfaen"/>
                <w:i/>
                <w:sz w:val="20"/>
                <w:u w:val="single"/>
                <w:lang w:val="hy-AM"/>
              </w:rPr>
              <w:t xml:space="preserve">Նկարագիր. </w:t>
            </w:r>
            <w:r w:rsidRPr="00036377">
              <w:rPr>
                <w:rFonts w:ascii="Sylfaen" w:hAnsi="Sylfaen"/>
                <w:i/>
                <w:sz w:val="20"/>
                <w:lang w:val="hy-AM"/>
              </w:rPr>
              <w:t xml:space="preserve">ՌՆ 11.կետը ներառում է. </w:t>
            </w:r>
          </w:p>
          <w:p w:rsidR="00C106CB" w:rsidRPr="00036377" w:rsidRDefault="00C106CB" w:rsidP="003C67AE">
            <w:pPr>
              <w:ind w:left="1231" w:hanging="270"/>
              <w:jc w:val="both"/>
              <w:rPr>
                <w:rFonts w:ascii="Sylfaen" w:hAnsi="Sylfaen"/>
                <w:i/>
                <w:sz w:val="20"/>
                <w:lang w:val="hy-AM"/>
              </w:rPr>
            </w:pPr>
            <w:r w:rsidRPr="00036377">
              <w:rPr>
                <w:rFonts w:ascii="Sylfaen" w:hAnsi="Sylfaen"/>
                <w:i/>
                <w:sz w:val="20"/>
                <w:lang w:val="hy-AM"/>
              </w:rPr>
              <w:t xml:space="preserve">a. Էլեկտրոնային հակազդող և էլեկտրոնային հակա խափանող  սարքավորումներ (այսինքն, սարքավորում, որը նախատեսված է ռադարին կամ ռադիո հաղորդակցման ընդունիչին արտաքին կամ սխալական ազդանշաններ տալու կամ այլ կերպ ընդունումը արգելակելու, գործողությանը խանգարելու կամ հակառակորդի էլեկտրոնային ընդունիչների աշխատանքը խաթարելու համար` ներառյալ դրանց խափանող սարքավորումը), ներառյալ հաղորդակցմանը խանգարող և հակախանգարող սարքավորումները: </w:t>
            </w:r>
          </w:p>
          <w:p w:rsidR="00C106CB" w:rsidRPr="00036377" w:rsidRDefault="00C106CB" w:rsidP="00C106CB">
            <w:pPr>
              <w:ind w:left="1231" w:hanging="274"/>
              <w:jc w:val="both"/>
              <w:rPr>
                <w:rFonts w:ascii="Sylfaen" w:hAnsi="Sylfaen"/>
                <w:i/>
                <w:sz w:val="20"/>
                <w:lang w:val="hy-AM"/>
              </w:rPr>
            </w:pPr>
            <w:r w:rsidRPr="00036377">
              <w:rPr>
                <w:rFonts w:ascii="Sylfaen" w:hAnsi="Sylfaen"/>
                <w:i/>
                <w:sz w:val="20"/>
                <w:lang w:val="hy-AM"/>
              </w:rPr>
              <w:t>b. Հաճախականության դինամիկ խողովակներ:</w:t>
            </w:r>
          </w:p>
          <w:p w:rsidR="00C106CB" w:rsidRPr="00036377" w:rsidRDefault="00C106CB" w:rsidP="00C106CB">
            <w:pPr>
              <w:ind w:left="1231" w:hanging="274"/>
              <w:jc w:val="both"/>
              <w:rPr>
                <w:rFonts w:ascii="Sylfaen" w:hAnsi="Sylfaen"/>
                <w:i/>
                <w:sz w:val="20"/>
                <w:lang w:val="hy-AM"/>
              </w:rPr>
            </w:pPr>
            <w:r w:rsidRPr="00036377">
              <w:rPr>
                <w:rFonts w:ascii="Sylfaen" w:hAnsi="Sylfaen"/>
                <w:i/>
                <w:sz w:val="20"/>
                <w:lang w:val="hy-AM"/>
              </w:rPr>
              <w:t>c. Էլեկտրոնային համակարգեր կամ սարքավորում, որոնք նախատեսված են ռազմական հետախուզության էլեկտրամագնիսական սպեկտրի հետախուզման և վերահսկման համար կամ անվտանգության նպատակներով կամ հակազդեցության համար, ինչպես օրինակ հետախուզումը և վերահսկումը:</w:t>
            </w:r>
          </w:p>
          <w:p w:rsidR="00C106CB" w:rsidRPr="00036377" w:rsidRDefault="00C106CB" w:rsidP="00C106CB">
            <w:pPr>
              <w:ind w:left="1231" w:hanging="274"/>
              <w:jc w:val="both"/>
              <w:rPr>
                <w:rFonts w:ascii="Sylfaen" w:hAnsi="Sylfaen"/>
                <w:i/>
                <w:sz w:val="20"/>
                <w:lang w:val="hy-AM"/>
              </w:rPr>
            </w:pPr>
            <w:r w:rsidRPr="00036377">
              <w:rPr>
                <w:rFonts w:ascii="Sylfaen" w:hAnsi="Sylfaen"/>
                <w:i/>
                <w:sz w:val="20"/>
                <w:lang w:val="hy-AM"/>
              </w:rPr>
              <w:t xml:space="preserve">d. Ստորջրյա հակա միջոցներ, ներառյալ ակուստիկ և մագնիսական խաթարումը և շեղումը, և սոնար ընդունիչներին արտաքին շեղող կամ խաբող ազդանշաններ հաղորդելու համար նախագծված սարքավորումները: </w:t>
            </w:r>
          </w:p>
          <w:p w:rsidR="00C106CB" w:rsidRPr="00036377" w:rsidRDefault="00C106CB" w:rsidP="00C106CB">
            <w:pPr>
              <w:ind w:left="1231" w:hanging="274"/>
              <w:jc w:val="both"/>
              <w:rPr>
                <w:rFonts w:ascii="Sylfaen" w:hAnsi="Sylfaen"/>
                <w:i/>
                <w:sz w:val="20"/>
                <w:lang w:val="hy-AM"/>
              </w:rPr>
            </w:pPr>
            <w:r w:rsidRPr="00036377">
              <w:rPr>
                <w:rFonts w:ascii="Sylfaen" w:hAnsi="Sylfaen"/>
                <w:i/>
                <w:sz w:val="20"/>
                <w:lang w:val="hy-AM"/>
              </w:rPr>
              <w:t>e. Տվյալներ մշակող անվտանգության սարքավորում, տվյալների անվտանգության սարքավորում և փոխանցման ու ազդանշանման անվտանգության սարքավորում, որոնք օգտագործում են ծածկագրման գործընթացներ:</w:t>
            </w:r>
          </w:p>
          <w:p w:rsidR="00C106CB" w:rsidRPr="00036377" w:rsidRDefault="00C106CB" w:rsidP="00C106CB">
            <w:pPr>
              <w:ind w:left="1231" w:hanging="274"/>
              <w:jc w:val="both"/>
              <w:rPr>
                <w:rFonts w:ascii="Sylfaen" w:hAnsi="Sylfaen"/>
                <w:i/>
                <w:sz w:val="20"/>
                <w:lang w:val="hy-AM"/>
              </w:rPr>
            </w:pPr>
            <w:r w:rsidRPr="00036377">
              <w:rPr>
                <w:rFonts w:ascii="Sylfaen" w:hAnsi="Sylfaen"/>
                <w:i/>
                <w:sz w:val="20"/>
                <w:lang w:val="hy-AM"/>
              </w:rPr>
              <w:t>f. Իդենտիֆիկացնող,   նույնականացնող, և ծածկագիր բեռնող սարքավորում և ծածկագրերի կառավարման, ստեղծման և բաշխման սարքավորում:</w:t>
            </w:r>
          </w:p>
          <w:p w:rsidR="00C106CB" w:rsidRPr="00036377" w:rsidRDefault="00C106CB" w:rsidP="00C106CB">
            <w:pPr>
              <w:ind w:left="1231" w:hanging="274"/>
              <w:jc w:val="both"/>
              <w:rPr>
                <w:rFonts w:ascii="Sylfaen" w:hAnsi="Sylfaen"/>
                <w:i/>
                <w:sz w:val="20"/>
                <w:lang w:val="hy-AM"/>
              </w:rPr>
            </w:pPr>
            <w:r w:rsidRPr="00036377">
              <w:rPr>
                <w:rFonts w:ascii="Sylfaen" w:hAnsi="Sylfaen"/>
                <w:i/>
                <w:sz w:val="20"/>
                <w:lang w:val="hy-AM"/>
              </w:rPr>
              <w:t>g. Ուղղորդման և նավիգացիոն սարքավորում:</w:t>
            </w:r>
          </w:p>
          <w:p w:rsidR="00C106CB" w:rsidRPr="00036377" w:rsidRDefault="00C106CB" w:rsidP="00C106CB">
            <w:pPr>
              <w:ind w:left="1231" w:hanging="274"/>
              <w:jc w:val="both"/>
              <w:rPr>
                <w:rFonts w:ascii="Sylfaen" w:hAnsi="Sylfaen"/>
                <w:i/>
                <w:sz w:val="20"/>
                <w:lang w:val="hy-AM"/>
              </w:rPr>
            </w:pPr>
            <w:r w:rsidRPr="00036377">
              <w:rPr>
                <w:rFonts w:ascii="Sylfaen" w:hAnsi="Sylfaen"/>
                <w:i/>
                <w:sz w:val="20"/>
                <w:lang w:val="hy-AM"/>
              </w:rPr>
              <w:t>h. Թվային տրոպոսֆերային ռադիո հաղորդակցման փոխանցման սարքավորում:</w:t>
            </w:r>
          </w:p>
          <w:p w:rsidR="00C106CB" w:rsidRPr="00036377" w:rsidRDefault="00C106CB" w:rsidP="00C106CB">
            <w:pPr>
              <w:ind w:left="1231" w:hanging="274"/>
              <w:jc w:val="both"/>
              <w:rPr>
                <w:rFonts w:ascii="Sylfaen" w:hAnsi="Sylfaen"/>
                <w:i/>
                <w:sz w:val="20"/>
                <w:lang w:val="hy-AM"/>
              </w:rPr>
            </w:pPr>
            <w:r w:rsidRPr="00036377">
              <w:rPr>
                <w:rFonts w:ascii="Sylfaen" w:hAnsi="Sylfaen"/>
                <w:i/>
                <w:sz w:val="20"/>
                <w:lang w:val="hy-AM"/>
              </w:rPr>
              <w:t>i. Թվային դեմոդուլյատորներ, որոնք հատուկ նախագծված են կապի հետախուզություն համար:</w:t>
            </w:r>
          </w:p>
          <w:p w:rsidR="00C106CB" w:rsidRPr="00036377" w:rsidRDefault="00C106CB" w:rsidP="00C106CB">
            <w:pPr>
              <w:spacing w:after="120"/>
              <w:ind w:left="1231" w:hanging="274"/>
              <w:jc w:val="both"/>
              <w:rPr>
                <w:rFonts w:ascii="Sylfaen" w:hAnsi="Sylfaen"/>
                <w:i/>
                <w:sz w:val="20"/>
                <w:lang w:val="hy-AM"/>
              </w:rPr>
            </w:pPr>
            <w:r w:rsidRPr="00036377">
              <w:rPr>
                <w:rFonts w:ascii="Sylfaen" w:hAnsi="Sylfaen"/>
                <w:i/>
                <w:sz w:val="20"/>
                <w:lang w:val="hy-AM"/>
              </w:rPr>
              <w:t xml:space="preserve">j. «Ավտոմատ կառավարման և վերահսկման համակարգեր»։ </w:t>
            </w:r>
          </w:p>
          <w:p w:rsidR="00C106CB" w:rsidRPr="00036377" w:rsidRDefault="00C106CB" w:rsidP="00C106CB">
            <w:pPr>
              <w:spacing w:after="120"/>
              <w:ind w:left="871" w:hanging="446"/>
              <w:jc w:val="both"/>
              <w:rPr>
                <w:rFonts w:ascii="Sylfaen" w:hAnsi="Sylfaen"/>
                <w:i/>
                <w:sz w:val="20"/>
                <w:lang w:val="hy-AM"/>
              </w:rPr>
            </w:pPr>
            <w:r w:rsidRPr="00036377">
              <w:rPr>
                <w:rFonts w:ascii="Sylfaen" w:hAnsi="Sylfaen"/>
                <w:i/>
                <w:sz w:val="20"/>
                <w:u w:val="single"/>
                <w:lang w:val="hy-AM"/>
              </w:rPr>
              <w:t>Հատուկ նկարագիր.</w:t>
            </w:r>
            <w:r w:rsidRPr="00036377">
              <w:rPr>
                <w:rFonts w:ascii="Sylfaen" w:hAnsi="Sylfaen"/>
                <w:i/>
                <w:sz w:val="20"/>
                <w:lang w:val="hy-AM"/>
              </w:rPr>
              <w:t xml:space="preserve"> Ռազմական «ծրագրավորվող» պարամետրներով ռադիոկապի հետ ասոցացվող «ծրագրային ապահովման» համար տե՛ս ՌՆ21. կետը:</w:t>
            </w:r>
          </w:p>
          <w:p w:rsidR="009060CF" w:rsidRPr="00036377" w:rsidRDefault="00574043" w:rsidP="00C106CB">
            <w:pPr>
              <w:spacing w:after="160"/>
              <w:ind w:left="432" w:hanging="187"/>
              <w:jc w:val="both"/>
              <w:rPr>
                <w:rFonts w:ascii="Sylfaen" w:hAnsi="Sylfaen"/>
                <w:sz w:val="20"/>
                <w:szCs w:val="20"/>
                <w:lang w:val="hy-AM"/>
              </w:rPr>
            </w:pPr>
            <w:r w:rsidRPr="00036377">
              <w:rPr>
                <w:rFonts w:ascii="Sylfaen" w:hAnsi="Sylfaen"/>
                <w:sz w:val="20"/>
                <w:szCs w:val="20"/>
                <w:lang w:val="hy-AM"/>
              </w:rPr>
              <w:t xml:space="preserve">b. </w:t>
            </w:r>
            <w:r w:rsidR="009060CF" w:rsidRPr="00036377">
              <w:rPr>
                <w:rFonts w:ascii="Sylfaen" w:hAnsi="Sylfaen"/>
                <w:sz w:val="20"/>
                <w:szCs w:val="20"/>
                <w:lang w:val="hy-AM"/>
              </w:rPr>
              <w:t>«</w:t>
            </w:r>
            <w:r w:rsidR="00C106CB" w:rsidRPr="00036377">
              <w:rPr>
                <w:rFonts w:ascii="Sylfaen" w:hAnsi="Sylfaen"/>
                <w:sz w:val="20"/>
                <w:szCs w:val="20"/>
                <w:lang w:val="hy-AM"/>
              </w:rPr>
              <w:t xml:space="preserve">Արբանյակային </w:t>
            </w:r>
            <w:r w:rsidR="009060CF" w:rsidRPr="00036377">
              <w:rPr>
                <w:rFonts w:ascii="Sylfaen" w:hAnsi="Sylfaen"/>
                <w:sz w:val="20"/>
                <w:szCs w:val="20"/>
                <w:lang w:val="hy-AM"/>
              </w:rPr>
              <w:t>նավիգացիոն համակարգերը» խափանող սարքավորում և դրանց համար հատուկ նախագծված բաղադրամասերը</w:t>
            </w:r>
            <w:r w:rsidR="00C106CB" w:rsidRPr="00036377">
              <w:rPr>
                <w:rFonts w:ascii="Sylfaen" w:hAnsi="Sylfaen"/>
                <w:sz w:val="20"/>
                <w:szCs w:val="20"/>
                <w:lang w:val="hy-AM"/>
              </w:rPr>
              <w:t>:</w:t>
            </w:r>
          </w:p>
          <w:p w:rsidR="009060CF" w:rsidRPr="00036377" w:rsidRDefault="00574043" w:rsidP="00C106CB">
            <w:pPr>
              <w:spacing w:after="160"/>
              <w:ind w:left="432" w:hanging="187"/>
              <w:jc w:val="both"/>
              <w:rPr>
                <w:rFonts w:ascii="Sylfaen" w:hAnsi="Sylfaen"/>
                <w:sz w:val="20"/>
                <w:szCs w:val="20"/>
                <w:lang w:val="hy-AM"/>
              </w:rPr>
            </w:pPr>
            <w:r w:rsidRPr="00036377">
              <w:rPr>
                <w:rFonts w:ascii="Sylfaen" w:hAnsi="Sylfaen"/>
                <w:sz w:val="20"/>
                <w:szCs w:val="20"/>
                <w:lang w:val="hy-AM"/>
              </w:rPr>
              <w:t xml:space="preserve">c. </w:t>
            </w:r>
            <w:r w:rsidR="009060CF" w:rsidRPr="00036377">
              <w:rPr>
                <w:rFonts w:ascii="Sylfaen" w:hAnsi="Sylfaen"/>
                <w:sz w:val="20"/>
                <w:szCs w:val="20"/>
                <w:lang w:val="hy-AM"/>
              </w:rPr>
              <w:t>«</w:t>
            </w:r>
            <w:r w:rsidR="00C106CB" w:rsidRPr="00036377">
              <w:rPr>
                <w:rFonts w:ascii="Sylfaen" w:hAnsi="Sylfaen"/>
                <w:sz w:val="20"/>
                <w:szCs w:val="20"/>
                <w:lang w:val="hy-AM"/>
              </w:rPr>
              <w:t xml:space="preserve">Տիեզերական </w:t>
            </w:r>
            <w:r w:rsidR="009060CF" w:rsidRPr="00036377">
              <w:rPr>
                <w:rFonts w:ascii="Sylfaen" w:hAnsi="Sylfaen"/>
                <w:sz w:val="20"/>
                <w:szCs w:val="20"/>
                <w:lang w:val="hy-AM"/>
              </w:rPr>
              <w:t>ապարատներ», որոնք հատուկ նախագծված կամ փոփոխված են ռազմական նշանակության օգտագործման</w:t>
            </w:r>
            <w:r w:rsidR="00C106CB" w:rsidRPr="00036377">
              <w:rPr>
                <w:rFonts w:ascii="Sylfaen" w:hAnsi="Sylfaen"/>
                <w:sz w:val="20"/>
                <w:szCs w:val="20"/>
                <w:lang w:val="hy-AM"/>
              </w:rPr>
              <w:t xml:space="preserve"> </w:t>
            </w:r>
            <w:r w:rsidR="009060CF" w:rsidRPr="00036377">
              <w:rPr>
                <w:rFonts w:ascii="Sylfaen" w:hAnsi="Sylfaen"/>
                <w:sz w:val="20"/>
                <w:szCs w:val="20"/>
                <w:lang w:val="hy-AM"/>
              </w:rPr>
              <w:t>համար,</w:t>
            </w:r>
            <w:r w:rsidR="00C106CB" w:rsidRPr="00036377">
              <w:rPr>
                <w:rFonts w:ascii="Sylfaen" w:hAnsi="Sylfaen"/>
                <w:sz w:val="20"/>
                <w:szCs w:val="20"/>
                <w:lang w:val="hy-AM"/>
              </w:rPr>
              <w:t xml:space="preserve"> </w:t>
            </w:r>
            <w:r w:rsidR="009060CF" w:rsidRPr="00036377">
              <w:rPr>
                <w:rFonts w:ascii="Sylfaen" w:hAnsi="Sylfaen"/>
                <w:sz w:val="20"/>
                <w:szCs w:val="20"/>
                <w:lang w:val="hy-AM"/>
              </w:rPr>
              <w:t>և</w:t>
            </w:r>
            <w:r w:rsidRPr="00036377">
              <w:rPr>
                <w:rFonts w:ascii="Sylfaen" w:hAnsi="Sylfaen"/>
                <w:sz w:val="20"/>
                <w:szCs w:val="20"/>
                <w:lang w:val="hy-AM"/>
              </w:rPr>
              <w:t xml:space="preserve"> </w:t>
            </w:r>
            <w:r w:rsidR="009060CF" w:rsidRPr="00036377">
              <w:rPr>
                <w:rFonts w:ascii="Sylfaen" w:hAnsi="Sylfaen"/>
                <w:sz w:val="20"/>
                <w:szCs w:val="20"/>
                <w:lang w:val="hy-AM"/>
              </w:rPr>
              <w:t xml:space="preserve">«տիեզերական </w:t>
            </w:r>
            <w:r w:rsidR="009060CF" w:rsidRPr="00036377">
              <w:rPr>
                <w:rFonts w:ascii="Sylfaen" w:hAnsi="Sylfaen"/>
                <w:sz w:val="20"/>
                <w:szCs w:val="20"/>
                <w:lang w:val="hy-AM"/>
              </w:rPr>
              <w:lastRenderedPageBreak/>
              <w:t>ապարատների» բաղադրամասեր, որոնք հատուկ նախագծված են ռազմական նշանակության օգտագործման համար:</w:t>
            </w: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lastRenderedPageBreak/>
              <w:t>ՌՆ 12.</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Վերահսկվում է ցանկի այլ կատեգորիաներով (ՌՆ2; 4) և</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9031</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9033 00 000 0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9032</w:t>
            </w:r>
          </w:p>
        </w:tc>
        <w:tc>
          <w:tcPr>
            <w:tcW w:w="7812" w:type="dxa"/>
          </w:tcPr>
          <w:p w:rsidR="009060CF" w:rsidRPr="00036377" w:rsidRDefault="009060CF" w:rsidP="003C67AE">
            <w:pPr>
              <w:jc w:val="both"/>
              <w:rPr>
                <w:rFonts w:ascii="Sylfaen" w:hAnsi="Sylfaen"/>
                <w:sz w:val="20"/>
                <w:szCs w:val="20"/>
                <w:lang w:val="hy-AM"/>
              </w:rPr>
            </w:pPr>
            <w:r w:rsidRPr="00036377">
              <w:rPr>
                <w:rFonts w:ascii="Sylfaen" w:hAnsi="Sylfaen"/>
                <w:sz w:val="20"/>
                <w:szCs w:val="20"/>
                <w:lang w:val="hy-AM"/>
              </w:rPr>
              <w:t>Բարձր արագության կինետիկ էներգիայով աշխատող զենքերի համակարգեր և դրանց հարակից սարքավորումը, ինչպես նշված է ստորև, և հատուկ դրանց համար նախագծված բաղադրամասերը.</w:t>
            </w:r>
          </w:p>
          <w:p w:rsidR="003C67AE" w:rsidRPr="00036377" w:rsidRDefault="003C67AE" w:rsidP="003C67AE">
            <w:pPr>
              <w:ind w:left="432" w:hanging="187"/>
              <w:jc w:val="both"/>
              <w:rPr>
                <w:rFonts w:ascii="Sylfaen" w:hAnsi="Sylfaen"/>
                <w:sz w:val="20"/>
                <w:szCs w:val="20"/>
                <w:lang w:val="hy-AM"/>
              </w:rPr>
            </w:pPr>
            <w:r w:rsidRPr="00036377">
              <w:rPr>
                <w:rFonts w:ascii="Sylfaen" w:hAnsi="Sylfaen"/>
                <w:sz w:val="20"/>
                <w:szCs w:val="20"/>
                <w:lang w:val="hy-AM"/>
              </w:rPr>
              <w:t xml:space="preserve">a. </w:t>
            </w:r>
            <w:r w:rsidR="009060CF" w:rsidRPr="00036377">
              <w:rPr>
                <w:rFonts w:ascii="Sylfaen" w:hAnsi="Sylfaen"/>
                <w:sz w:val="20"/>
                <w:szCs w:val="20"/>
                <w:lang w:val="hy-AM"/>
              </w:rPr>
              <w:t xml:space="preserve">Կինետիկ էներգիայով զենքերի համակարգեր, որոնք հատուկ նախագծված են թիրախի ոչնչացման կամ գործունեության խափանման համար, </w:t>
            </w:r>
          </w:p>
          <w:p w:rsidR="009060CF" w:rsidRPr="00036377" w:rsidRDefault="003C67AE" w:rsidP="003C67AE">
            <w:pPr>
              <w:ind w:left="432" w:hanging="187"/>
              <w:jc w:val="both"/>
              <w:rPr>
                <w:rFonts w:ascii="Sylfaen" w:hAnsi="Sylfaen"/>
                <w:sz w:val="20"/>
                <w:szCs w:val="20"/>
                <w:lang w:val="hy-AM"/>
              </w:rPr>
            </w:pPr>
            <w:r w:rsidRPr="00036377">
              <w:rPr>
                <w:rFonts w:ascii="Sylfaen" w:hAnsi="Sylfaen"/>
                <w:sz w:val="20"/>
                <w:szCs w:val="20"/>
                <w:lang w:val="hy-AM"/>
              </w:rPr>
              <w:t xml:space="preserve">b. Հատուկ </w:t>
            </w:r>
            <w:r w:rsidR="009060CF" w:rsidRPr="00036377">
              <w:rPr>
                <w:rFonts w:ascii="Sylfaen" w:hAnsi="Sylfaen"/>
                <w:sz w:val="20"/>
                <w:szCs w:val="20"/>
                <w:lang w:val="hy-AM"/>
              </w:rPr>
              <w:t>նախագծված փորձարկման և գնահատման հարմարանքներ և փորձարկման մոդելներ, ներառյալ դիագնոստիկ գործիքները և թիրախները՝ կինետիկ էներգիայով աշխատող հրթիռների և համակարգերի դինամիկ փորձարկման համար:</w:t>
            </w:r>
          </w:p>
          <w:p w:rsidR="003C67AE" w:rsidRPr="00036377" w:rsidRDefault="003C67AE" w:rsidP="003C67AE">
            <w:pPr>
              <w:spacing w:after="120"/>
              <w:ind w:left="871" w:hanging="446"/>
              <w:jc w:val="both"/>
              <w:rPr>
                <w:rFonts w:ascii="Sylfaen" w:hAnsi="Sylfaen"/>
                <w:i/>
                <w:sz w:val="20"/>
                <w:lang w:val="hy-AM"/>
              </w:rPr>
            </w:pPr>
            <w:r w:rsidRPr="00036377">
              <w:rPr>
                <w:rFonts w:ascii="Sylfaen" w:hAnsi="Sylfaen"/>
                <w:i/>
                <w:sz w:val="20"/>
                <w:u w:val="single"/>
                <w:lang w:val="hy-AM"/>
              </w:rPr>
              <w:t>Հատուկ նկարագիր.</w:t>
            </w:r>
            <w:r w:rsidRPr="00036377">
              <w:rPr>
                <w:rFonts w:ascii="Sylfaen" w:hAnsi="Sylfaen"/>
                <w:i/>
                <w:sz w:val="20"/>
                <w:lang w:val="hy-AM"/>
              </w:rPr>
              <w:t xml:space="preserve"> Ենթափողային զինամթերք օգտագործող զենքերի համակարգերի կամ միայն քիմիական իմպուլսով աշխատող զենքերի համակարգերի համար և դրանց հարակից զինամթերքի համար տե՛ս ՌՆ1.-ից ՌՆ 4 կետերը:</w:t>
            </w:r>
          </w:p>
          <w:p w:rsidR="003C67AE" w:rsidRPr="00036377" w:rsidRDefault="003C67AE" w:rsidP="003C67AE">
            <w:pPr>
              <w:ind w:left="871" w:hanging="446"/>
              <w:jc w:val="both"/>
              <w:rPr>
                <w:rFonts w:ascii="Sylfaen" w:hAnsi="Sylfaen"/>
                <w:i/>
                <w:sz w:val="20"/>
                <w:u w:val="single"/>
                <w:lang w:val="hy-AM"/>
              </w:rPr>
            </w:pPr>
            <w:r w:rsidRPr="00036377">
              <w:rPr>
                <w:rFonts w:ascii="Sylfaen" w:hAnsi="Sylfaen"/>
                <w:i/>
                <w:sz w:val="20"/>
                <w:u w:val="single"/>
                <w:lang w:val="hy-AM"/>
              </w:rPr>
              <w:t>Նկարագիր 1.</w:t>
            </w:r>
            <w:r w:rsidRPr="00036377">
              <w:rPr>
                <w:rFonts w:ascii="Sylfaen" w:hAnsi="Sylfaen"/>
                <w:i/>
                <w:sz w:val="20"/>
                <w:lang w:val="hy-AM"/>
              </w:rPr>
              <w:t xml:space="preserve"> ՌՆ 12. կետը ներառում է</w:t>
            </w:r>
          </w:p>
          <w:p w:rsidR="003C67AE" w:rsidRPr="00036377" w:rsidRDefault="003C67AE" w:rsidP="003C67AE">
            <w:pPr>
              <w:ind w:left="1231" w:hanging="274"/>
              <w:jc w:val="both"/>
              <w:rPr>
                <w:rFonts w:ascii="Sylfaen" w:hAnsi="Sylfaen"/>
                <w:i/>
                <w:sz w:val="20"/>
                <w:lang w:val="hy-AM"/>
              </w:rPr>
            </w:pPr>
            <w:r w:rsidRPr="00036377">
              <w:rPr>
                <w:rFonts w:ascii="Sylfaen" w:hAnsi="Sylfaen"/>
                <w:i/>
                <w:sz w:val="20"/>
                <w:szCs w:val="20"/>
                <w:lang w:val="hy-AM"/>
              </w:rPr>
              <w:t>a</w:t>
            </w:r>
            <w:r w:rsidRPr="00036377">
              <w:rPr>
                <w:rFonts w:ascii="Sylfaen" w:hAnsi="Sylfaen"/>
                <w:i/>
                <w:sz w:val="20"/>
                <w:lang w:val="hy-AM"/>
              </w:rPr>
              <w:t xml:space="preserve">. հետևյալը, երբ դրանք հատուկ նախագծված են կինետիկ էներգիայով զենքերի համակարգերի համար. a.Արձակող առաջամուղ համակարգեր, որոնք կարող են 0.1 գ-ից ավելի մեծ զանգված ունեցող առարկային հաղորդել 1.6 կմ/վ-ից ավելի բարձր արագացում, մեկ արձակման կամ արագ կրակահերթի ռեժիմում: </w:t>
            </w:r>
          </w:p>
          <w:p w:rsidR="003C67AE" w:rsidRPr="00036377" w:rsidRDefault="003C67AE" w:rsidP="003C67AE">
            <w:pPr>
              <w:ind w:left="1231" w:hanging="274"/>
              <w:jc w:val="both"/>
              <w:rPr>
                <w:rFonts w:ascii="Sylfaen" w:hAnsi="Sylfaen"/>
                <w:i/>
                <w:sz w:val="20"/>
                <w:lang w:val="hy-AM"/>
              </w:rPr>
            </w:pPr>
            <w:r w:rsidRPr="00036377">
              <w:rPr>
                <w:rFonts w:ascii="Sylfaen" w:hAnsi="Sylfaen"/>
                <w:i/>
                <w:sz w:val="20"/>
                <w:lang w:val="hy-AM"/>
              </w:rPr>
              <w:t>b. Առաջնային հզորության գեներացման, էլեկտրական զրահապատման, էներգիայի կուտակման (օրինակ, բարձր էներգիայի պահպանման կոնդենսատորներ), ջերմային կառավարման, հոսանքի կանոնավորման, փոխանցման կամ վառելանյութի կառավարման սարքավորումներ և էլեկտրական ինտերֆեյսներ էլեկտրական հոսանքի, հրանոթի և այլ հրետանային էլեկտրական միացման ֆունկցիաների միջև:</w:t>
            </w:r>
          </w:p>
          <w:p w:rsidR="00A059D8" w:rsidRPr="00036377" w:rsidRDefault="00A059D8" w:rsidP="00A059D8">
            <w:pPr>
              <w:spacing w:after="120"/>
              <w:ind w:left="1681" w:hanging="446"/>
              <w:jc w:val="both"/>
              <w:rPr>
                <w:rFonts w:ascii="Sylfaen" w:hAnsi="Sylfaen"/>
                <w:i/>
                <w:spacing w:val="-4"/>
                <w:sz w:val="20"/>
                <w:lang w:val="hy-AM"/>
              </w:rPr>
            </w:pPr>
            <w:r w:rsidRPr="00036377">
              <w:rPr>
                <w:rFonts w:ascii="Sylfaen" w:hAnsi="Sylfaen"/>
                <w:i/>
                <w:spacing w:val="-4"/>
                <w:sz w:val="20"/>
                <w:u w:val="single"/>
                <w:lang w:val="hy-AM"/>
              </w:rPr>
              <w:t>Հատուկ նկարագիր</w:t>
            </w:r>
            <w:r w:rsidRPr="00036377">
              <w:rPr>
                <w:rFonts w:ascii="Sylfaen" w:hAnsi="Sylfaen"/>
                <w:i/>
                <w:spacing w:val="-4"/>
                <w:sz w:val="20"/>
                <w:lang w:val="hy-AM"/>
              </w:rPr>
              <w:t>. բարձր էներգիայի պահպանման կոնդենսատորների համար տե՛ս նաև Երկակի նշանակության ապրանքների ցանկի 3A001.e.2 կետը:</w:t>
            </w:r>
          </w:p>
          <w:p w:rsidR="00A059D8" w:rsidRPr="00036377" w:rsidRDefault="003C67AE" w:rsidP="003C67AE">
            <w:pPr>
              <w:ind w:left="1231" w:hanging="274"/>
              <w:jc w:val="both"/>
              <w:rPr>
                <w:rFonts w:ascii="Sylfaen" w:hAnsi="Sylfaen"/>
                <w:i/>
                <w:sz w:val="20"/>
                <w:lang w:val="hy-AM"/>
              </w:rPr>
            </w:pPr>
            <w:r w:rsidRPr="00036377">
              <w:rPr>
                <w:rFonts w:ascii="Sylfaen" w:hAnsi="Sylfaen"/>
                <w:i/>
                <w:sz w:val="20"/>
                <w:lang w:val="hy-AM"/>
              </w:rPr>
              <w:t xml:space="preserve">c. Թիրախի ճանաչման, հետագծի որոշման, կրակի վերահսկման վնասի գնահատման համակարգեր: </w:t>
            </w:r>
          </w:p>
          <w:p w:rsidR="003C67AE" w:rsidRPr="00036377" w:rsidRDefault="003C67AE" w:rsidP="003C67AE">
            <w:pPr>
              <w:ind w:left="1231" w:hanging="274"/>
              <w:jc w:val="both"/>
              <w:rPr>
                <w:rFonts w:ascii="Sylfaen" w:hAnsi="Sylfaen"/>
                <w:i/>
                <w:sz w:val="20"/>
                <w:lang w:val="hy-AM"/>
              </w:rPr>
            </w:pPr>
            <w:r w:rsidRPr="00036377">
              <w:rPr>
                <w:rFonts w:ascii="Sylfaen" w:hAnsi="Sylfaen"/>
                <w:i/>
                <w:sz w:val="20"/>
                <w:lang w:val="hy-AM"/>
              </w:rPr>
              <w:t>d.</w:t>
            </w:r>
            <w:r w:rsidR="00A059D8" w:rsidRPr="00036377">
              <w:rPr>
                <w:rFonts w:ascii="Sylfaen" w:hAnsi="Sylfaen"/>
                <w:i/>
                <w:sz w:val="20"/>
                <w:lang w:val="hy-AM"/>
              </w:rPr>
              <w:t xml:space="preserve"> </w:t>
            </w:r>
            <w:r w:rsidRPr="00036377">
              <w:rPr>
                <w:rFonts w:ascii="Sylfaen" w:hAnsi="Sylfaen"/>
                <w:i/>
                <w:sz w:val="20"/>
                <w:lang w:val="hy-AM"/>
              </w:rPr>
              <w:t>Հետադարձի որոնման, ուղղորդման կամ կողային արձակման (լատերալ արագացման) համակարգեր հրթիռների համար:</w:t>
            </w:r>
          </w:p>
          <w:p w:rsidR="00A059D8" w:rsidRPr="00036377" w:rsidRDefault="00A059D8" w:rsidP="003C67AE">
            <w:pPr>
              <w:rPr>
                <w:rFonts w:ascii="Sylfaen" w:hAnsi="Sylfaen"/>
                <w:i/>
                <w:sz w:val="20"/>
                <w:u w:val="single"/>
                <w:lang w:val="hy-AM"/>
              </w:rPr>
            </w:pPr>
          </w:p>
          <w:p w:rsidR="00A059D8" w:rsidRPr="00036377" w:rsidRDefault="003C67AE" w:rsidP="00A059D8">
            <w:pPr>
              <w:ind w:left="961" w:hanging="450"/>
              <w:rPr>
                <w:rFonts w:ascii="Sylfaen" w:hAnsi="Sylfaen"/>
                <w:sz w:val="20"/>
                <w:lang w:val="hy-AM"/>
              </w:rPr>
            </w:pPr>
            <w:r w:rsidRPr="00036377">
              <w:rPr>
                <w:rFonts w:ascii="Sylfaen" w:hAnsi="Sylfaen"/>
                <w:i/>
                <w:sz w:val="20"/>
                <w:u w:val="single"/>
                <w:lang w:val="hy-AM"/>
              </w:rPr>
              <w:t>Նկարագիր 2</w:t>
            </w:r>
            <w:r w:rsidR="00A059D8" w:rsidRPr="00036377">
              <w:rPr>
                <w:rFonts w:ascii="Sylfaen" w:hAnsi="Sylfaen"/>
                <w:i/>
                <w:sz w:val="20"/>
                <w:u w:val="single"/>
                <w:lang w:val="hy-AM"/>
              </w:rPr>
              <w:t>.</w:t>
            </w:r>
            <w:r w:rsidRPr="00036377">
              <w:rPr>
                <w:rFonts w:ascii="Sylfaen" w:hAnsi="Sylfaen"/>
                <w:i/>
                <w:sz w:val="20"/>
                <w:u w:val="single"/>
                <w:lang w:val="hy-AM"/>
              </w:rPr>
              <w:t xml:space="preserve"> </w:t>
            </w:r>
            <w:r w:rsidRPr="00036377">
              <w:rPr>
                <w:rFonts w:ascii="Sylfaen" w:hAnsi="Sylfaen"/>
                <w:i/>
                <w:sz w:val="20"/>
                <w:lang w:val="hy-AM"/>
              </w:rPr>
              <w:t>ՌՆ 12. կետը վերաբերում է զենքերի համակարգերին, որոնք օգտագործում են արձակման հետևյալ մեթոդներից որևէ մեկը.</w:t>
            </w:r>
            <w:r w:rsidRPr="00036377">
              <w:rPr>
                <w:rFonts w:ascii="Sylfaen" w:hAnsi="Sylfaen"/>
                <w:sz w:val="20"/>
                <w:lang w:val="hy-AM"/>
              </w:rPr>
              <w:t xml:space="preserve"> </w:t>
            </w:r>
          </w:p>
          <w:p w:rsidR="00A059D8" w:rsidRPr="00036377" w:rsidRDefault="003C67AE" w:rsidP="00A059D8">
            <w:pPr>
              <w:ind w:left="1231" w:hanging="274"/>
              <w:jc w:val="both"/>
              <w:rPr>
                <w:rFonts w:ascii="Sylfaen" w:hAnsi="Sylfaen"/>
                <w:i/>
                <w:sz w:val="20"/>
                <w:szCs w:val="20"/>
                <w:lang w:val="hy-AM"/>
              </w:rPr>
            </w:pPr>
            <w:r w:rsidRPr="00036377">
              <w:rPr>
                <w:rFonts w:ascii="Sylfaen" w:hAnsi="Sylfaen"/>
                <w:i/>
                <w:sz w:val="20"/>
                <w:szCs w:val="20"/>
                <w:lang w:val="hy-AM"/>
              </w:rPr>
              <w:t>a.</w:t>
            </w:r>
            <w:r w:rsidR="00A059D8" w:rsidRPr="00036377">
              <w:rPr>
                <w:rFonts w:ascii="Sylfaen" w:hAnsi="Sylfaen"/>
                <w:i/>
                <w:sz w:val="20"/>
                <w:szCs w:val="20"/>
                <w:lang w:val="hy-AM"/>
              </w:rPr>
              <w:t xml:space="preserve"> </w:t>
            </w:r>
            <w:r w:rsidRPr="00036377">
              <w:rPr>
                <w:rFonts w:ascii="Sylfaen" w:hAnsi="Sylfaen"/>
                <w:i/>
                <w:sz w:val="20"/>
                <w:szCs w:val="20"/>
                <w:lang w:val="hy-AM"/>
              </w:rPr>
              <w:t xml:space="preserve">Էլեկտրամագնիսական, </w:t>
            </w:r>
          </w:p>
          <w:p w:rsidR="003C67AE" w:rsidRPr="00036377" w:rsidRDefault="003C67AE" w:rsidP="00A059D8">
            <w:pPr>
              <w:ind w:left="1231" w:hanging="274"/>
              <w:jc w:val="both"/>
              <w:rPr>
                <w:rFonts w:ascii="Sylfaen" w:hAnsi="Sylfaen"/>
                <w:i/>
                <w:sz w:val="20"/>
                <w:szCs w:val="20"/>
                <w:lang w:val="hy-AM"/>
              </w:rPr>
            </w:pPr>
            <w:r w:rsidRPr="00036377">
              <w:rPr>
                <w:rFonts w:ascii="Sylfaen" w:hAnsi="Sylfaen"/>
                <w:i/>
                <w:sz w:val="20"/>
                <w:szCs w:val="20"/>
                <w:lang w:val="hy-AM"/>
              </w:rPr>
              <w:t>b.</w:t>
            </w:r>
            <w:r w:rsidR="00A059D8" w:rsidRPr="00036377">
              <w:rPr>
                <w:rFonts w:ascii="Sylfaen" w:hAnsi="Sylfaen"/>
                <w:i/>
                <w:sz w:val="20"/>
                <w:szCs w:val="20"/>
                <w:lang w:val="hy-AM"/>
              </w:rPr>
              <w:t xml:space="preserve"> </w:t>
            </w:r>
            <w:r w:rsidRPr="00036377">
              <w:rPr>
                <w:rFonts w:ascii="Sylfaen" w:hAnsi="Sylfaen"/>
                <w:i/>
                <w:sz w:val="20"/>
                <w:szCs w:val="20"/>
                <w:lang w:val="hy-AM"/>
              </w:rPr>
              <w:t>Էլեկտրաջերմային,</w:t>
            </w:r>
          </w:p>
          <w:p w:rsidR="00A059D8" w:rsidRPr="00036377" w:rsidRDefault="003C67AE" w:rsidP="00A059D8">
            <w:pPr>
              <w:ind w:left="1231" w:hanging="274"/>
              <w:jc w:val="both"/>
              <w:rPr>
                <w:rFonts w:ascii="Sylfaen" w:hAnsi="Sylfaen"/>
                <w:i/>
                <w:sz w:val="20"/>
                <w:szCs w:val="20"/>
                <w:lang w:val="hy-AM"/>
              </w:rPr>
            </w:pPr>
            <w:r w:rsidRPr="00036377">
              <w:rPr>
                <w:rFonts w:ascii="Sylfaen" w:hAnsi="Sylfaen"/>
                <w:i/>
                <w:sz w:val="20"/>
                <w:szCs w:val="20"/>
                <w:lang w:val="hy-AM"/>
              </w:rPr>
              <w:t>c.</w:t>
            </w:r>
            <w:r w:rsidR="00A059D8" w:rsidRPr="00036377">
              <w:rPr>
                <w:rFonts w:ascii="Sylfaen" w:hAnsi="Sylfaen"/>
                <w:i/>
                <w:sz w:val="20"/>
                <w:szCs w:val="20"/>
                <w:lang w:val="hy-AM"/>
              </w:rPr>
              <w:t xml:space="preserve"> </w:t>
            </w:r>
            <w:r w:rsidRPr="00036377">
              <w:rPr>
                <w:rFonts w:ascii="Sylfaen" w:hAnsi="Sylfaen"/>
                <w:i/>
                <w:sz w:val="20"/>
                <w:szCs w:val="20"/>
                <w:lang w:val="hy-AM"/>
              </w:rPr>
              <w:t xml:space="preserve">Պլազմային, </w:t>
            </w:r>
          </w:p>
          <w:p w:rsidR="00A059D8" w:rsidRPr="00036377" w:rsidRDefault="003C67AE" w:rsidP="00A059D8">
            <w:pPr>
              <w:ind w:left="1231" w:hanging="274"/>
              <w:jc w:val="both"/>
              <w:rPr>
                <w:rFonts w:ascii="Sylfaen" w:hAnsi="Sylfaen"/>
                <w:i/>
                <w:sz w:val="20"/>
                <w:szCs w:val="20"/>
                <w:lang w:val="hy-AM"/>
              </w:rPr>
            </w:pPr>
            <w:r w:rsidRPr="00036377">
              <w:rPr>
                <w:rFonts w:ascii="Sylfaen" w:hAnsi="Sylfaen"/>
                <w:i/>
                <w:sz w:val="20"/>
                <w:szCs w:val="20"/>
                <w:lang w:val="hy-AM"/>
              </w:rPr>
              <w:t>d.</w:t>
            </w:r>
            <w:r w:rsidR="00A059D8" w:rsidRPr="00036377">
              <w:rPr>
                <w:rFonts w:ascii="Sylfaen" w:hAnsi="Sylfaen"/>
                <w:i/>
                <w:sz w:val="20"/>
                <w:szCs w:val="20"/>
                <w:lang w:val="hy-AM"/>
              </w:rPr>
              <w:t xml:space="preserve"> </w:t>
            </w:r>
            <w:r w:rsidRPr="00036377">
              <w:rPr>
                <w:rFonts w:ascii="Sylfaen" w:hAnsi="Sylfaen"/>
                <w:i/>
                <w:sz w:val="20"/>
                <w:szCs w:val="20"/>
                <w:lang w:val="hy-AM"/>
              </w:rPr>
              <w:t xml:space="preserve">Թեթև գազային, </w:t>
            </w:r>
            <w:r w:rsidRPr="00036377">
              <w:rPr>
                <w:rFonts w:ascii="Sylfaen" w:hAnsi="Sylfaen"/>
                <w:i/>
                <w:sz w:val="20"/>
                <w:szCs w:val="20"/>
                <w:u w:val="single"/>
                <w:lang w:val="hy-AM"/>
              </w:rPr>
              <w:t>կամ</w:t>
            </w:r>
            <w:r w:rsidRPr="00036377">
              <w:rPr>
                <w:rFonts w:ascii="Sylfaen" w:hAnsi="Sylfaen"/>
                <w:i/>
                <w:sz w:val="20"/>
                <w:szCs w:val="20"/>
                <w:lang w:val="hy-AM"/>
              </w:rPr>
              <w:t xml:space="preserve"> </w:t>
            </w:r>
          </w:p>
          <w:p w:rsidR="003C67AE" w:rsidRPr="00036377" w:rsidRDefault="003C67AE" w:rsidP="00177F99">
            <w:pPr>
              <w:ind w:left="1231" w:hanging="274"/>
              <w:jc w:val="both"/>
              <w:rPr>
                <w:rFonts w:ascii="Sylfaen" w:hAnsi="Sylfaen"/>
                <w:i/>
                <w:sz w:val="20"/>
                <w:szCs w:val="20"/>
                <w:lang w:val="hy-AM"/>
              </w:rPr>
            </w:pPr>
            <w:r w:rsidRPr="00036377">
              <w:rPr>
                <w:rFonts w:ascii="Sylfaen" w:hAnsi="Sylfaen"/>
                <w:i/>
                <w:sz w:val="20"/>
                <w:szCs w:val="20"/>
                <w:lang w:val="hy-AM"/>
              </w:rPr>
              <w:t>e.</w:t>
            </w:r>
            <w:r w:rsidR="00A059D8" w:rsidRPr="00036377">
              <w:rPr>
                <w:rFonts w:ascii="Sylfaen" w:hAnsi="Sylfaen"/>
                <w:i/>
                <w:sz w:val="20"/>
                <w:szCs w:val="20"/>
                <w:lang w:val="hy-AM"/>
              </w:rPr>
              <w:t xml:space="preserve"> </w:t>
            </w:r>
            <w:r w:rsidRPr="00036377">
              <w:rPr>
                <w:rFonts w:ascii="Sylfaen" w:hAnsi="Sylfaen"/>
                <w:i/>
                <w:sz w:val="20"/>
                <w:szCs w:val="20"/>
                <w:lang w:val="hy-AM"/>
              </w:rPr>
              <w:t>Քիմիական (երբ օգտագործվում է վերոհիշյալ եղանակներից որևէ մեկի հետ համատեղ):</w:t>
            </w: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t>ՌՆ 13.</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6204 29 900 0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6204 39 110 0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6204 33 100 0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lastRenderedPageBreak/>
              <w:t>6204 33 900 0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6204 59</w:t>
            </w:r>
          </w:p>
        </w:tc>
        <w:tc>
          <w:tcPr>
            <w:tcW w:w="7812"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lastRenderedPageBreak/>
              <w:t>Զրահապատ կամ պաշտպանական սարքավորում, կառույցներ,</w:t>
            </w:r>
            <w:r w:rsidR="00A059D8" w:rsidRPr="00036377">
              <w:rPr>
                <w:rFonts w:ascii="Sylfaen" w:hAnsi="Sylfaen"/>
                <w:sz w:val="20"/>
                <w:szCs w:val="20"/>
                <w:lang w:val="hy-AM"/>
              </w:rPr>
              <w:t xml:space="preserve"> </w:t>
            </w:r>
            <w:r w:rsidRPr="00036377">
              <w:rPr>
                <w:rFonts w:ascii="Sylfaen" w:hAnsi="Sylfaen"/>
                <w:sz w:val="20"/>
                <w:szCs w:val="20"/>
                <w:lang w:val="hy-AM"/>
              </w:rPr>
              <w:t>բաղադրամասեր և հարմարանքներ, ինչպես նշված է ստորև.</w:t>
            </w:r>
          </w:p>
          <w:p w:rsidR="009060CF" w:rsidRPr="00036377" w:rsidRDefault="009060CF" w:rsidP="00A059D8">
            <w:pPr>
              <w:ind w:left="432" w:hanging="187"/>
              <w:jc w:val="both"/>
              <w:rPr>
                <w:rFonts w:ascii="Sylfaen" w:hAnsi="Sylfaen"/>
                <w:sz w:val="20"/>
                <w:szCs w:val="20"/>
                <w:lang w:val="hy-AM"/>
              </w:rPr>
            </w:pPr>
            <w:r w:rsidRPr="00036377">
              <w:rPr>
                <w:rFonts w:ascii="Sylfaen" w:hAnsi="Sylfaen"/>
                <w:sz w:val="20"/>
                <w:szCs w:val="20"/>
                <w:lang w:val="hy-AM"/>
              </w:rPr>
              <w:lastRenderedPageBreak/>
              <w:t>a. Մետաղական կամ ոչ մետաղական զրահապատ թիթեղ, որն ունի հետևյալ հատկանիշներից որևէ մեկը.</w:t>
            </w:r>
          </w:p>
          <w:p w:rsidR="009060CF" w:rsidRPr="00036377" w:rsidRDefault="00A059D8" w:rsidP="00A059D8">
            <w:pPr>
              <w:ind w:left="691" w:hanging="270"/>
              <w:jc w:val="both"/>
              <w:rPr>
                <w:rFonts w:ascii="Sylfaen" w:hAnsi="Sylfaen"/>
                <w:sz w:val="20"/>
                <w:szCs w:val="20"/>
                <w:lang w:val="hy-AM"/>
              </w:rPr>
            </w:pPr>
            <w:r w:rsidRPr="00036377">
              <w:rPr>
                <w:rFonts w:ascii="Sylfaen" w:hAnsi="Sylfaen"/>
                <w:sz w:val="20"/>
                <w:szCs w:val="20"/>
                <w:lang w:val="hy-AM"/>
              </w:rPr>
              <w:t xml:space="preserve">1. արտադրված </w:t>
            </w:r>
            <w:r w:rsidR="009060CF" w:rsidRPr="00036377">
              <w:rPr>
                <w:rFonts w:ascii="Sylfaen" w:hAnsi="Sylfaen"/>
                <w:sz w:val="20"/>
                <w:szCs w:val="20"/>
                <w:lang w:val="hy-AM"/>
              </w:rPr>
              <w:t xml:space="preserve">է համապատասխան ռազմական ստանդարտների կամ սպեցիֆիկացիայի, </w:t>
            </w:r>
            <w:r w:rsidR="009060CF" w:rsidRPr="00036377">
              <w:rPr>
                <w:rFonts w:ascii="Sylfaen" w:hAnsi="Sylfaen"/>
                <w:sz w:val="20"/>
                <w:szCs w:val="20"/>
                <w:u w:val="single"/>
                <w:lang w:val="hy-AM"/>
              </w:rPr>
              <w:t>կամ</w:t>
            </w:r>
          </w:p>
          <w:p w:rsidR="00A059D8" w:rsidRPr="00036377" w:rsidRDefault="00A059D8" w:rsidP="001E4604">
            <w:pPr>
              <w:spacing w:after="120"/>
              <w:ind w:left="691" w:hanging="270"/>
              <w:jc w:val="both"/>
              <w:rPr>
                <w:rFonts w:ascii="Sylfaen" w:hAnsi="Sylfaen"/>
                <w:sz w:val="20"/>
                <w:szCs w:val="20"/>
                <w:lang w:val="hy-AM"/>
              </w:rPr>
            </w:pPr>
            <w:r w:rsidRPr="00036377">
              <w:rPr>
                <w:rFonts w:ascii="Sylfaen" w:hAnsi="Sylfaen"/>
                <w:sz w:val="20"/>
                <w:szCs w:val="20"/>
                <w:lang w:val="hy-AM"/>
              </w:rPr>
              <w:t xml:space="preserve">2. հարմար </w:t>
            </w:r>
            <w:r w:rsidR="009060CF" w:rsidRPr="00036377">
              <w:rPr>
                <w:rFonts w:ascii="Sylfaen" w:hAnsi="Sylfaen"/>
                <w:sz w:val="20"/>
                <w:szCs w:val="20"/>
                <w:lang w:val="hy-AM"/>
              </w:rPr>
              <w:t>է ռազմական նշանակության օգտագործման</w:t>
            </w:r>
            <w:r w:rsidR="001E4604" w:rsidRPr="00036377">
              <w:rPr>
                <w:rFonts w:ascii="Sylfaen" w:hAnsi="Sylfaen"/>
                <w:sz w:val="20"/>
                <w:szCs w:val="20"/>
                <w:lang w:val="hy-AM"/>
              </w:rPr>
              <w:t xml:space="preserve"> </w:t>
            </w:r>
            <w:r w:rsidR="009060CF" w:rsidRPr="00036377">
              <w:rPr>
                <w:rFonts w:ascii="Sylfaen" w:hAnsi="Sylfaen"/>
                <w:sz w:val="20"/>
                <w:szCs w:val="20"/>
                <w:lang w:val="hy-AM"/>
              </w:rPr>
              <w:t xml:space="preserve">համար, </w:t>
            </w:r>
          </w:p>
          <w:p w:rsidR="00A059D8" w:rsidRPr="00036377" w:rsidRDefault="00A059D8" w:rsidP="001E4604">
            <w:pPr>
              <w:spacing w:after="120"/>
              <w:ind w:left="871" w:hanging="446"/>
              <w:jc w:val="both"/>
              <w:rPr>
                <w:rFonts w:ascii="Sylfaen" w:hAnsi="Sylfaen"/>
                <w:i/>
                <w:spacing w:val="-4"/>
                <w:sz w:val="20"/>
                <w:lang w:val="hy-AM"/>
              </w:rPr>
            </w:pPr>
            <w:r w:rsidRPr="00036377">
              <w:rPr>
                <w:rFonts w:ascii="Sylfaen" w:hAnsi="Sylfaen"/>
                <w:i/>
                <w:spacing w:val="-4"/>
                <w:sz w:val="20"/>
                <w:u w:val="single"/>
                <w:lang w:val="hy-AM"/>
              </w:rPr>
              <w:t>Հատուկ նկարագիր.</w:t>
            </w:r>
            <w:r w:rsidRPr="00036377">
              <w:rPr>
                <w:rFonts w:ascii="Sylfaen" w:hAnsi="Sylfaen"/>
                <w:i/>
                <w:spacing w:val="-4"/>
                <w:sz w:val="20"/>
                <w:lang w:val="hy-AM"/>
              </w:rPr>
              <w:t xml:space="preserve"> Զրահաբաճկոնների սալիկների համար</w:t>
            </w:r>
            <w:r w:rsidR="001E4604" w:rsidRPr="00036377">
              <w:rPr>
                <w:rFonts w:ascii="Sylfaen" w:hAnsi="Sylfaen"/>
                <w:i/>
                <w:spacing w:val="-4"/>
                <w:sz w:val="20"/>
                <w:lang w:val="hy-AM"/>
              </w:rPr>
              <w:t xml:space="preserve"> </w:t>
            </w:r>
            <w:r w:rsidRPr="00036377">
              <w:rPr>
                <w:rFonts w:ascii="Sylfaen" w:hAnsi="Sylfaen"/>
                <w:i/>
                <w:spacing w:val="-4"/>
                <w:sz w:val="20"/>
                <w:lang w:val="hy-AM"/>
              </w:rPr>
              <w:t>տե</w:t>
            </w:r>
            <w:r w:rsidR="001E4604" w:rsidRPr="00036377">
              <w:rPr>
                <w:rFonts w:ascii="Sylfaen" w:hAnsi="Sylfaen"/>
                <w:i/>
                <w:spacing w:val="-4"/>
                <w:sz w:val="20"/>
                <w:lang w:val="hy-AM"/>
              </w:rPr>
              <w:t>՛</w:t>
            </w:r>
            <w:r w:rsidRPr="00036377">
              <w:rPr>
                <w:rFonts w:ascii="Sylfaen" w:hAnsi="Sylfaen"/>
                <w:i/>
                <w:spacing w:val="-4"/>
                <w:sz w:val="20"/>
                <w:lang w:val="hy-AM"/>
              </w:rPr>
              <w:t>ս ՌՆ13.d.2</w:t>
            </w:r>
            <w:r w:rsidR="001E4604" w:rsidRPr="00036377">
              <w:rPr>
                <w:rFonts w:ascii="Sylfaen" w:hAnsi="Sylfaen"/>
                <w:i/>
                <w:spacing w:val="-4"/>
                <w:sz w:val="20"/>
                <w:lang w:val="hy-AM"/>
              </w:rPr>
              <w:t>.</w:t>
            </w:r>
            <w:r w:rsidRPr="00036377">
              <w:rPr>
                <w:rFonts w:ascii="Sylfaen" w:hAnsi="Sylfaen"/>
                <w:i/>
                <w:spacing w:val="-4"/>
                <w:sz w:val="20"/>
                <w:lang w:val="hy-AM"/>
              </w:rPr>
              <w:t xml:space="preserve"> կետը</w:t>
            </w:r>
            <w:r w:rsidR="001E4604" w:rsidRPr="00036377">
              <w:rPr>
                <w:rFonts w:ascii="Sylfaen" w:hAnsi="Sylfaen"/>
                <w:i/>
                <w:spacing w:val="-4"/>
                <w:sz w:val="20"/>
                <w:lang w:val="hy-AM"/>
              </w:rPr>
              <w:t>:</w:t>
            </w:r>
          </w:p>
          <w:p w:rsidR="001E4604" w:rsidRPr="00036377" w:rsidRDefault="009060CF" w:rsidP="001E4604">
            <w:pPr>
              <w:ind w:left="432" w:hanging="187"/>
              <w:jc w:val="both"/>
              <w:rPr>
                <w:rFonts w:ascii="Sylfaen" w:hAnsi="Sylfaen"/>
                <w:sz w:val="20"/>
                <w:szCs w:val="20"/>
                <w:lang w:val="hy-AM"/>
              </w:rPr>
            </w:pPr>
            <w:r w:rsidRPr="00036377">
              <w:rPr>
                <w:rFonts w:ascii="Sylfaen" w:hAnsi="Sylfaen"/>
                <w:sz w:val="20"/>
                <w:szCs w:val="20"/>
                <w:lang w:val="hy-AM"/>
              </w:rPr>
              <w:t>b.</w:t>
            </w:r>
            <w:r w:rsidR="001E4604" w:rsidRPr="00036377">
              <w:rPr>
                <w:rFonts w:ascii="Sylfaen" w:hAnsi="Sylfaen"/>
                <w:sz w:val="20"/>
                <w:szCs w:val="20"/>
                <w:lang w:val="hy-AM"/>
              </w:rPr>
              <w:t xml:space="preserve"> </w:t>
            </w:r>
            <w:r w:rsidRPr="00036377">
              <w:rPr>
                <w:rFonts w:ascii="Sylfaen" w:hAnsi="Sylfaen"/>
                <w:sz w:val="20"/>
                <w:szCs w:val="20"/>
                <w:lang w:val="hy-AM"/>
              </w:rPr>
              <w:t>Մետաղական կամ ոչ մետաղական կառույցներ, կամ դրանց համակցություններ, որոնք հատուկ նախագծված են ռազմական համակարգերի բալիստիկ պաշտպանության համար, և հատուկ դրանց համար նախագծված բաղադրամասեր:</w:t>
            </w:r>
          </w:p>
          <w:p w:rsidR="009060CF" w:rsidRPr="00036377" w:rsidRDefault="009060CF" w:rsidP="001E4604">
            <w:pPr>
              <w:ind w:left="432" w:hanging="187"/>
              <w:jc w:val="both"/>
              <w:rPr>
                <w:rFonts w:ascii="Sylfaen" w:hAnsi="Sylfaen"/>
                <w:sz w:val="20"/>
                <w:szCs w:val="20"/>
                <w:lang w:val="hy-AM"/>
              </w:rPr>
            </w:pPr>
            <w:r w:rsidRPr="00036377">
              <w:rPr>
                <w:rFonts w:ascii="Sylfaen" w:hAnsi="Sylfaen"/>
                <w:sz w:val="20"/>
                <w:szCs w:val="20"/>
                <w:lang w:val="hy-AM"/>
              </w:rPr>
              <w:t>c. Սաղավարտներ, և հատուկ դրանց համար նախագծված բաղադրամասեր և հարմարանքներ, ինչպես նշված է ստորև</w:t>
            </w:r>
            <w:r w:rsidRPr="00036377">
              <w:rPr>
                <w:rFonts w:ascii="Times New Roman" w:hAnsi="Times New Roman" w:cs="Times New Roman"/>
                <w:sz w:val="20"/>
                <w:szCs w:val="20"/>
                <w:lang w:val="hy-AM"/>
              </w:rPr>
              <w:t>․</w:t>
            </w:r>
          </w:p>
          <w:p w:rsidR="009060CF" w:rsidRPr="00036377" w:rsidRDefault="009060CF" w:rsidP="001E4604">
            <w:pPr>
              <w:ind w:left="691" w:hanging="270"/>
              <w:jc w:val="both"/>
              <w:rPr>
                <w:rFonts w:ascii="Sylfaen" w:hAnsi="Sylfaen"/>
                <w:sz w:val="20"/>
                <w:szCs w:val="20"/>
                <w:lang w:val="hy-AM"/>
              </w:rPr>
            </w:pPr>
            <w:r w:rsidRPr="00036377">
              <w:rPr>
                <w:rFonts w:ascii="Sylfaen" w:hAnsi="Sylfaen"/>
                <w:sz w:val="20"/>
                <w:szCs w:val="20"/>
                <w:lang w:val="hy-AM"/>
              </w:rPr>
              <w:t>1</w:t>
            </w:r>
            <w:r w:rsidRPr="00036377">
              <w:rPr>
                <w:rFonts w:ascii="Times New Roman" w:hAnsi="Times New Roman" w:cs="Times New Roman"/>
                <w:sz w:val="20"/>
                <w:szCs w:val="20"/>
                <w:lang w:val="hy-AM"/>
              </w:rPr>
              <w:t>․</w:t>
            </w:r>
            <w:r w:rsidRPr="00036377">
              <w:rPr>
                <w:rFonts w:ascii="Sylfaen" w:hAnsi="Sylfaen"/>
                <w:sz w:val="20"/>
                <w:szCs w:val="20"/>
                <w:lang w:val="hy-AM"/>
              </w:rPr>
              <w:t xml:space="preserve">սաղավարտներ, որոնք արտադրված են ըստ ռազմական ստանդարտների կամ տեխնիկական պահանջների կամ համեմատելի են ազգային ստանդարտներին, </w:t>
            </w:r>
          </w:p>
          <w:p w:rsidR="009060CF" w:rsidRPr="00036377" w:rsidRDefault="009060CF" w:rsidP="001E4604">
            <w:pPr>
              <w:ind w:left="691" w:hanging="270"/>
              <w:jc w:val="both"/>
              <w:rPr>
                <w:rFonts w:ascii="Sylfaen" w:hAnsi="Sylfaen"/>
                <w:sz w:val="20"/>
                <w:szCs w:val="20"/>
                <w:lang w:val="hy-AM"/>
              </w:rPr>
            </w:pPr>
            <w:r w:rsidRPr="00036377">
              <w:rPr>
                <w:rFonts w:ascii="Sylfaen" w:hAnsi="Sylfaen"/>
                <w:sz w:val="20"/>
                <w:szCs w:val="20"/>
                <w:lang w:val="hy-AM"/>
              </w:rPr>
              <w:t>2</w:t>
            </w:r>
            <w:r w:rsidRPr="00036377">
              <w:rPr>
                <w:rFonts w:ascii="Times New Roman" w:hAnsi="Times New Roman" w:cs="Times New Roman"/>
                <w:sz w:val="20"/>
                <w:szCs w:val="20"/>
                <w:lang w:val="hy-AM"/>
              </w:rPr>
              <w:t>․</w:t>
            </w:r>
            <w:r w:rsidRPr="00036377">
              <w:rPr>
                <w:rFonts w:ascii="Sylfaen" w:hAnsi="Sylfaen"/>
                <w:sz w:val="20"/>
                <w:szCs w:val="20"/>
                <w:lang w:val="hy-AM"/>
              </w:rPr>
              <w:t xml:space="preserve"> ՌՆ13</w:t>
            </w:r>
            <w:r w:rsidRPr="00036377">
              <w:rPr>
                <w:rFonts w:ascii="Times New Roman" w:hAnsi="Times New Roman" w:cs="Times New Roman"/>
                <w:sz w:val="20"/>
                <w:szCs w:val="20"/>
                <w:lang w:val="hy-AM"/>
              </w:rPr>
              <w:t>․</w:t>
            </w:r>
            <w:r w:rsidRPr="00036377">
              <w:rPr>
                <w:rFonts w:ascii="Sylfaen" w:hAnsi="Sylfaen"/>
                <w:sz w:val="20"/>
                <w:szCs w:val="20"/>
                <w:lang w:val="hy-AM"/>
              </w:rPr>
              <w:t>c</w:t>
            </w:r>
            <w:r w:rsidRPr="00036377">
              <w:rPr>
                <w:rFonts w:ascii="Times New Roman" w:hAnsi="Times New Roman" w:cs="Times New Roman"/>
                <w:sz w:val="20"/>
                <w:szCs w:val="20"/>
                <w:lang w:val="hy-AM"/>
              </w:rPr>
              <w:t>․</w:t>
            </w:r>
            <w:r w:rsidRPr="00036377">
              <w:rPr>
                <w:rFonts w:ascii="Sylfaen" w:hAnsi="Sylfaen"/>
                <w:sz w:val="20"/>
                <w:szCs w:val="20"/>
                <w:lang w:val="hy-AM"/>
              </w:rPr>
              <w:t>1</w:t>
            </w:r>
            <w:r w:rsidR="001E4604" w:rsidRPr="00036377">
              <w:rPr>
                <w:rFonts w:ascii="Sylfaen" w:hAnsi="Sylfaen"/>
                <w:sz w:val="20"/>
                <w:szCs w:val="20"/>
                <w:lang w:val="hy-AM"/>
              </w:rPr>
              <w:t>. կետում</w:t>
            </w:r>
            <w:r w:rsidRPr="00036377">
              <w:rPr>
                <w:rFonts w:ascii="Sylfaen" w:hAnsi="Sylfaen"/>
                <w:sz w:val="20"/>
                <w:szCs w:val="20"/>
                <w:lang w:val="hy-AM"/>
              </w:rPr>
              <w:t xml:space="preserve"> հատկանշված սաղավարտների համար հատուկ նախագծված խեցիներ, ներդիրներ կամ հարմարավետության հարմարանքներ,</w:t>
            </w:r>
          </w:p>
          <w:p w:rsidR="009060CF" w:rsidRPr="00036377" w:rsidRDefault="009060CF" w:rsidP="001E4604">
            <w:pPr>
              <w:ind w:left="691" w:hanging="270"/>
              <w:jc w:val="both"/>
              <w:rPr>
                <w:rFonts w:ascii="Sylfaen" w:hAnsi="Sylfaen"/>
                <w:sz w:val="20"/>
                <w:szCs w:val="20"/>
                <w:lang w:val="hy-AM"/>
              </w:rPr>
            </w:pPr>
            <w:r w:rsidRPr="00036377">
              <w:rPr>
                <w:rFonts w:ascii="Sylfaen" w:hAnsi="Sylfaen"/>
                <w:sz w:val="20"/>
                <w:szCs w:val="20"/>
                <w:lang w:val="hy-AM"/>
              </w:rPr>
              <w:t>3</w:t>
            </w:r>
            <w:r w:rsidRPr="00036377">
              <w:rPr>
                <w:rFonts w:ascii="Times New Roman" w:hAnsi="Times New Roman" w:cs="Times New Roman"/>
                <w:sz w:val="20"/>
                <w:szCs w:val="20"/>
                <w:lang w:val="hy-AM"/>
              </w:rPr>
              <w:t>․</w:t>
            </w:r>
            <w:r w:rsidRPr="00036377">
              <w:rPr>
                <w:rFonts w:ascii="Sylfaen" w:hAnsi="Sylfaen"/>
                <w:sz w:val="20"/>
                <w:szCs w:val="20"/>
                <w:lang w:val="hy-AM"/>
              </w:rPr>
              <w:t xml:space="preserve"> ՌՆ13</w:t>
            </w:r>
            <w:r w:rsidRPr="00036377">
              <w:rPr>
                <w:rFonts w:ascii="Times New Roman" w:hAnsi="Times New Roman" w:cs="Times New Roman"/>
                <w:sz w:val="20"/>
                <w:szCs w:val="20"/>
                <w:lang w:val="hy-AM"/>
              </w:rPr>
              <w:t>․</w:t>
            </w:r>
            <w:r w:rsidRPr="00036377">
              <w:rPr>
                <w:rFonts w:ascii="Sylfaen" w:hAnsi="Sylfaen"/>
                <w:sz w:val="20"/>
                <w:szCs w:val="20"/>
                <w:lang w:val="hy-AM"/>
              </w:rPr>
              <w:t>c</w:t>
            </w:r>
            <w:r w:rsidRPr="00036377">
              <w:rPr>
                <w:rFonts w:ascii="Times New Roman" w:hAnsi="Times New Roman" w:cs="Times New Roman"/>
                <w:sz w:val="20"/>
                <w:szCs w:val="20"/>
                <w:lang w:val="hy-AM"/>
              </w:rPr>
              <w:t>․</w:t>
            </w:r>
            <w:r w:rsidRPr="00036377">
              <w:rPr>
                <w:rFonts w:ascii="Sylfaen" w:hAnsi="Sylfaen"/>
                <w:sz w:val="20"/>
                <w:szCs w:val="20"/>
                <w:lang w:val="hy-AM"/>
              </w:rPr>
              <w:t>1</w:t>
            </w:r>
            <w:r w:rsidR="001E4604" w:rsidRPr="00036377">
              <w:rPr>
                <w:rFonts w:ascii="Sylfaen" w:hAnsi="Sylfaen"/>
                <w:sz w:val="20"/>
                <w:szCs w:val="20"/>
                <w:lang w:val="hy-AM"/>
              </w:rPr>
              <w:t>. կետում</w:t>
            </w:r>
            <w:r w:rsidRPr="00036377">
              <w:rPr>
                <w:rFonts w:ascii="Sylfaen" w:hAnsi="Sylfaen"/>
                <w:sz w:val="20"/>
                <w:szCs w:val="20"/>
                <w:lang w:val="hy-AM"/>
              </w:rPr>
              <w:t xml:space="preserve"> հատկանշված սաղավարտների համար հատուկ նախագծված հավելյալ բալիստիկ պաշտպանության տարրեր:</w:t>
            </w:r>
          </w:p>
          <w:p w:rsidR="001E4604" w:rsidRPr="00036377" w:rsidRDefault="001E4604" w:rsidP="001E4604">
            <w:pPr>
              <w:spacing w:after="120"/>
              <w:ind w:left="871" w:hanging="446"/>
              <w:jc w:val="both"/>
              <w:rPr>
                <w:rFonts w:ascii="Sylfaen" w:hAnsi="Sylfaen"/>
                <w:i/>
                <w:spacing w:val="-4"/>
                <w:sz w:val="20"/>
                <w:lang w:val="hy-AM"/>
              </w:rPr>
            </w:pPr>
            <w:r w:rsidRPr="00036377">
              <w:rPr>
                <w:rFonts w:ascii="Sylfaen" w:hAnsi="Sylfaen"/>
                <w:i/>
                <w:spacing w:val="-4"/>
                <w:sz w:val="20"/>
                <w:u w:val="single"/>
                <w:lang w:val="hy-AM"/>
              </w:rPr>
              <w:t>Հատուկ նկարագիր.</w:t>
            </w:r>
            <w:r w:rsidRPr="00036377">
              <w:rPr>
                <w:rFonts w:ascii="Sylfaen" w:hAnsi="Sylfaen"/>
                <w:i/>
                <w:spacing w:val="-4"/>
                <w:sz w:val="20"/>
                <w:lang w:val="hy-AM"/>
              </w:rPr>
              <w:t xml:space="preserve"> Այլ ռազմական սաղավարտների բաղադրամասերի կամ աքսեսուարների համար տե՛ս համապատասխան ՌՆ գրառումները:</w:t>
            </w:r>
          </w:p>
          <w:p w:rsidR="009060CF" w:rsidRPr="00036377" w:rsidRDefault="009060CF" w:rsidP="001E4604">
            <w:pPr>
              <w:ind w:left="432" w:hanging="187"/>
              <w:jc w:val="both"/>
              <w:rPr>
                <w:rFonts w:ascii="Sylfaen" w:hAnsi="Sylfaen"/>
                <w:sz w:val="20"/>
                <w:szCs w:val="20"/>
                <w:lang w:val="hy-AM"/>
              </w:rPr>
            </w:pPr>
            <w:r w:rsidRPr="00036377">
              <w:rPr>
                <w:rFonts w:ascii="Sylfaen" w:hAnsi="Sylfaen"/>
                <w:sz w:val="20"/>
                <w:szCs w:val="20"/>
                <w:lang w:val="hy-AM"/>
              </w:rPr>
              <w:t>d. Զրահաբաճկոններ, պաշտպանական հագուստներ և դրանց բաղադրամասեր, ինչպես նշված է ստորև.</w:t>
            </w:r>
          </w:p>
          <w:p w:rsidR="009060CF" w:rsidRPr="00036377" w:rsidRDefault="009060CF" w:rsidP="001E4604">
            <w:pPr>
              <w:ind w:left="691" w:hanging="270"/>
              <w:jc w:val="both"/>
              <w:rPr>
                <w:rFonts w:ascii="Sylfaen" w:hAnsi="Sylfaen"/>
                <w:sz w:val="20"/>
                <w:szCs w:val="20"/>
                <w:lang w:val="hy-AM"/>
              </w:rPr>
            </w:pPr>
            <w:r w:rsidRPr="00036377">
              <w:rPr>
                <w:rFonts w:ascii="Sylfaen" w:hAnsi="Sylfaen"/>
                <w:sz w:val="20"/>
                <w:szCs w:val="20"/>
                <w:lang w:val="hy-AM"/>
              </w:rPr>
              <w:t>1</w:t>
            </w:r>
            <w:r w:rsidRPr="00036377">
              <w:rPr>
                <w:rFonts w:ascii="Times New Roman" w:hAnsi="Times New Roman" w:cs="Times New Roman"/>
                <w:sz w:val="20"/>
                <w:szCs w:val="20"/>
                <w:lang w:val="hy-AM"/>
              </w:rPr>
              <w:t>․</w:t>
            </w:r>
            <w:r w:rsidRPr="00036377">
              <w:rPr>
                <w:rFonts w:ascii="Sylfaen" w:hAnsi="Sylfaen"/>
                <w:sz w:val="20"/>
                <w:szCs w:val="20"/>
                <w:lang w:val="hy-AM"/>
              </w:rPr>
              <w:t xml:space="preserve"> թեթև զրահաբաճկոններ և պաշտպանական</w:t>
            </w:r>
            <w:r w:rsidR="001E4604" w:rsidRPr="00036377">
              <w:rPr>
                <w:rFonts w:ascii="Sylfaen" w:hAnsi="Sylfaen"/>
                <w:sz w:val="20"/>
                <w:szCs w:val="20"/>
                <w:lang w:val="hy-AM"/>
              </w:rPr>
              <w:t xml:space="preserve"> </w:t>
            </w:r>
            <w:r w:rsidRPr="00036377">
              <w:rPr>
                <w:rFonts w:ascii="Sylfaen" w:hAnsi="Sylfaen"/>
                <w:sz w:val="20"/>
                <w:szCs w:val="20"/>
                <w:lang w:val="hy-AM"/>
              </w:rPr>
              <w:t>հագուստներ, որոնք արտադրված են համաձայն ռազմական ստանդարտների կամ սպեցիֆիկացիաների, կամ դրանց համազոր և հատուկ դրանց համար նախագծված բաղադրամասեր</w:t>
            </w:r>
            <w:r w:rsidR="001E4604" w:rsidRPr="00036377">
              <w:rPr>
                <w:rFonts w:ascii="Sylfaen" w:hAnsi="Sylfaen"/>
                <w:sz w:val="20"/>
                <w:szCs w:val="20"/>
                <w:lang w:val="hy-AM"/>
              </w:rPr>
              <w:t>,</w:t>
            </w:r>
          </w:p>
          <w:p w:rsidR="001E4604" w:rsidRPr="00036377" w:rsidRDefault="001E4604" w:rsidP="001E4604">
            <w:pPr>
              <w:spacing w:after="120"/>
              <w:ind w:left="871" w:hanging="446"/>
              <w:jc w:val="both"/>
              <w:rPr>
                <w:rFonts w:ascii="Sylfaen" w:hAnsi="Sylfaen"/>
                <w:i/>
                <w:spacing w:val="-4"/>
                <w:sz w:val="20"/>
                <w:u w:val="single"/>
                <w:lang w:val="hy-AM"/>
              </w:rPr>
            </w:pPr>
            <w:r w:rsidRPr="00036377">
              <w:rPr>
                <w:rFonts w:ascii="Sylfaen" w:hAnsi="Sylfaen"/>
                <w:i/>
                <w:spacing w:val="-4"/>
                <w:sz w:val="20"/>
                <w:u w:val="single"/>
                <w:lang w:val="hy-AM"/>
              </w:rPr>
              <w:t xml:space="preserve">Նկարագիր. </w:t>
            </w:r>
            <w:r w:rsidRPr="00036377">
              <w:rPr>
                <w:rFonts w:ascii="Sylfaen" w:hAnsi="Sylfaen"/>
                <w:i/>
                <w:spacing w:val="-4"/>
                <w:sz w:val="20"/>
                <w:lang w:val="hy-AM"/>
              </w:rPr>
              <w:t>ՌՆ13.d.1 կետի նպատակների  համար ռազմական ստանդարտները կամ սպեցիֆիկացիաները ներառում են նվազագույնը բեկորային պաշտպանության վերաբերյալ սպեցիֆիկացիաներ:</w:t>
            </w:r>
          </w:p>
          <w:p w:rsidR="009060CF" w:rsidRPr="00036377" w:rsidRDefault="009060CF" w:rsidP="00D61BB0">
            <w:pPr>
              <w:spacing w:after="120"/>
              <w:ind w:left="691" w:hanging="270"/>
              <w:jc w:val="both"/>
              <w:rPr>
                <w:rFonts w:ascii="Sylfaen" w:hAnsi="Sylfaen"/>
                <w:sz w:val="20"/>
                <w:szCs w:val="20"/>
                <w:lang w:val="hy-AM"/>
              </w:rPr>
            </w:pPr>
            <w:r w:rsidRPr="00036377">
              <w:rPr>
                <w:rFonts w:ascii="Sylfaen" w:hAnsi="Sylfaen"/>
                <w:sz w:val="20"/>
                <w:szCs w:val="20"/>
                <w:lang w:val="hy-AM"/>
              </w:rPr>
              <w:t>2</w:t>
            </w:r>
            <w:r w:rsidRPr="00036377">
              <w:rPr>
                <w:rFonts w:ascii="Times New Roman" w:hAnsi="Times New Roman" w:cs="Times New Roman"/>
                <w:sz w:val="20"/>
                <w:szCs w:val="20"/>
                <w:lang w:val="hy-AM"/>
              </w:rPr>
              <w:t>․</w:t>
            </w:r>
            <w:r w:rsidR="001E4604" w:rsidRPr="00036377">
              <w:rPr>
                <w:rFonts w:ascii="Times New Roman" w:hAnsi="Times New Roman" w:cs="Times New Roman"/>
                <w:sz w:val="20"/>
                <w:szCs w:val="20"/>
                <w:lang w:val="hy-AM"/>
              </w:rPr>
              <w:t xml:space="preserve"> </w:t>
            </w:r>
            <w:r w:rsidRPr="00036377">
              <w:rPr>
                <w:rFonts w:ascii="Sylfaen" w:hAnsi="Sylfaen"/>
                <w:sz w:val="20"/>
                <w:szCs w:val="20"/>
                <w:lang w:val="hy-AM"/>
              </w:rPr>
              <w:t>ծանր զրահաբաճկոններ և դրանց համար նախատեսված  սալիկներ, որոնք ապահովում են կամ գերազանցում III մակարդակի ձգաբանական պաշտպանությանը (NIJ 0101.06, 2008</w:t>
            </w:r>
            <w:r w:rsidR="001E4604" w:rsidRPr="00036377">
              <w:rPr>
                <w:rFonts w:ascii="Sylfaen" w:hAnsi="Sylfaen"/>
                <w:sz w:val="20"/>
                <w:szCs w:val="20"/>
                <w:lang w:val="hy-AM"/>
              </w:rPr>
              <w:t>թ. հուլիս</w:t>
            </w:r>
            <w:r w:rsidRPr="00036377">
              <w:rPr>
                <w:rFonts w:ascii="Sylfaen" w:hAnsi="Sylfaen"/>
                <w:sz w:val="20"/>
                <w:szCs w:val="20"/>
                <w:lang w:val="hy-AM"/>
              </w:rPr>
              <w:t>) կամ համարժեք ստանդարտներ:</w:t>
            </w:r>
          </w:p>
          <w:p w:rsidR="00D61BB0" w:rsidRPr="00036377" w:rsidRDefault="001E4604" w:rsidP="00D61BB0">
            <w:pPr>
              <w:spacing w:after="120"/>
              <w:ind w:left="961" w:hanging="450"/>
              <w:jc w:val="both"/>
              <w:rPr>
                <w:rFonts w:ascii="Sylfaen" w:hAnsi="Sylfaen"/>
                <w:i/>
                <w:sz w:val="20"/>
                <w:u w:val="single"/>
                <w:lang w:val="hy-AM"/>
              </w:rPr>
            </w:pPr>
            <w:r w:rsidRPr="00036377">
              <w:rPr>
                <w:rFonts w:ascii="Sylfaen" w:hAnsi="Sylfaen"/>
                <w:i/>
                <w:sz w:val="20"/>
                <w:u w:val="single"/>
                <w:lang w:val="hy-AM"/>
              </w:rPr>
              <w:t>Նկարագիր 1</w:t>
            </w:r>
            <w:r w:rsidRPr="00036377">
              <w:rPr>
                <w:rFonts w:ascii="Times New Roman" w:hAnsi="Times New Roman" w:cs="Times New Roman"/>
                <w:i/>
                <w:sz w:val="20"/>
                <w:u w:val="single"/>
                <w:lang w:val="hy-AM"/>
              </w:rPr>
              <w:t>․</w:t>
            </w:r>
            <w:r w:rsidRPr="00036377">
              <w:rPr>
                <w:rFonts w:ascii="Sylfaen" w:hAnsi="Sylfaen"/>
                <w:i/>
                <w:sz w:val="20"/>
                <w:lang w:val="hy-AM"/>
              </w:rPr>
              <w:t xml:space="preserve"> ՌՆ 13.b. կետը ներառում է նյութեր, որոնք հատուկ նախագծված են պայթուցիկ ռեակտիվ զրահ կազմելու կամ ռազմական ապաստարաններ կառուցելու համար: </w:t>
            </w:r>
          </w:p>
          <w:p w:rsidR="001E4604" w:rsidRPr="00036377" w:rsidRDefault="001E4604" w:rsidP="00D61BB0">
            <w:pPr>
              <w:ind w:left="961" w:hanging="450"/>
              <w:jc w:val="both"/>
              <w:rPr>
                <w:rFonts w:ascii="Sylfaen" w:hAnsi="Sylfaen"/>
                <w:i/>
                <w:sz w:val="20"/>
                <w:lang w:val="hy-AM"/>
              </w:rPr>
            </w:pPr>
            <w:r w:rsidRPr="00036377">
              <w:rPr>
                <w:rFonts w:ascii="Sylfaen" w:hAnsi="Sylfaen"/>
                <w:i/>
                <w:sz w:val="20"/>
                <w:u w:val="single"/>
                <w:lang w:val="hy-AM"/>
              </w:rPr>
              <w:t xml:space="preserve">Նկարագիր </w:t>
            </w:r>
            <w:r w:rsidR="00D61BB0" w:rsidRPr="00036377">
              <w:rPr>
                <w:rFonts w:ascii="Sylfaen" w:hAnsi="Sylfaen"/>
                <w:i/>
                <w:sz w:val="20"/>
                <w:u w:val="single"/>
                <w:lang w:val="hy-AM"/>
              </w:rPr>
              <w:t>2</w:t>
            </w:r>
            <w:r w:rsidRPr="00036377">
              <w:rPr>
                <w:rFonts w:ascii="Times New Roman" w:hAnsi="Times New Roman" w:cs="Times New Roman"/>
                <w:i/>
                <w:sz w:val="20"/>
                <w:lang w:val="hy-AM"/>
              </w:rPr>
              <w:t>․</w:t>
            </w:r>
            <w:r w:rsidRPr="00036377">
              <w:rPr>
                <w:rFonts w:ascii="Sylfaen" w:hAnsi="Sylfaen"/>
                <w:i/>
                <w:sz w:val="20"/>
                <w:lang w:val="hy-AM"/>
              </w:rPr>
              <w:t xml:space="preserve"> ՌՆ 13.c. կետը չի վերաբերում սաղավարտներին, որոնք ունեն հետևյալ հատկանիշները՝</w:t>
            </w:r>
          </w:p>
          <w:p w:rsidR="001E4604" w:rsidRPr="00036377" w:rsidRDefault="001E4604" w:rsidP="00D61BB0">
            <w:pPr>
              <w:ind w:left="1231" w:hanging="274"/>
              <w:jc w:val="both"/>
              <w:rPr>
                <w:rFonts w:ascii="Sylfaen" w:hAnsi="Sylfaen"/>
                <w:i/>
                <w:sz w:val="20"/>
                <w:szCs w:val="20"/>
                <w:lang w:val="hy-AM"/>
              </w:rPr>
            </w:pPr>
            <w:r w:rsidRPr="00036377">
              <w:rPr>
                <w:rFonts w:ascii="Sylfaen" w:hAnsi="Sylfaen"/>
                <w:i/>
                <w:sz w:val="20"/>
                <w:szCs w:val="20"/>
                <w:lang w:val="hy-AM"/>
              </w:rPr>
              <w:t>a</w:t>
            </w:r>
            <w:r w:rsidRPr="00036377">
              <w:rPr>
                <w:rFonts w:ascii="Times New Roman" w:hAnsi="Times New Roman" w:cs="Times New Roman"/>
                <w:i/>
                <w:sz w:val="20"/>
                <w:szCs w:val="20"/>
                <w:lang w:val="hy-AM"/>
              </w:rPr>
              <w:t>․</w:t>
            </w:r>
            <w:r w:rsidRPr="00036377">
              <w:rPr>
                <w:rFonts w:ascii="Sylfaen" w:hAnsi="Sylfaen"/>
                <w:i/>
                <w:sz w:val="20"/>
                <w:szCs w:val="20"/>
                <w:lang w:val="hy-AM"/>
              </w:rPr>
              <w:t xml:space="preserve"> արտադրվել են մինչև 1970թ</w:t>
            </w:r>
            <w:r w:rsidRPr="00036377">
              <w:rPr>
                <w:rFonts w:ascii="Times New Roman" w:hAnsi="Times New Roman" w:cs="Times New Roman"/>
                <w:i/>
                <w:sz w:val="20"/>
                <w:szCs w:val="20"/>
                <w:lang w:val="hy-AM"/>
              </w:rPr>
              <w:t>․</w:t>
            </w:r>
            <w:r w:rsidRPr="00036377">
              <w:rPr>
                <w:rFonts w:ascii="Sylfaen" w:hAnsi="Sylfaen"/>
                <w:i/>
                <w:sz w:val="20"/>
                <w:szCs w:val="20"/>
                <w:lang w:val="hy-AM"/>
              </w:rPr>
              <w:t xml:space="preserve">, </w:t>
            </w:r>
            <w:r w:rsidRPr="00036377">
              <w:rPr>
                <w:rFonts w:ascii="Sylfaen" w:hAnsi="Sylfaen"/>
                <w:i/>
                <w:sz w:val="20"/>
                <w:szCs w:val="20"/>
                <w:u w:val="single"/>
                <w:lang w:val="hy-AM"/>
              </w:rPr>
              <w:t>և</w:t>
            </w:r>
          </w:p>
          <w:p w:rsidR="001E4604" w:rsidRPr="00036377" w:rsidRDefault="001E4604" w:rsidP="00D61BB0">
            <w:pPr>
              <w:spacing w:after="120"/>
              <w:ind w:left="1231" w:hanging="274"/>
              <w:jc w:val="both"/>
              <w:rPr>
                <w:rFonts w:ascii="Sylfaen" w:hAnsi="Sylfaen"/>
                <w:i/>
                <w:sz w:val="20"/>
                <w:szCs w:val="20"/>
                <w:lang w:val="hy-AM"/>
              </w:rPr>
            </w:pPr>
            <w:r w:rsidRPr="00036377">
              <w:rPr>
                <w:rFonts w:ascii="Sylfaen" w:hAnsi="Sylfaen"/>
                <w:i/>
                <w:sz w:val="20"/>
                <w:szCs w:val="20"/>
                <w:lang w:val="hy-AM"/>
              </w:rPr>
              <w:t>b</w:t>
            </w:r>
            <w:r w:rsidRPr="00036377">
              <w:rPr>
                <w:rFonts w:ascii="Times New Roman" w:hAnsi="Times New Roman" w:cs="Times New Roman"/>
                <w:i/>
                <w:sz w:val="20"/>
                <w:szCs w:val="20"/>
                <w:lang w:val="hy-AM"/>
              </w:rPr>
              <w:t>․</w:t>
            </w:r>
            <w:r w:rsidRPr="00036377">
              <w:rPr>
                <w:rFonts w:ascii="Sylfaen" w:hAnsi="Sylfaen"/>
                <w:i/>
                <w:sz w:val="20"/>
                <w:szCs w:val="20"/>
                <w:lang w:val="hy-AM"/>
              </w:rPr>
              <w:t xml:space="preserve"> փոփոխված կամ նախագծված չեն</w:t>
            </w:r>
            <w:r w:rsidR="00D61BB0" w:rsidRPr="00036377">
              <w:rPr>
                <w:rFonts w:ascii="Sylfaen" w:hAnsi="Sylfaen"/>
                <w:i/>
                <w:sz w:val="20"/>
                <w:szCs w:val="20"/>
                <w:lang w:val="hy-AM"/>
              </w:rPr>
              <w:t xml:space="preserve"> </w:t>
            </w:r>
            <w:r w:rsidRPr="00036377">
              <w:rPr>
                <w:rFonts w:ascii="Sylfaen" w:hAnsi="Sylfaen"/>
                <w:i/>
                <w:sz w:val="20"/>
                <w:szCs w:val="20"/>
                <w:lang w:val="hy-AM"/>
              </w:rPr>
              <w:t>ըստ հարմարության, և համալրված չեն</w:t>
            </w:r>
            <w:r w:rsidR="00D61BB0" w:rsidRPr="00036377">
              <w:rPr>
                <w:rFonts w:ascii="Sylfaen" w:hAnsi="Sylfaen"/>
                <w:i/>
                <w:sz w:val="20"/>
                <w:szCs w:val="20"/>
                <w:lang w:val="hy-AM"/>
              </w:rPr>
              <w:t xml:space="preserve"> </w:t>
            </w:r>
            <w:r w:rsidRPr="00036377">
              <w:rPr>
                <w:rFonts w:ascii="Sylfaen" w:hAnsi="Sylfaen"/>
                <w:i/>
                <w:sz w:val="20"/>
                <w:szCs w:val="20"/>
                <w:lang w:val="hy-AM"/>
              </w:rPr>
              <w:t>սույն Ռազմական նշանակության արտադրանքի ցանկում հատկանշված տարրերով:</w:t>
            </w:r>
          </w:p>
          <w:p w:rsidR="00D61BB0" w:rsidRPr="00036377" w:rsidRDefault="001E4604" w:rsidP="00D61BB0">
            <w:pPr>
              <w:spacing w:after="120"/>
              <w:ind w:left="961" w:hanging="450"/>
              <w:jc w:val="both"/>
              <w:rPr>
                <w:rFonts w:ascii="Sylfaen" w:hAnsi="Sylfaen"/>
                <w:i/>
                <w:sz w:val="20"/>
                <w:u w:val="single"/>
                <w:lang w:val="hy-AM"/>
              </w:rPr>
            </w:pPr>
            <w:r w:rsidRPr="00036377">
              <w:rPr>
                <w:rFonts w:ascii="Sylfaen" w:hAnsi="Sylfaen"/>
                <w:i/>
                <w:sz w:val="20"/>
                <w:u w:val="single"/>
                <w:lang w:val="hy-AM"/>
              </w:rPr>
              <w:lastRenderedPageBreak/>
              <w:t xml:space="preserve">Նկարագիր </w:t>
            </w:r>
            <w:r w:rsidR="00D61BB0" w:rsidRPr="00036377">
              <w:rPr>
                <w:rFonts w:ascii="Sylfaen" w:hAnsi="Sylfaen"/>
                <w:i/>
                <w:sz w:val="20"/>
                <w:u w:val="single"/>
                <w:lang w:val="hy-AM"/>
              </w:rPr>
              <w:t>3</w:t>
            </w:r>
            <w:r w:rsidRPr="00036377">
              <w:rPr>
                <w:rFonts w:ascii="Times New Roman" w:hAnsi="Times New Roman" w:cs="Times New Roman"/>
                <w:i/>
                <w:sz w:val="20"/>
                <w:lang w:val="hy-AM"/>
              </w:rPr>
              <w:t>․</w:t>
            </w:r>
            <w:r w:rsidRPr="00036377">
              <w:rPr>
                <w:rFonts w:ascii="Sylfaen" w:hAnsi="Sylfaen"/>
                <w:i/>
                <w:sz w:val="20"/>
                <w:lang w:val="hy-AM"/>
              </w:rPr>
              <w:t xml:space="preserve"> ՌՆ13.c. և d. կետերը չեն վերաբերում սաղավարտներին, զրահաբաճկոններին կամ պաշտպանական հագուստներին, երբ գտնվում են օգտագործողի հետ` օգտագործողի անձնական պաշտպանության համար: </w:t>
            </w:r>
          </w:p>
          <w:p w:rsidR="001E4604" w:rsidRPr="00036377" w:rsidRDefault="001E4604" w:rsidP="00D61BB0">
            <w:pPr>
              <w:spacing w:after="120"/>
              <w:ind w:left="950" w:hanging="446"/>
              <w:jc w:val="both"/>
              <w:rPr>
                <w:rFonts w:ascii="Sylfaen" w:hAnsi="Sylfaen"/>
                <w:i/>
                <w:sz w:val="20"/>
                <w:u w:val="single"/>
                <w:lang w:val="hy-AM"/>
              </w:rPr>
            </w:pPr>
            <w:r w:rsidRPr="00036377">
              <w:rPr>
                <w:rFonts w:ascii="Sylfaen" w:hAnsi="Sylfaen"/>
                <w:i/>
                <w:sz w:val="20"/>
                <w:u w:val="single"/>
                <w:lang w:val="hy-AM"/>
              </w:rPr>
              <w:t xml:space="preserve">Նկարագիր </w:t>
            </w:r>
            <w:r w:rsidR="00D61BB0" w:rsidRPr="00036377">
              <w:rPr>
                <w:rFonts w:ascii="Sylfaen" w:hAnsi="Sylfaen"/>
                <w:i/>
                <w:sz w:val="20"/>
                <w:u w:val="single"/>
                <w:lang w:val="hy-AM"/>
              </w:rPr>
              <w:t>4</w:t>
            </w:r>
            <w:r w:rsidRPr="00036377">
              <w:rPr>
                <w:rFonts w:ascii="Times New Roman" w:hAnsi="Times New Roman" w:cs="Times New Roman"/>
                <w:i/>
                <w:sz w:val="20"/>
                <w:lang w:val="hy-AM"/>
              </w:rPr>
              <w:t>․</w:t>
            </w:r>
            <w:r w:rsidRPr="00036377">
              <w:rPr>
                <w:rFonts w:ascii="Sylfaen" w:hAnsi="Sylfaen"/>
                <w:i/>
                <w:sz w:val="20"/>
                <w:lang w:val="hy-AM"/>
              </w:rPr>
              <w:t xml:space="preserve"> Այն սաղավարտները,</w:t>
            </w:r>
            <w:r w:rsidR="00D61BB0" w:rsidRPr="00036377">
              <w:rPr>
                <w:rFonts w:ascii="Sylfaen" w:hAnsi="Sylfaen"/>
                <w:sz w:val="20"/>
                <w:lang w:val="hy-AM"/>
              </w:rPr>
              <w:t xml:space="preserve"> </w:t>
            </w:r>
            <w:r w:rsidRPr="00036377">
              <w:rPr>
                <w:rFonts w:ascii="Sylfaen" w:hAnsi="Sylfaen"/>
                <w:i/>
                <w:sz w:val="20"/>
                <w:lang w:val="hy-AM"/>
              </w:rPr>
              <w:t>որոնք հատուկ նախագծված են սակրավորային անձնակազմի համար, որոնք հատկանշված են ՌՆ13.</w:t>
            </w:r>
            <w:r w:rsidR="00D61BB0" w:rsidRPr="00036377">
              <w:rPr>
                <w:rFonts w:ascii="Sylfaen" w:hAnsi="Sylfaen"/>
                <w:i/>
                <w:sz w:val="20"/>
                <w:lang w:val="hy-AM"/>
              </w:rPr>
              <w:t>c.</w:t>
            </w:r>
            <w:r w:rsidRPr="00036377">
              <w:rPr>
                <w:rFonts w:ascii="Sylfaen" w:hAnsi="Sylfaen"/>
                <w:i/>
                <w:sz w:val="20"/>
                <w:lang w:val="hy-AM"/>
              </w:rPr>
              <w:t xml:space="preserve"> կետում, նրանք են, որոնք հատուկ նախագծված են ռազմական նշանակության օգտագործման</w:t>
            </w:r>
            <w:r w:rsidR="00D61BB0" w:rsidRPr="00036377">
              <w:rPr>
                <w:rFonts w:ascii="Sylfaen" w:hAnsi="Sylfaen"/>
                <w:i/>
                <w:sz w:val="20"/>
                <w:lang w:val="hy-AM"/>
              </w:rPr>
              <w:t xml:space="preserve"> </w:t>
            </w:r>
            <w:r w:rsidRPr="00036377">
              <w:rPr>
                <w:rFonts w:ascii="Sylfaen" w:hAnsi="Sylfaen"/>
                <w:i/>
                <w:sz w:val="20"/>
                <w:lang w:val="hy-AM"/>
              </w:rPr>
              <w:t>համար:</w:t>
            </w:r>
          </w:p>
          <w:p w:rsidR="001E4604" w:rsidRPr="00036377" w:rsidRDefault="001E4604" w:rsidP="00D61BB0">
            <w:pPr>
              <w:spacing w:after="120"/>
              <w:ind w:left="950" w:hanging="446"/>
              <w:jc w:val="both"/>
              <w:rPr>
                <w:rFonts w:ascii="Sylfaen" w:hAnsi="Sylfaen"/>
                <w:i/>
                <w:sz w:val="20"/>
                <w:lang w:val="hy-AM"/>
              </w:rPr>
            </w:pPr>
            <w:r w:rsidRPr="00036377">
              <w:rPr>
                <w:rFonts w:ascii="Sylfaen" w:hAnsi="Sylfaen"/>
                <w:i/>
                <w:sz w:val="20"/>
                <w:u w:val="single"/>
                <w:lang w:val="hy-AM"/>
              </w:rPr>
              <w:t xml:space="preserve">Հատուկ նկարագիր </w:t>
            </w:r>
            <w:r w:rsidR="00D61BB0" w:rsidRPr="00036377">
              <w:rPr>
                <w:rFonts w:ascii="Sylfaen" w:hAnsi="Sylfaen"/>
                <w:i/>
                <w:sz w:val="20"/>
                <w:u w:val="single"/>
                <w:lang w:val="hy-AM"/>
              </w:rPr>
              <w:t>1</w:t>
            </w:r>
            <w:r w:rsidRPr="00036377">
              <w:rPr>
                <w:rFonts w:ascii="Sylfaen" w:hAnsi="Sylfaen"/>
                <w:i/>
                <w:sz w:val="20"/>
                <w:u w:val="single"/>
                <w:lang w:val="hy-AM"/>
              </w:rPr>
              <w:t>.</w:t>
            </w:r>
            <w:r w:rsidR="00D61BB0" w:rsidRPr="00036377">
              <w:rPr>
                <w:rFonts w:ascii="Sylfaen" w:hAnsi="Sylfaen"/>
                <w:i/>
                <w:sz w:val="20"/>
                <w:u w:val="single"/>
                <w:lang w:val="hy-AM"/>
              </w:rPr>
              <w:t xml:space="preserve"> </w:t>
            </w:r>
            <w:r w:rsidR="00D61BB0" w:rsidRPr="00036377">
              <w:rPr>
                <w:rFonts w:ascii="Sylfaen" w:hAnsi="Sylfaen"/>
                <w:i/>
                <w:sz w:val="20"/>
                <w:lang w:val="hy-AM"/>
              </w:rPr>
              <w:t>Տե՛</w:t>
            </w:r>
            <w:r w:rsidRPr="00036377">
              <w:rPr>
                <w:rFonts w:ascii="Sylfaen" w:hAnsi="Sylfaen"/>
                <w:i/>
                <w:sz w:val="20"/>
                <w:lang w:val="hy-AM"/>
              </w:rPr>
              <w:t>ս նաև Երկակի նշանակության ապրանքների ցանկի 1</w:t>
            </w:r>
            <w:r w:rsidR="00D61BB0" w:rsidRPr="00036377">
              <w:rPr>
                <w:rFonts w:ascii="Sylfaen" w:hAnsi="Sylfaen"/>
                <w:i/>
                <w:sz w:val="20"/>
                <w:lang w:val="hy-AM"/>
              </w:rPr>
              <w:t>A00</w:t>
            </w:r>
            <w:r w:rsidRPr="00036377">
              <w:rPr>
                <w:rFonts w:ascii="Sylfaen" w:hAnsi="Sylfaen"/>
                <w:i/>
                <w:sz w:val="20"/>
                <w:lang w:val="hy-AM"/>
              </w:rPr>
              <w:t xml:space="preserve">5. </w:t>
            </w:r>
            <w:r w:rsidR="00D61BB0" w:rsidRPr="00036377">
              <w:rPr>
                <w:rFonts w:ascii="Sylfaen" w:hAnsi="Sylfaen"/>
                <w:i/>
                <w:sz w:val="20"/>
                <w:lang w:val="hy-AM"/>
              </w:rPr>
              <w:t>Կ</w:t>
            </w:r>
            <w:r w:rsidRPr="00036377">
              <w:rPr>
                <w:rFonts w:ascii="Sylfaen" w:hAnsi="Sylfaen"/>
                <w:i/>
                <w:sz w:val="20"/>
                <w:lang w:val="hy-AM"/>
              </w:rPr>
              <w:t>ետը</w:t>
            </w:r>
            <w:r w:rsidR="00D61BB0" w:rsidRPr="00036377">
              <w:rPr>
                <w:rFonts w:ascii="Sylfaen" w:hAnsi="Sylfaen"/>
                <w:i/>
                <w:sz w:val="20"/>
                <w:lang w:val="hy-AM"/>
              </w:rPr>
              <w:t>:</w:t>
            </w:r>
            <w:r w:rsidRPr="00036377">
              <w:rPr>
                <w:rFonts w:ascii="Sylfaen" w:hAnsi="Sylfaen"/>
                <w:i/>
                <w:sz w:val="20"/>
                <w:lang w:val="hy-AM"/>
              </w:rPr>
              <w:t xml:space="preserve"> </w:t>
            </w:r>
          </w:p>
          <w:p w:rsidR="001E4604" w:rsidRPr="00036377" w:rsidRDefault="001E4604" w:rsidP="00D61BB0">
            <w:pPr>
              <w:ind w:left="961" w:hanging="450"/>
              <w:jc w:val="both"/>
              <w:rPr>
                <w:rFonts w:ascii="Sylfaen" w:hAnsi="Sylfaen"/>
                <w:i/>
                <w:sz w:val="20"/>
                <w:u w:val="single"/>
                <w:lang w:val="hy-AM"/>
              </w:rPr>
            </w:pPr>
            <w:r w:rsidRPr="00036377">
              <w:rPr>
                <w:rFonts w:ascii="Sylfaen" w:hAnsi="Sylfaen"/>
                <w:i/>
                <w:sz w:val="20"/>
                <w:u w:val="single"/>
                <w:lang w:val="hy-AM"/>
              </w:rPr>
              <w:t xml:space="preserve">Հատուկ նկարագիր </w:t>
            </w:r>
            <w:r w:rsidR="00D61BB0" w:rsidRPr="00036377">
              <w:rPr>
                <w:rFonts w:ascii="Sylfaen" w:hAnsi="Sylfaen"/>
                <w:i/>
                <w:sz w:val="20"/>
                <w:u w:val="single"/>
                <w:lang w:val="hy-AM"/>
              </w:rPr>
              <w:t>2</w:t>
            </w:r>
            <w:r w:rsidRPr="00036377">
              <w:rPr>
                <w:rFonts w:ascii="Times New Roman" w:hAnsi="Times New Roman" w:cs="Times New Roman"/>
                <w:i/>
                <w:sz w:val="20"/>
                <w:lang w:val="hy-AM"/>
              </w:rPr>
              <w:t>․</w:t>
            </w:r>
            <w:r w:rsidRPr="00036377">
              <w:rPr>
                <w:rFonts w:ascii="Sylfaen" w:hAnsi="Sylfaen"/>
                <w:i/>
                <w:sz w:val="20"/>
                <w:lang w:val="hy-AM"/>
              </w:rPr>
              <w:t>«Հյուսվածքային</w:t>
            </w:r>
            <w:r w:rsidR="00D61BB0" w:rsidRPr="00036377">
              <w:rPr>
                <w:rFonts w:ascii="Sylfaen" w:hAnsi="Sylfaen"/>
                <w:i/>
                <w:sz w:val="20"/>
                <w:lang w:val="hy-AM"/>
              </w:rPr>
              <w:t xml:space="preserve"> </w:t>
            </w:r>
            <w:r w:rsidRPr="00036377">
              <w:rPr>
                <w:rFonts w:ascii="Sylfaen" w:hAnsi="Sylfaen"/>
                <w:i/>
                <w:sz w:val="20"/>
                <w:lang w:val="hy-AM"/>
              </w:rPr>
              <w:t>կամ թելային նյութերի» համար, որոնք օգտագործվում են զրահաբաճկոններ կամ սաղավարտներ պատ</w:t>
            </w:r>
            <w:r w:rsidR="00113BCF" w:rsidRPr="00036377">
              <w:rPr>
                <w:rFonts w:ascii="Sylfaen" w:hAnsi="Sylfaen"/>
                <w:i/>
                <w:sz w:val="20"/>
                <w:lang w:val="hy-AM"/>
              </w:rPr>
              <w:t>ր</w:t>
            </w:r>
            <w:r w:rsidRPr="00036377">
              <w:rPr>
                <w:rFonts w:ascii="Sylfaen" w:hAnsi="Sylfaen"/>
                <w:i/>
                <w:sz w:val="20"/>
                <w:lang w:val="hy-AM"/>
              </w:rPr>
              <w:t>աստելու համար տե</w:t>
            </w:r>
            <w:r w:rsidR="00D61BB0" w:rsidRPr="00036377">
              <w:rPr>
                <w:rFonts w:ascii="Sylfaen" w:hAnsi="Sylfaen"/>
                <w:i/>
                <w:sz w:val="20"/>
                <w:lang w:val="hy-AM"/>
              </w:rPr>
              <w:t>՛</w:t>
            </w:r>
            <w:r w:rsidRPr="00036377">
              <w:rPr>
                <w:rFonts w:ascii="Sylfaen" w:hAnsi="Sylfaen"/>
                <w:i/>
                <w:sz w:val="20"/>
                <w:lang w:val="hy-AM"/>
              </w:rPr>
              <w:t>ս Երկակի նշանակության ապրանքների ցանկի 1</w:t>
            </w:r>
            <w:r w:rsidR="00D61BB0" w:rsidRPr="00036377">
              <w:rPr>
                <w:rFonts w:ascii="Sylfaen" w:hAnsi="Sylfaen"/>
                <w:i/>
                <w:sz w:val="20"/>
                <w:lang w:val="hy-AM"/>
              </w:rPr>
              <w:t>C0</w:t>
            </w:r>
            <w:r w:rsidRPr="00036377">
              <w:rPr>
                <w:rFonts w:ascii="Sylfaen" w:hAnsi="Sylfaen"/>
                <w:i/>
                <w:sz w:val="20"/>
                <w:lang w:val="hy-AM"/>
              </w:rPr>
              <w:t>10. կետը</w:t>
            </w:r>
            <w:r w:rsidR="00D61BB0" w:rsidRPr="00036377">
              <w:rPr>
                <w:rFonts w:ascii="Sylfaen" w:hAnsi="Sylfaen"/>
                <w:i/>
                <w:sz w:val="20"/>
                <w:lang w:val="hy-AM"/>
              </w:rPr>
              <w:t>:</w:t>
            </w:r>
            <w:r w:rsidRPr="00036377">
              <w:rPr>
                <w:rFonts w:ascii="Sylfaen" w:hAnsi="Sylfaen"/>
                <w:i/>
                <w:sz w:val="20"/>
                <w:u w:val="single"/>
                <w:lang w:val="hy-AM"/>
              </w:rPr>
              <w:t xml:space="preserve"> </w:t>
            </w:r>
          </w:p>
          <w:p w:rsidR="001E4604" w:rsidRPr="00036377" w:rsidRDefault="001E4604" w:rsidP="001E4604">
            <w:pPr>
              <w:ind w:left="691" w:hanging="270"/>
              <w:jc w:val="both"/>
              <w:rPr>
                <w:rFonts w:ascii="Sylfaen" w:hAnsi="Sylfaen"/>
                <w:sz w:val="20"/>
                <w:szCs w:val="20"/>
                <w:lang w:val="hy-AM"/>
              </w:rPr>
            </w:pP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lastRenderedPageBreak/>
              <w:t>ՌՆ 14.</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8805 10 900 0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8805 21 000 0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8805 29 000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9031 20 000 0</w:t>
            </w:r>
          </w:p>
        </w:tc>
        <w:tc>
          <w:tcPr>
            <w:tcW w:w="7812" w:type="dxa"/>
          </w:tcPr>
          <w:p w:rsidR="009060CF" w:rsidRPr="00036377" w:rsidRDefault="009060CF" w:rsidP="0006266E">
            <w:pPr>
              <w:spacing w:after="120"/>
              <w:jc w:val="both"/>
              <w:rPr>
                <w:rFonts w:ascii="Sylfaen" w:hAnsi="Sylfaen"/>
                <w:sz w:val="20"/>
                <w:szCs w:val="20"/>
                <w:lang w:val="hy-AM"/>
              </w:rPr>
            </w:pPr>
            <w:r w:rsidRPr="00036377">
              <w:rPr>
                <w:rFonts w:ascii="Sylfaen" w:hAnsi="Sylfaen"/>
                <w:sz w:val="20"/>
                <w:szCs w:val="20"/>
                <w:lang w:val="hy-AM"/>
              </w:rPr>
              <w:t>'Մասնագիտացված սարքավորում ռազմական ուսուցման համար' կամ ռազմական սցենարների սիմուլյացիայի համար, սիմուլյատորներ, որոնք հատուկ նախագծված են ուսուցման համար, ցանկացած հրաձգային զենքի օգտագործման ուսուցման համար կամ զենքեր որոնք հատկանշված են ՌՆ 1. կամ ՌՆ 2., կետերում, և հատուկ դրանց համար նախագծված բաղադրամասերը և հավելյալ հարմարանքները:</w:t>
            </w:r>
          </w:p>
          <w:p w:rsidR="00AC1987" w:rsidRPr="00036377" w:rsidRDefault="00AC1987" w:rsidP="0006266E">
            <w:pPr>
              <w:ind w:left="504"/>
              <w:jc w:val="both"/>
              <w:rPr>
                <w:rFonts w:ascii="Sylfaen" w:hAnsi="Sylfaen"/>
                <w:i/>
                <w:sz w:val="20"/>
                <w:u w:val="single"/>
                <w:lang w:val="hy-AM"/>
              </w:rPr>
            </w:pPr>
            <w:r w:rsidRPr="00036377">
              <w:rPr>
                <w:rFonts w:ascii="Sylfaen" w:hAnsi="Sylfaen"/>
                <w:i/>
                <w:sz w:val="20"/>
                <w:u w:val="single"/>
                <w:lang w:val="hy-AM"/>
              </w:rPr>
              <w:t>Տեխնիկական նկարագիր.</w:t>
            </w:r>
          </w:p>
          <w:p w:rsidR="00AC1987" w:rsidRPr="00036377" w:rsidRDefault="00AC1987" w:rsidP="0006266E">
            <w:pPr>
              <w:spacing w:after="120"/>
              <w:ind w:left="504"/>
              <w:jc w:val="both"/>
              <w:rPr>
                <w:rFonts w:ascii="Sylfaen" w:hAnsi="Sylfaen"/>
                <w:i/>
                <w:sz w:val="20"/>
                <w:lang w:val="hy-AM"/>
              </w:rPr>
            </w:pPr>
            <w:r w:rsidRPr="00036377">
              <w:rPr>
                <w:rFonts w:ascii="Sylfaen" w:hAnsi="Sylfaen"/>
                <w:i/>
                <w:sz w:val="20"/>
                <w:lang w:val="hy-AM"/>
              </w:rPr>
              <w:t>«Ռազմական</w:t>
            </w:r>
            <w:r w:rsidR="00113BCF">
              <w:rPr>
                <w:rFonts w:ascii="Sylfaen" w:hAnsi="Sylfaen"/>
                <w:i/>
                <w:sz w:val="20"/>
                <w:lang w:val="hy-AM"/>
              </w:rPr>
              <w:t xml:space="preserve"> </w:t>
            </w:r>
            <w:r w:rsidRPr="00036377">
              <w:rPr>
                <w:rFonts w:ascii="Sylfaen" w:hAnsi="Sylfaen"/>
                <w:i/>
                <w:sz w:val="20"/>
                <w:lang w:val="hy-AM"/>
              </w:rPr>
              <w:t>ուսուցման համար մասնագիտացված սարքավորում» եզրույթը ներառում է ռազմական հարձակումների տեսակների ուսուցման, օպերացիոն թռիչքային ուսուցման, ռադարային թիրախի հայտնաբերման ուսուցման, ռադարային թիրախների գեներատորների, հրետանային ուսուցման, հակա սուզանավային մարտավարության ուսուցման, թռիչքի սիմուլյատորների (ներառյալ մարդկային ցենտրիֆուգները օդաչուների/աստղագնացների ուսուցման համար, ռադարային ուսուցման, թռիչքային գործիքների ուսուցման. օդագնացության ուսուցման, հրթիռ արձակող սարքերի ուսուցման, թիրախառման ուսուցման, կեղծ «ինքնաթիռների», զրահապատյանների օգտագործման ուսուցման, անօդաչու եինքնաթիռների” վարման ուսուցման շարժական հարմարանքները և վերգետնյա ռազմական գործողությունների համար ուսուցման սարքավորումը:</w:t>
            </w:r>
          </w:p>
          <w:p w:rsidR="0006266E" w:rsidRPr="00036377" w:rsidRDefault="00AC1987" w:rsidP="0006266E">
            <w:pPr>
              <w:spacing w:after="120"/>
              <w:ind w:left="961" w:hanging="450"/>
              <w:jc w:val="both"/>
              <w:rPr>
                <w:rFonts w:ascii="Sylfaen" w:hAnsi="Sylfaen"/>
                <w:i/>
                <w:sz w:val="20"/>
                <w:u w:val="single"/>
                <w:lang w:val="hy-AM"/>
              </w:rPr>
            </w:pPr>
            <w:r w:rsidRPr="00036377">
              <w:rPr>
                <w:rFonts w:ascii="Sylfaen" w:hAnsi="Sylfaen"/>
                <w:i/>
                <w:sz w:val="20"/>
                <w:u w:val="single"/>
                <w:lang w:val="hy-AM"/>
              </w:rPr>
              <w:t>Նկարագիր 1</w:t>
            </w:r>
            <w:r w:rsidR="0006266E" w:rsidRPr="00036377">
              <w:rPr>
                <w:rFonts w:ascii="Sylfaen" w:hAnsi="Sylfaen"/>
                <w:i/>
                <w:sz w:val="20"/>
                <w:u w:val="single"/>
                <w:lang w:val="hy-AM"/>
              </w:rPr>
              <w:t>.</w:t>
            </w:r>
            <w:r w:rsidRPr="00036377">
              <w:rPr>
                <w:rFonts w:ascii="Sylfaen" w:hAnsi="Sylfaen"/>
                <w:i/>
                <w:sz w:val="20"/>
                <w:lang w:val="hy-AM"/>
              </w:rPr>
              <w:t xml:space="preserve"> ՌՆ14. կետը ներառում է</w:t>
            </w:r>
            <w:r w:rsidR="0006266E" w:rsidRPr="00036377">
              <w:rPr>
                <w:rFonts w:ascii="Sylfaen" w:hAnsi="Sylfaen"/>
                <w:i/>
                <w:sz w:val="20"/>
                <w:lang w:val="hy-AM"/>
              </w:rPr>
              <w:t xml:space="preserve"> </w:t>
            </w:r>
            <w:r w:rsidRPr="00036377">
              <w:rPr>
                <w:rFonts w:ascii="Sylfaen" w:hAnsi="Sylfaen"/>
                <w:i/>
                <w:sz w:val="20"/>
                <w:lang w:val="hy-AM"/>
              </w:rPr>
              <w:t>պատկերներ գեներացնող և ինտերակտիվ բնապահպանական համակարգերը սիմուլյատորների համար, երբ դրանք հատուկ նախագծված են կամ փոփոխված ռազմական նշանակության օգտագործման համար</w:t>
            </w:r>
            <w:r w:rsidR="0006266E" w:rsidRPr="00036377">
              <w:rPr>
                <w:rFonts w:ascii="Sylfaen" w:hAnsi="Sylfaen"/>
                <w:i/>
                <w:sz w:val="20"/>
                <w:lang w:val="hy-AM"/>
              </w:rPr>
              <w:t>:</w:t>
            </w:r>
            <w:r w:rsidRPr="00036377">
              <w:rPr>
                <w:rFonts w:ascii="Sylfaen" w:hAnsi="Sylfaen"/>
                <w:i/>
                <w:sz w:val="20"/>
                <w:u w:val="single"/>
                <w:lang w:val="hy-AM"/>
              </w:rPr>
              <w:t xml:space="preserve"> </w:t>
            </w:r>
          </w:p>
          <w:p w:rsidR="00AC1987" w:rsidRPr="00036377" w:rsidRDefault="00AC1987" w:rsidP="0006266E">
            <w:pPr>
              <w:ind w:left="961" w:hanging="450"/>
              <w:jc w:val="both"/>
              <w:rPr>
                <w:rFonts w:ascii="Sylfaen" w:hAnsi="Sylfaen"/>
                <w:i/>
                <w:sz w:val="20"/>
                <w:lang w:val="hy-AM"/>
              </w:rPr>
            </w:pPr>
            <w:r w:rsidRPr="00036377">
              <w:rPr>
                <w:rFonts w:ascii="Sylfaen" w:hAnsi="Sylfaen"/>
                <w:i/>
                <w:sz w:val="20"/>
                <w:u w:val="single"/>
                <w:lang w:val="hy-AM"/>
              </w:rPr>
              <w:t>Նկարագիր 2</w:t>
            </w:r>
            <w:r w:rsidR="0006266E" w:rsidRPr="00036377">
              <w:rPr>
                <w:rFonts w:ascii="Sylfaen" w:hAnsi="Sylfaen"/>
                <w:i/>
                <w:sz w:val="20"/>
                <w:u w:val="single"/>
                <w:lang w:val="hy-AM"/>
              </w:rPr>
              <w:t>.</w:t>
            </w:r>
            <w:r w:rsidRPr="00036377">
              <w:rPr>
                <w:rFonts w:ascii="Sylfaen" w:hAnsi="Sylfaen"/>
                <w:i/>
                <w:sz w:val="20"/>
                <w:lang w:val="hy-AM"/>
              </w:rPr>
              <w:t xml:space="preserve"> ՌՆ14. կետը չի</w:t>
            </w:r>
            <w:r w:rsidR="0006266E" w:rsidRPr="00036377">
              <w:rPr>
                <w:rFonts w:ascii="Sylfaen" w:hAnsi="Sylfaen"/>
                <w:i/>
                <w:sz w:val="20"/>
                <w:lang w:val="hy-AM"/>
              </w:rPr>
              <w:t xml:space="preserve"> </w:t>
            </w:r>
            <w:r w:rsidRPr="00036377">
              <w:rPr>
                <w:rFonts w:ascii="Sylfaen" w:hAnsi="Sylfaen"/>
                <w:i/>
                <w:sz w:val="20"/>
                <w:lang w:val="hy-AM"/>
              </w:rPr>
              <w:t>վերաբերում այն սարքավորմանը, որը հատուկ նախագծված է որսորդության կամ մարզական զենքերի օգտագործման</w:t>
            </w:r>
            <w:r w:rsidR="0006266E" w:rsidRPr="00036377">
              <w:rPr>
                <w:rFonts w:ascii="Sylfaen" w:hAnsi="Sylfaen"/>
                <w:i/>
                <w:sz w:val="20"/>
                <w:lang w:val="hy-AM"/>
              </w:rPr>
              <w:t xml:space="preserve"> </w:t>
            </w:r>
            <w:r w:rsidRPr="00036377">
              <w:rPr>
                <w:rFonts w:ascii="Sylfaen" w:hAnsi="Sylfaen"/>
                <w:i/>
                <w:sz w:val="20"/>
                <w:lang w:val="hy-AM"/>
              </w:rPr>
              <w:t>ուսուցման համար:</w:t>
            </w:r>
          </w:p>
          <w:p w:rsidR="0006266E" w:rsidRPr="00036377" w:rsidRDefault="0006266E" w:rsidP="0006266E">
            <w:pPr>
              <w:ind w:left="961" w:hanging="450"/>
              <w:jc w:val="both"/>
              <w:rPr>
                <w:rFonts w:ascii="Sylfaen" w:hAnsi="Sylfaen"/>
                <w:i/>
                <w:sz w:val="20"/>
                <w:lang w:val="hy-AM"/>
              </w:rPr>
            </w:pP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t>ՌՆ 15.</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8525 50 000 0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8525 60 000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 xml:space="preserve">8525 </w:t>
            </w:r>
            <w:r w:rsidR="007E0A74" w:rsidRPr="00036377">
              <w:rPr>
                <w:rFonts w:ascii="Sylfaen" w:hAnsi="Sylfaen"/>
                <w:sz w:val="20"/>
                <w:szCs w:val="20"/>
                <w:lang w:val="hy-AM"/>
              </w:rPr>
              <w:t>81</w:t>
            </w:r>
            <w:r w:rsidRPr="00036377">
              <w:rPr>
                <w:rFonts w:ascii="Sylfaen" w:hAnsi="Sylfaen"/>
                <w:sz w:val="20"/>
                <w:szCs w:val="20"/>
                <w:lang w:val="hy-AM"/>
              </w:rPr>
              <w:t xml:space="preserve"> 110 0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 xml:space="preserve">8525 </w:t>
            </w:r>
            <w:r w:rsidR="002C2F06" w:rsidRPr="00036377">
              <w:rPr>
                <w:rFonts w:ascii="Sylfaen" w:hAnsi="Sylfaen"/>
                <w:sz w:val="20"/>
                <w:szCs w:val="20"/>
                <w:lang w:val="hy-AM"/>
              </w:rPr>
              <w:t>81</w:t>
            </w:r>
            <w:r w:rsidRPr="00036377">
              <w:rPr>
                <w:rFonts w:ascii="Sylfaen" w:hAnsi="Sylfaen"/>
                <w:sz w:val="20"/>
                <w:szCs w:val="20"/>
                <w:lang w:val="hy-AM"/>
              </w:rPr>
              <w:t xml:space="preserve"> 190 0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lastRenderedPageBreak/>
              <w:t xml:space="preserve">8525 </w:t>
            </w:r>
            <w:r w:rsidR="002C2F06" w:rsidRPr="00036377">
              <w:rPr>
                <w:rFonts w:ascii="Sylfaen" w:hAnsi="Sylfaen"/>
                <w:sz w:val="20"/>
                <w:szCs w:val="20"/>
                <w:lang w:val="hy-AM"/>
              </w:rPr>
              <w:t>81</w:t>
            </w:r>
            <w:r w:rsidRPr="00036377">
              <w:rPr>
                <w:rFonts w:ascii="Sylfaen" w:hAnsi="Sylfaen"/>
                <w:sz w:val="20"/>
                <w:szCs w:val="20"/>
                <w:lang w:val="hy-AM"/>
              </w:rPr>
              <w:t xml:space="preserve"> 300 0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 xml:space="preserve">8525 </w:t>
            </w:r>
            <w:r w:rsidR="002C2F06" w:rsidRPr="00036377">
              <w:rPr>
                <w:rFonts w:ascii="Sylfaen" w:hAnsi="Sylfaen"/>
                <w:sz w:val="20"/>
                <w:szCs w:val="20"/>
                <w:lang w:val="hy-AM"/>
              </w:rPr>
              <w:t>81</w:t>
            </w:r>
            <w:r w:rsidRPr="00036377">
              <w:rPr>
                <w:rFonts w:ascii="Sylfaen" w:hAnsi="Sylfaen"/>
                <w:sz w:val="20"/>
                <w:szCs w:val="20"/>
                <w:lang w:val="hy-AM"/>
              </w:rPr>
              <w:t xml:space="preserve"> 990</w:t>
            </w:r>
          </w:p>
          <w:p w:rsidR="002C2F06" w:rsidRPr="00036377" w:rsidRDefault="002C2F06" w:rsidP="00EF2EB3">
            <w:pPr>
              <w:rPr>
                <w:rFonts w:ascii="Sylfaen" w:hAnsi="Sylfaen"/>
                <w:sz w:val="20"/>
                <w:szCs w:val="20"/>
                <w:lang w:val="hy-AM"/>
              </w:rPr>
            </w:pPr>
            <w:r w:rsidRPr="00036377">
              <w:rPr>
                <w:rFonts w:ascii="Sylfaen" w:hAnsi="Sylfaen"/>
                <w:sz w:val="20"/>
                <w:szCs w:val="20"/>
                <w:lang w:val="hy-AM"/>
              </w:rPr>
              <w:t>8525 81</w:t>
            </w:r>
          </w:p>
          <w:p w:rsidR="002C2F06" w:rsidRPr="00036377" w:rsidRDefault="002C2F06" w:rsidP="00EF2EB3">
            <w:pPr>
              <w:rPr>
                <w:rFonts w:ascii="Sylfaen" w:hAnsi="Sylfaen"/>
                <w:sz w:val="20"/>
                <w:szCs w:val="20"/>
                <w:lang w:val="hy-AM"/>
              </w:rPr>
            </w:pPr>
            <w:r w:rsidRPr="00036377">
              <w:rPr>
                <w:rFonts w:ascii="Sylfaen" w:hAnsi="Sylfaen"/>
                <w:sz w:val="20"/>
                <w:szCs w:val="20"/>
                <w:lang w:val="hy-AM"/>
              </w:rPr>
              <w:t>8525 82</w:t>
            </w:r>
          </w:p>
          <w:p w:rsidR="002C2F06" w:rsidRPr="00036377" w:rsidRDefault="002C2F06" w:rsidP="00EF2EB3">
            <w:pPr>
              <w:rPr>
                <w:rFonts w:ascii="Sylfaen" w:hAnsi="Sylfaen"/>
                <w:sz w:val="20"/>
                <w:szCs w:val="20"/>
                <w:lang w:val="hy-AM"/>
              </w:rPr>
            </w:pPr>
            <w:r w:rsidRPr="00036377">
              <w:rPr>
                <w:rFonts w:ascii="Sylfaen" w:hAnsi="Sylfaen"/>
                <w:sz w:val="20"/>
                <w:szCs w:val="20"/>
                <w:lang w:val="hy-AM"/>
              </w:rPr>
              <w:t>8525 83</w:t>
            </w:r>
          </w:p>
          <w:p w:rsidR="002C2F06" w:rsidRPr="00036377" w:rsidRDefault="002C2F06" w:rsidP="00EF2EB3">
            <w:pPr>
              <w:rPr>
                <w:rFonts w:ascii="Sylfaen" w:hAnsi="Sylfaen"/>
                <w:sz w:val="20"/>
                <w:szCs w:val="20"/>
                <w:lang w:val="hy-AM"/>
              </w:rPr>
            </w:pPr>
            <w:r w:rsidRPr="00036377">
              <w:rPr>
                <w:rFonts w:ascii="Sylfaen" w:hAnsi="Sylfaen"/>
                <w:sz w:val="20"/>
                <w:szCs w:val="20"/>
                <w:lang w:val="hy-AM"/>
              </w:rPr>
              <w:t>8525 89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8526</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8527 13 100 0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8527 19 000 0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8527 91 910 0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9032 89 000 0</w:t>
            </w:r>
          </w:p>
        </w:tc>
        <w:tc>
          <w:tcPr>
            <w:tcW w:w="7812" w:type="dxa"/>
          </w:tcPr>
          <w:p w:rsidR="009060CF" w:rsidRPr="00036377" w:rsidRDefault="009060CF" w:rsidP="002C2F06">
            <w:pPr>
              <w:jc w:val="both"/>
              <w:rPr>
                <w:rFonts w:ascii="Sylfaen" w:hAnsi="Sylfaen"/>
                <w:sz w:val="20"/>
                <w:szCs w:val="20"/>
                <w:lang w:val="hy-AM"/>
              </w:rPr>
            </w:pPr>
            <w:r w:rsidRPr="00036377">
              <w:rPr>
                <w:rFonts w:ascii="Sylfaen" w:hAnsi="Sylfaen"/>
                <w:sz w:val="20"/>
                <w:szCs w:val="20"/>
                <w:lang w:val="hy-AM"/>
              </w:rPr>
              <w:lastRenderedPageBreak/>
              <w:t>Պատկերաստեղծ և խափանիչ կամ խաթարիչ սարքավորումները, ինչպես նշված է ստորև, որոնք հատուկ նախագծված են ռազմական նշանակության օգտագործման</w:t>
            </w:r>
            <w:r w:rsidR="002C2F06" w:rsidRPr="00036377">
              <w:rPr>
                <w:rFonts w:ascii="Sylfaen" w:hAnsi="Sylfaen"/>
                <w:sz w:val="20"/>
                <w:szCs w:val="20"/>
                <w:lang w:val="hy-AM"/>
              </w:rPr>
              <w:t xml:space="preserve"> </w:t>
            </w:r>
            <w:r w:rsidRPr="00036377">
              <w:rPr>
                <w:rFonts w:ascii="Sylfaen" w:hAnsi="Sylfaen"/>
                <w:sz w:val="20"/>
                <w:szCs w:val="20"/>
                <w:lang w:val="hy-AM"/>
              </w:rPr>
              <w:t>համար և դրանց համար հատուկ նախագծված բաղադրամասերը և դրանց հավելյալ հարմարանքները</w:t>
            </w:r>
            <w:r w:rsidR="002C2F06" w:rsidRPr="00036377">
              <w:rPr>
                <w:rFonts w:ascii="Sylfaen" w:hAnsi="Sylfaen"/>
                <w:sz w:val="20"/>
                <w:szCs w:val="20"/>
                <w:lang w:val="hy-AM"/>
              </w:rPr>
              <w:t>.</w:t>
            </w:r>
          </w:p>
          <w:p w:rsidR="002C2F06" w:rsidRPr="00036377" w:rsidRDefault="002C2F06" w:rsidP="002C2F06">
            <w:pPr>
              <w:ind w:left="432" w:hanging="187"/>
              <w:jc w:val="both"/>
              <w:rPr>
                <w:rFonts w:ascii="Sylfaen" w:hAnsi="Sylfaen"/>
                <w:sz w:val="20"/>
                <w:szCs w:val="20"/>
                <w:lang w:val="hy-AM"/>
              </w:rPr>
            </w:pPr>
            <w:r w:rsidRPr="00036377">
              <w:rPr>
                <w:rFonts w:ascii="Sylfaen" w:hAnsi="Sylfaen"/>
                <w:sz w:val="20"/>
                <w:szCs w:val="20"/>
                <w:lang w:val="hy-AM"/>
              </w:rPr>
              <w:lastRenderedPageBreak/>
              <w:t xml:space="preserve">a. </w:t>
            </w:r>
            <w:r w:rsidR="009060CF" w:rsidRPr="00036377">
              <w:rPr>
                <w:rFonts w:ascii="Sylfaen" w:hAnsi="Sylfaen"/>
                <w:sz w:val="20"/>
                <w:szCs w:val="20"/>
                <w:lang w:val="hy-AM"/>
              </w:rPr>
              <w:t>Ձայնագրիչները և պատկերների մշակման սարքավորումները</w:t>
            </w:r>
            <w:r w:rsidRPr="00036377">
              <w:rPr>
                <w:rFonts w:ascii="Sylfaen" w:hAnsi="Sylfaen"/>
                <w:sz w:val="20"/>
                <w:szCs w:val="20"/>
                <w:lang w:val="hy-AM"/>
              </w:rPr>
              <w:t>,</w:t>
            </w:r>
          </w:p>
          <w:p w:rsidR="002C2F06" w:rsidRPr="00036377" w:rsidRDefault="002C2F06" w:rsidP="002C2F06">
            <w:pPr>
              <w:ind w:left="432" w:hanging="187"/>
              <w:jc w:val="both"/>
              <w:rPr>
                <w:rFonts w:ascii="Sylfaen" w:hAnsi="Sylfaen"/>
                <w:sz w:val="20"/>
                <w:szCs w:val="20"/>
                <w:lang w:val="hy-AM"/>
              </w:rPr>
            </w:pPr>
            <w:r w:rsidRPr="00036377">
              <w:rPr>
                <w:rFonts w:ascii="Sylfaen" w:hAnsi="Sylfaen"/>
                <w:sz w:val="20"/>
                <w:szCs w:val="20"/>
                <w:lang w:val="hy-AM"/>
              </w:rPr>
              <w:t xml:space="preserve">b. </w:t>
            </w:r>
            <w:r w:rsidR="009060CF" w:rsidRPr="00036377">
              <w:rPr>
                <w:rFonts w:ascii="Sylfaen" w:hAnsi="Sylfaen"/>
                <w:sz w:val="20"/>
                <w:szCs w:val="20"/>
                <w:lang w:val="hy-AM"/>
              </w:rPr>
              <w:t>Տեսախցիկները, լուսանկարչական սարքավորումները և ժապավենի մշակման սարքավորումները,</w:t>
            </w:r>
          </w:p>
          <w:p w:rsidR="002C2F06" w:rsidRPr="00036377" w:rsidRDefault="002C2F06" w:rsidP="002C2F06">
            <w:pPr>
              <w:ind w:left="432" w:hanging="187"/>
              <w:jc w:val="both"/>
              <w:rPr>
                <w:rFonts w:ascii="Sylfaen" w:hAnsi="Sylfaen"/>
                <w:sz w:val="20"/>
                <w:szCs w:val="20"/>
                <w:lang w:val="hy-AM"/>
              </w:rPr>
            </w:pPr>
            <w:r w:rsidRPr="00036377">
              <w:rPr>
                <w:rFonts w:ascii="Sylfaen" w:hAnsi="Sylfaen"/>
                <w:sz w:val="20"/>
                <w:szCs w:val="20"/>
                <w:lang w:val="hy-AM"/>
              </w:rPr>
              <w:t xml:space="preserve">c. </w:t>
            </w:r>
            <w:r w:rsidR="009060CF" w:rsidRPr="00036377">
              <w:rPr>
                <w:rFonts w:ascii="Sylfaen" w:hAnsi="Sylfaen"/>
                <w:sz w:val="20"/>
                <w:szCs w:val="20"/>
                <w:lang w:val="hy-AM"/>
              </w:rPr>
              <w:t xml:space="preserve">Պատկերների ուժեղացման սարքավորումները, </w:t>
            </w:r>
          </w:p>
          <w:p w:rsidR="002C2F06" w:rsidRPr="00036377" w:rsidRDefault="009060CF" w:rsidP="002C2F06">
            <w:pPr>
              <w:ind w:left="432" w:hanging="187"/>
              <w:jc w:val="both"/>
              <w:rPr>
                <w:rFonts w:ascii="Sylfaen" w:hAnsi="Sylfaen"/>
                <w:sz w:val="20"/>
                <w:szCs w:val="20"/>
                <w:lang w:val="hy-AM"/>
              </w:rPr>
            </w:pPr>
            <w:r w:rsidRPr="00036377">
              <w:rPr>
                <w:rFonts w:ascii="Sylfaen" w:hAnsi="Sylfaen"/>
                <w:sz w:val="20"/>
                <w:szCs w:val="20"/>
                <w:lang w:val="hy-AM"/>
              </w:rPr>
              <w:t>d.</w:t>
            </w:r>
            <w:r w:rsidR="002C2F06" w:rsidRPr="00036377">
              <w:rPr>
                <w:rFonts w:ascii="Sylfaen" w:hAnsi="Sylfaen"/>
                <w:sz w:val="20"/>
                <w:szCs w:val="20"/>
                <w:lang w:val="hy-AM"/>
              </w:rPr>
              <w:t xml:space="preserve"> </w:t>
            </w:r>
            <w:r w:rsidRPr="00036377">
              <w:rPr>
                <w:rFonts w:ascii="Sylfaen" w:hAnsi="Sylfaen"/>
                <w:sz w:val="20"/>
                <w:szCs w:val="20"/>
                <w:lang w:val="hy-AM"/>
              </w:rPr>
              <w:t xml:space="preserve">Ինֆրակարմիր կամ ջերմային պատկերավորման սարքավորումը, </w:t>
            </w:r>
          </w:p>
          <w:p w:rsidR="002C2F06" w:rsidRPr="00036377" w:rsidRDefault="009060CF" w:rsidP="002C2F06">
            <w:pPr>
              <w:ind w:left="432" w:hanging="187"/>
              <w:jc w:val="both"/>
              <w:rPr>
                <w:rFonts w:ascii="Sylfaen" w:hAnsi="Sylfaen"/>
                <w:sz w:val="20"/>
                <w:szCs w:val="20"/>
                <w:lang w:val="hy-AM"/>
              </w:rPr>
            </w:pPr>
            <w:r w:rsidRPr="00036377">
              <w:rPr>
                <w:rFonts w:ascii="Sylfaen" w:hAnsi="Sylfaen"/>
                <w:sz w:val="20"/>
                <w:szCs w:val="20"/>
                <w:lang w:val="hy-AM"/>
              </w:rPr>
              <w:t>e.</w:t>
            </w:r>
            <w:r w:rsidR="002C2F06" w:rsidRPr="00036377">
              <w:rPr>
                <w:rFonts w:ascii="Sylfaen" w:hAnsi="Sylfaen"/>
                <w:sz w:val="20"/>
                <w:szCs w:val="20"/>
                <w:lang w:val="hy-AM"/>
              </w:rPr>
              <w:t xml:space="preserve"> </w:t>
            </w:r>
            <w:r w:rsidRPr="00036377">
              <w:rPr>
                <w:rFonts w:ascii="Sylfaen" w:hAnsi="Sylfaen"/>
                <w:sz w:val="20"/>
                <w:szCs w:val="20"/>
                <w:lang w:val="hy-AM"/>
              </w:rPr>
              <w:t xml:space="preserve">Ռադարների սենսորների պատկերաստեղծ սարքավորումը, </w:t>
            </w:r>
          </w:p>
          <w:p w:rsidR="009060CF" w:rsidRPr="00036377" w:rsidRDefault="009060CF" w:rsidP="002C2F06">
            <w:pPr>
              <w:spacing w:after="120"/>
              <w:ind w:left="432" w:hanging="187"/>
              <w:jc w:val="both"/>
              <w:rPr>
                <w:rFonts w:ascii="Sylfaen" w:hAnsi="Sylfaen"/>
                <w:sz w:val="20"/>
                <w:szCs w:val="20"/>
                <w:lang w:val="hy-AM"/>
              </w:rPr>
            </w:pPr>
            <w:r w:rsidRPr="00036377">
              <w:rPr>
                <w:rFonts w:ascii="Sylfaen" w:hAnsi="Sylfaen"/>
                <w:sz w:val="20"/>
                <w:szCs w:val="20"/>
                <w:lang w:val="hy-AM"/>
              </w:rPr>
              <w:t>f.</w:t>
            </w:r>
            <w:r w:rsidR="002C2F06" w:rsidRPr="00036377">
              <w:rPr>
                <w:rFonts w:ascii="Sylfaen" w:hAnsi="Sylfaen"/>
                <w:sz w:val="20"/>
                <w:szCs w:val="20"/>
                <w:lang w:val="hy-AM"/>
              </w:rPr>
              <w:t xml:space="preserve"> </w:t>
            </w:r>
            <w:r w:rsidRPr="00036377">
              <w:rPr>
                <w:rFonts w:ascii="Sylfaen" w:hAnsi="Sylfaen"/>
                <w:sz w:val="20"/>
                <w:szCs w:val="20"/>
                <w:lang w:val="hy-AM"/>
              </w:rPr>
              <w:t>Խափանիչ կամ հակախափանիչ սարքավորումը, այն սարքավորման համար, որը հատկանշված է ՌՆ 15.a.-ից ՌՆ 15.e. կետերում:</w:t>
            </w:r>
          </w:p>
          <w:p w:rsidR="002C2F06" w:rsidRPr="00036377" w:rsidRDefault="002C2F06" w:rsidP="002C2F06">
            <w:pPr>
              <w:spacing w:after="120"/>
              <w:ind w:left="1141" w:hanging="540"/>
              <w:jc w:val="both"/>
              <w:rPr>
                <w:rFonts w:ascii="Sylfaen" w:hAnsi="Sylfaen"/>
                <w:i/>
                <w:sz w:val="20"/>
                <w:lang w:val="hy-AM"/>
              </w:rPr>
            </w:pPr>
            <w:r w:rsidRPr="00036377">
              <w:rPr>
                <w:rFonts w:ascii="Sylfaen" w:hAnsi="Sylfaen"/>
                <w:i/>
                <w:sz w:val="20"/>
                <w:u w:val="single"/>
                <w:lang w:val="hy-AM"/>
              </w:rPr>
              <w:t>Նկարագիր</w:t>
            </w:r>
            <w:r w:rsidRPr="00036377">
              <w:rPr>
                <w:rFonts w:ascii="Times New Roman" w:hAnsi="Times New Roman" w:cs="Times New Roman"/>
                <w:i/>
                <w:sz w:val="20"/>
                <w:lang w:val="hy-AM"/>
              </w:rPr>
              <w:t>․</w:t>
            </w:r>
            <w:r w:rsidRPr="00036377">
              <w:rPr>
                <w:rFonts w:ascii="Sylfaen" w:hAnsi="Sylfaen"/>
                <w:i/>
                <w:sz w:val="20"/>
                <w:lang w:val="hy-AM"/>
              </w:rPr>
              <w:t xml:space="preserve"> ՌՆ15.f. կետը ներառում է սարքավորում, որը նախատեսված է ռազմական պատկերաստեղծ համակարգերի աշխատանքը խաթարելու կամ խանգարելու համար</w:t>
            </w:r>
            <w:r w:rsidR="005B44EB" w:rsidRPr="00036377">
              <w:rPr>
                <w:rFonts w:ascii="Sylfaen" w:hAnsi="Sylfaen"/>
                <w:i/>
                <w:sz w:val="20"/>
                <w:lang w:val="hy-AM"/>
              </w:rPr>
              <w:t>,</w:t>
            </w:r>
            <w:r w:rsidRPr="00036377">
              <w:rPr>
                <w:rFonts w:ascii="Sylfaen" w:hAnsi="Sylfaen"/>
                <w:i/>
                <w:sz w:val="20"/>
                <w:lang w:val="hy-AM"/>
              </w:rPr>
              <w:t xml:space="preserve"> կամ նվազագույնի հասցնելու համար նման խափանիչ ազդեցությունը: </w:t>
            </w:r>
          </w:p>
          <w:p w:rsidR="002C2F06" w:rsidRPr="00036377" w:rsidRDefault="002C2F06" w:rsidP="005B44EB">
            <w:pPr>
              <w:ind w:left="781" w:hanging="547"/>
              <w:jc w:val="both"/>
              <w:rPr>
                <w:rFonts w:ascii="Sylfaen" w:hAnsi="Sylfaen"/>
                <w:i/>
                <w:sz w:val="20"/>
                <w:lang w:val="hy-AM"/>
              </w:rPr>
            </w:pPr>
            <w:r w:rsidRPr="00036377">
              <w:rPr>
                <w:rFonts w:ascii="Sylfaen" w:hAnsi="Sylfaen"/>
                <w:i/>
                <w:sz w:val="20"/>
                <w:u w:val="single"/>
                <w:lang w:val="hy-AM"/>
              </w:rPr>
              <w:t>Նկարագիր</w:t>
            </w:r>
            <w:r w:rsidRPr="00036377">
              <w:rPr>
                <w:rFonts w:ascii="Sylfaen" w:hAnsi="Sylfaen"/>
                <w:i/>
                <w:sz w:val="20"/>
                <w:lang w:val="hy-AM"/>
              </w:rPr>
              <w:t xml:space="preserve">. ՌՆ 15. կետը չի վերաբերում «պատկերների ուժեղացման առաջին սերնդի օբյեկտիվներին» կամ այն սարքավորմանը, որը հատուկ նախագծված է «պատկերների ուժեղացման առաջին սերնդի օբյեկտիվներին» հետ աշխատելու համար: </w:t>
            </w:r>
          </w:p>
          <w:p w:rsidR="002C2F06" w:rsidRPr="00036377" w:rsidRDefault="002C2F06" w:rsidP="005B44EB">
            <w:pPr>
              <w:spacing w:after="120"/>
              <w:ind w:left="1321" w:hanging="547"/>
              <w:jc w:val="both"/>
              <w:rPr>
                <w:rFonts w:ascii="Sylfaen" w:hAnsi="Sylfaen"/>
                <w:i/>
                <w:sz w:val="20"/>
                <w:lang w:val="hy-AM"/>
              </w:rPr>
            </w:pPr>
            <w:r w:rsidRPr="00036377">
              <w:rPr>
                <w:rFonts w:ascii="Sylfaen" w:hAnsi="Sylfaen"/>
                <w:i/>
                <w:sz w:val="20"/>
                <w:u w:val="single"/>
                <w:lang w:val="hy-AM"/>
              </w:rPr>
              <w:t>Հատուկ նկարագիր</w:t>
            </w:r>
            <w:r w:rsidRPr="00036377">
              <w:rPr>
                <w:rFonts w:ascii="Sylfaen" w:hAnsi="Sylfaen"/>
                <w:i/>
                <w:sz w:val="20"/>
                <w:lang w:val="hy-AM"/>
              </w:rPr>
              <w:t>. «Պատկերների ուժեղացման առաջին սերնդի օբյեկտիվներ» ունեցող զենքերի օպտիկական մասերի համար տե</w:t>
            </w:r>
            <w:r w:rsidR="005B44EB" w:rsidRPr="00036377">
              <w:rPr>
                <w:rFonts w:ascii="Sylfaen" w:hAnsi="Sylfaen"/>
                <w:i/>
                <w:sz w:val="20"/>
                <w:lang w:val="hy-AM"/>
              </w:rPr>
              <w:t>՛</w:t>
            </w:r>
            <w:r w:rsidRPr="00036377">
              <w:rPr>
                <w:rFonts w:ascii="Sylfaen" w:hAnsi="Sylfaen"/>
                <w:i/>
                <w:sz w:val="20"/>
                <w:lang w:val="hy-AM"/>
              </w:rPr>
              <w:t>ս ՌՆ 1., ՌՆ 2. և ՌՆ 5.a. կետերը:</w:t>
            </w:r>
          </w:p>
          <w:p w:rsidR="002C2F06" w:rsidRPr="00036377" w:rsidRDefault="002C2F06" w:rsidP="005B44EB">
            <w:pPr>
              <w:spacing w:after="120"/>
              <w:ind w:left="781" w:hanging="540"/>
              <w:jc w:val="both"/>
              <w:rPr>
                <w:rFonts w:ascii="Sylfaen" w:hAnsi="Sylfaen"/>
                <w:sz w:val="20"/>
                <w:lang w:val="hy-AM"/>
              </w:rPr>
            </w:pPr>
            <w:r w:rsidRPr="00036377">
              <w:rPr>
                <w:rFonts w:ascii="Sylfaen" w:hAnsi="Sylfaen"/>
                <w:i/>
                <w:sz w:val="20"/>
                <w:u w:val="single"/>
                <w:lang w:val="hy-AM"/>
              </w:rPr>
              <w:t>Հատուկ նկարագիր.</w:t>
            </w:r>
            <w:r w:rsidRPr="00036377">
              <w:rPr>
                <w:rFonts w:ascii="Sylfaen" w:hAnsi="Sylfaen"/>
                <w:i/>
                <w:sz w:val="20"/>
                <w:lang w:val="hy-AM"/>
              </w:rPr>
              <w:t xml:space="preserve"> </w:t>
            </w:r>
            <w:r w:rsidR="005B44EB" w:rsidRPr="00036377">
              <w:rPr>
                <w:rFonts w:ascii="Sylfaen" w:hAnsi="Sylfaen"/>
                <w:i/>
                <w:sz w:val="20"/>
                <w:lang w:val="hy-AM"/>
              </w:rPr>
              <w:t>Տե</w:t>
            </w:r>
            <w:r w:rsidRPr="00036377">
              <w:rPr>
                <w:rFonts w:ascii="Sylfaen" w:hAnsi="Sylfaen"/>
                <w:i/>
                <w:sz w:val="20"/>
                <w:lang w:val="hy-AM"/>
              </w:rPr>
              <w:t>՛ս նաև Երկակի նշանակության ապրանքների ցանկի 6A002.a.2. և 6A002.b. կետերը:</w:t>
            </w: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lastRenderedPageBreak/>
              <w:t>ՌՆ 16.</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ՌՆ1.-ից ՌՆ4., ՌՆ6., ՌՆ9.,</w:t>
            </w:r>
            <w:r w:rsidR="005B44EB" w:rsidRPr="00036377">
              <w:rPr>
                <w:rFonts w:ascii="Sylfaen" w:hAnsi="Sylfaen"/>
                <w:sz w:val="20"/>
                <w:szCs w:val="20"/>
                <w:lang w:val="hy-AM"/>
              </w:rPr>
              <w:t xml:space="preserve"> </w:t>
            </w:r>
            <w:r w:rsidRPr="00036377">
              <w:rPr>
                <w:rFonts w:ascii="Sylfaen" w:hAnsi="Sylfaen"/>
                <w:sz w:val="20"/>
                <w:szCs w:val="20"/>
                <w:lang w:val="hy-AM"/>
              </w:rPr>
              <w:t>ՌՆ10.,</w:t>
            </w:r>
            <w:r w:rsidR="005B44EB" w:rsidRPr="00036377">
              <w:rPr>
                <w:rFonts w:ascii="Sylfaen" w:hAnsi="Sylfaen"/>
                <w:sz w:val="20"/>
                <w:szCs w:val="20"/>
                <w:lang w:val="hy-AM"/>
              </w:rPr>
              <w:t xml:space="preserve"> </w:t>
            </w:r>
            <w:r w:rsidRPr="00036377">
              <w:rPr>
                <w:rFonts w:ascii="Sylfaen" w:hAnsi="Sylfaen"/>
                <w:sz w:val="20"/>
                <w:szCs w:val="20"/>
                <w:lang w:val="hy-AM"/>
              </w:rPr>
              <w:t>ՌՆ12. կամ ՌՆ19.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կետերում</w:t>
            </w:r>
          </w:p>
        </w:tc>
        <w:tc>
          <w:tcPr>
            <w:tcW w:w="7812" w:type="dxa"/>
          </w:tcPr>
          <w:p w:rsidR="009060CF" w:rsidRPr="00036377" w:rsidRDefault="009060CF" w:rsidP="005B44EB">
            <w:pPr>
              <w:spacing w:after="120"/>
              <w:jc w:val="both"/>
              <w:rPr>
                <w:rFonts w:ascii="Sylfaen" w:hAnsi="Sylfaen"/>
                <w:sz w:val="20"/>
                <w:szCs w:val="20"/>
                <w:lang w:val="hy-AM"/>
              </w:rPr>
            </w:pPr>
            <w:r w:rsidRPr="00036377">
              <w:rPr>
                <w:rFonts w:ascii="Sylfaen" w:hAnsi="Sylfaen"/>
                <w:sz w:val="20"/>
                <w:szCs w:val="20"/>
                <w:lang w:val="hy-AM"/>
              </w:rPr>
              <w:t>Մետաղյա ձուլածոներ և կտրված մասեր և այլ անավարտ արտադրանք, որոնք հատուկ նախագծված են ցանկացած այնպիսի արտադրանքների համար, որոնք հատկանշված են ՌՆ1.-ից ՌՆ4., ՌՆ6., ՌՆ9., ՌՆ10., ՌՆ12. կամ ՌՆ19.</w:t>
            </w:r>
            <w:r w:rsidR="005B44EB" w:rsidRPr="00036377">
              <w:rPr>
                <w:rFonts w:ascii="Sylfaen" w:hAnsi="Sylfaen"/>
                <w:sz w:val="20"/>
                <w:szCs w:val="20"/>
                <w:lang w:val="hy-AM"/>
              </w:rPr>
              <w:t xml:space="preserve"> </w:t>
            </w:r>
            <w:r w:rsidRPr="00036377">
              <w:rPr>
                <w:rFonts w:ascii="Sylfaen" w:hAnsi="Sylfaen"/>
                <w:sz w:val="20"/>
                <w:szCs w:val="20"/>
                <w:lang w:val="hy-AM"/>
              </w:rPr>
              <w:t>կետերում:</w:t>
            </w:r>
          </w:p>
          <w:p w:rsidR="005B44EB" w:rsidRPr="00036377" w:rsidRDefault="005B44EB" w:rsidP="005B44EB">
            <w:pPr>
              <w:spacing w:after="120"/>
              <w:ind w:left="781" w:hanging="547"/>
              <w:jc w:val="both"/>
              <w:rPr>
                <w:rFonts w:ascii="Sylfaen" w:hAnsi="Sylfaen"/>
                <w:i/>
                <w:sz w:val="20"/>
                <w:u w:val="single"/>
                <w:lang w:val="hy-AM"/>
              </w:rPr>
            </w:pPr>
            <w:r w:rsidRPr="00036377">
              <w:rPr>
                <w:rFonts w:ascii="Sylfaen" w:hAnsi="Sylfaen"/>
                <w:i/>
                <w:sz w:val="20"/>
                <w:u w:val="single"/>
                <w:lang w:val="hy-AM"/>
              </w:rPr>
              <w:t>Նկարագիր.</w:t>
            </w:r>
            <w:r w:rsidRPr="00036377">
              <w:rPr>
                <w:rFonts w:ascii="Sylfaen" w:hAnsi="Sylfaen"/>
                <w:i/>
                <w:sz w:val="20"/>
                <w:lang w:val="hy-AM"/>
              </w:rPr>
              <w:t xml:space="preserve"> ՌՆ16. կետը կիրառվում է այն անավարտ ապրանքների նկատմամբ, որոնք, նույնականացվում են ըստ նյութի բաղադրության, ձևի երկրաչափության կամ գործառույթի:</w:t>
            </w: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t>ՌՆ 17.</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8479 50 000 0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8479 89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8401</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2844 10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8456</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8456 12 000 0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8457 10 900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8501 20 000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8501 53 990 0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8502</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8511 50 000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8515 39 180 0</w:t>
            </w:r>
          </w:p>
        </w:tc>
        <w:tc>
          <w:tcPr>
            <w:tcW w:w="7812" w:type="dxa"/>
          </w:tcPr>
          <w:p w:rsidR="009060CF" w:rsidRPr="00036377" w:rsidRDefault="009060CF" w:rsidP="005B44EB">
            <w:pPr>
              <w:jc w:val="both"/>
              <w:rPr>
                <w:rFonts w:ascii="Sylfaen" w:hAnsi="Sylfaen"/>
                <w:sz w:val="20"/>
                <w:szCs w:val="20"/>
                <w:lang w:val="hy-AM"/>
              </w:rPr>
            </w:pPr>
            <w:r w:rsidRPr="00036377">
              <w:rPr>
                <w:rFonts w:ascii="Sylfaen" w:hAnsi="Sylfaen"/>
                <w:sz w:val="20"/>
                <w:szCs w:val="20"/>
                <w:lang w:val="hy-AM"/>
              </w:rPr>
              <w:t>Տարբեր, լրացուցիչ սարքավորումներ, նյութեր և «պահոցներ», ինչպես նշված է ստորև և դրանց համար հատուկ նախագծված բաղադրամասերը:</w:t>
            </w:r>
          </w:p>
          <w:p w:rsidR="009060CF" w:rsidRPr="00036377" w:rsidRDefault="009060CF" w:rsidP="005B44EB">
            <w:pPr>
              <w:ind w:left="432" w:hanging="187"/>
              <w:jc w:val="both"/>
              <w:rPr>
                <w:rFonts w:ascii="Sylfaen" w:hAnsi="Sylfaen"/>
                <w:sz w:val="20"/>
                <w:szCs w:val="20"/>
                <w:lang w:val="hy-AM"/>
              </w:rPr>
            </w:pPr>
            <w:r w:rsidRPr="00036377">
              <w:rPr>
                <w:rFonts w:ascii="Sylfaen" w:hAnsi="Sylfaen"/>
                <w:sz w:val="20"/>
                <w:szCs w:val="20"/>
                <w:lang w:val="hy-AM"/>
              </w:rPr>
              <w:t>a. Ռազմական նշանակության օգտագործման</w:t>
            </w:r>
            <w:r w:rsidR="00B44790" w:rsidRPr="00036377">
              <w:rPr>
                <w:rFonts w:ascii="Sylfaen" w:hAnsi="Sylfaen"/>
                <w:sz w:val="20"/>
                <w:szCs w:val="20"/>
                <w:lang w:val="hy-AM"/>
              </w:rPr>
              <w:t xml:space="preserve"> </w:t>
            </w:r>
            <w:r w:rsidRPr="00036377">
              <w:rPr>
                <w:rFonts w:ascii="Sylfaen" w:hAnsi="Sylfaen"/>
                <w:sz w:val="20"/>
                <w:szCs w:val="20"/>
                <w:lang w:val="hy-AM"/>
              </w:rPr>
              <w:t>համար հատուկ նախագծված սուզվելու և ստորջրյա լողի ապարատներ, ինչպես նշված է ստորև՝</w:t>
            </w:r>
          </w:p>
          <w:p w:rsidR="005B44EB" w:rsidRPr="00036377" w:rsidRDefault="005B44EB" w:rsidP="005B44EB">
            <w:pPr>
              <w:ind w:left="691" w:hanging="270"/>
              <w:jc w:val="both"/>
              <w:rPr>
                <w:rFonts w:ascii="Sylfaen" w:hAnsi="Sylfaen"/>
                <w:sz w:val="20"/>
                <w:szCs w:val="20"/>
                <w:lang w:val="hy-AM"/>
              </w:rPr>
            </w:pPr>
            <w:r w:rsidRPr="00036377">
              <w:rPr>
                <w:rFonts w:ascii="Sylfaen" w:hAnsi="Sylfaen"/>
                <w:sz w:val="20"/>
                <w:szCs w:val="20"/>
                <w:lang w:val="hy-AM"/>
              </w:rPr>
              <w:t xml:space="preserve">1. </w:t>
            </w:r>
            <w:r w:rsidR="009060CF" w:rsidRPr="00036377">
              <w:rPr>
                <w:rFonts w:ascii="Sylfaen" w:hAnsi="Sylfaen"/>
                <w:sz w:val="20"/>
                <w:szCs w:val="20"/>
                <w:lang w:val="hy-AM"/>
              </w:rPr>
              <w:t>ինքնաբավ սուզվելու վերաշնչառության ապարատներ, փակ կամ կիսափակ շղթա,</w:t>
            </w:r>
          </w:p>
          <w:p w:rsidR="005B44EB" w:rsidRPr="00036377" w:rsidRDefault="005B44EB" w:rsidP="005B44EB">
            <w:pPr>
              <w:ind w:left="691" w:hanging="270"/>
              <w:jc w:val="both"/>
              <w:rPr>
                <w:rFonts w:ascii="Sylfaen" w:hAnsi="Sylfaen"/>
                <w:sz w:val="20"/>
                <w:szCs w:val="20"/>
                <w:lang w:val="hy-AM"/>
              </w:rPr>
            </w:pPr>
            <w:r w:rsidRPr="00036377">
              <w:rPr>
                <w:rFonts w:ascii="Sylfaen" w:hAnsi="Sylfaen"/>
                <w:sz w:val="20"/>
                <w:szCs w:val="20"/>
                <w:lang w:val="hy-AM"/>
              </w:rPr>
              <w:t>2. ՌՆ17.a.</w:t>
            </w:r>
            <w:r w:rsidR="009060CF" w:rsidRPr="00036377">
              <w:rPr>
                <w:rFonts w:ascii="Sylfaen" w:hAnsi="Sylfaen"/>
                <w:sz w:val="20"/>
                <w:szCs w:val="20"/>
                <w:lang w:val="hy-AM"/>
              </w:rPr>
              <w:t>1</w:t>
            </w:r>
            <w:r w:rsidRPr="00036377">
              <w:rPr>
                <w:rFonts w:ascii="Sylfaen" w:hAnsi="Sylfaen"/>
                <w:sz w:val="20"/>
                <w:szCs w:val="20"/>
                <w:lang w:val="hy-AM"/>
              </w:rPr>
              <w:t xml:space="preserve"> կետում</w:t>
            </w:r>
            <w:r w:rsidR="009060CF" w:rsidRPr="00036377">
              <w:rPr>
                <w:rFonts w:ascii="Sylfaen" w:hAnsi="Sylfaen"/>
                <w:sz w:val="20"/>
                <w:szCs w:val="20"/>
                <w:lang w:val="hy-AM"/>
              </w:rPr>
              <w:t xml:space="preserve"> </w:t>
            </w:r>
            <w:r w:rsidRPr="00036377">
              <w:rPr>
                <w:rFonts w:ascii="Sylfaen" w:hAnsi="Sylfaen"/>
                <w:sz w:val="20"/>
                <w:szCs w:val="20"/>
                <w:lang w:val="hy-AM"/>
              </w:rPr>
              <w:t>հատկա</w:t>
            </w:r>
            <w:r w:rsidR="009060CF" w:rsidRPr="00036377">
              <w:rPr>
                <w:rFonts w:ascii="Sylfaen" w:hAnsi="Sylfaen"/>
                <w:sz w:val="20"/>
                <w:szCs w:val="20"/>
                <w:lang w:val="hy-AM"/>
              </w:rPr>
              <w:t>նշված սուզվելու ապարատների հետ օգտագործման համար հատուկ նախագծված ստորջրյա լողի ապարատներ:</w:t>
            </w:r>
          </w:p>
          <w:p w:rsidR="00B84F4C" w:rsidRPr="00036377" w:rsidRDefault="00B84F4C" w:rsidP="00B84F4C">
            <w:pPr>
              <w:spacing w:after="160"/>
              <w:ind w:left="1411" w:hanging="720"/>
              <w:jc w:val="both"/>
              <w:rPr>
                <w:rFonts w:ascii="Sylfaen" w:hAnsi="Sylfaen"/>
                <w:i/>
                <w:sz w:val="20"/>
                <w:lang w:val="hy-AM"/>
              </w:rPr>
            </w:pPr>
            <w:r w:rsidRPr="00036377">
              <w:rPr>
                <w:rFonts w:ascii="Sylfaen" w:hAnsi="Sylfaen"/>
                <w:i/>
                <w:sz w:val="20"/>
                <w:u w:val="single"/>
                <w:lang w:val="hy-AM"/>
              </w:rPr>
              <w:t>Հատուկ նկարագիր</w:t>
            </w:r>
            <w:r w:rsidRPr="00036377">
              <w:rPr>
                <w:rFonts w:ascii="Sylfaen" w:hAnsi="Sylfaen"/>
                <w:i/>
                <w:sz w:val="20"/>
                <w:lang w:val="hy-AM"/>
              </w:rPr>
              <w:t>. Տե՛ս նաև Երկակի նշանակության ապրանքների ցանկի 8A002.q. կետը:</w:t>
            </w:r>
          </w:p>
          <w:p w:rsidR="005B44EB" w:rsidRPr="00036377" w:rsidRDefault="009060CF" w:rsidP="00B84F4C">
            <w:pPr>
              <w:ind w:left="432" w:hanging="187"/>
              <w:jc w:val="both"/>
              <w:rPr>
                <w:rFonts w:ascii="Sylfaen" w:hAnsi="Sylfaen"/>
                <w:sz w:val="20"/>
                <w:szCs w:val="20"/>
                <w:lang w:val="hy-AM"/>
              </w:rPr>
            </w:pPr>
            <w:r w:rsidRPr="00036377">
              <w:rPr>
                <w:rFonts w:ascii="Sylfaen" w:hAnsi="Sylfaen"/>
                <w:sz w:val="20"/>
                <w:szCs w:val="20"/>
                <w:lang w:val="hy-AM"/>
              </w:rPr>
              <w:t>b.</w:t>
            </w:r>
            <w:r w:rsidR="005B44EB" w:rsidRPr="00036377">
              <w:rPr>
                <w:rFonts w:ascii="Sylfaen" w:hAnsi="Sylfaen"/>
                <w:sz w:val="20"/>
                <w:szCs w:val="20"/>
                <w:lang w:val="hy-AM"/>
              </w:rPr>
              <w:t xml:space="preserve"> </w:t>
            </w:r>
            <w:r w:rsidRPr="00036377">
              <w:rPr>
                <w:rFonts w:ascii="Sylfaen" w:hAnsi="Sylfaen"/>
                <w:sz w:val="20"/>
                <w:szCs w:val="20"/>
                <w:lang w:val="hy-AM"/>
              </w:rPr>
              <w:t>Շինարարական սարքավորում, որը հատուկ նախագծված է ռազմական նշանակության օգտագործման</w:t>
            </w:r>
            <w:r w:rsidR="005B44EB" w:rsidRPr="00036377">
              <w:rPr>
                <w:rFonts w:ascii="Sylfaen" w:hAnsi="Sylfaen"/>
                <w:sz w:val="20"/>
                <w:szCs w:val="20"/>
                <w:lang w:val="hy-AM"/>
              </w:rPr>
              <w:t xml:space="preserve"> </w:t>
            </w:r>
            <w:r w:rsidRPr="00036377">
              <w:rPr>
                <w:rFonts w:ascii="Sylfaen" w:hAnsi="Sylfaen"/>
                <w:sz w:val="20"/>
                <w:szCs w:val="20"/>
                <w:lang w:val="hy-AM"/>
              </w:rPr>
              <w:t>համար</w:t>
            </w:r>
            <w:r w:rsidR="00B44790" w:rsidRPr="00036377">
              <w:rPr>
                <w:rFonts w:ascii="Sylfaen" w:hAnsi="Sylfaen"/>
                <w:sz w:val="20"/>
                <w:szCs w:val="20"/>
                <w:lang w:val="hy-AM"/>
              </w:rPr>
              <w:t>:</w:t>
            </w:r>
          </w:p>
          <w:p w:rsidR="005B44EB" w:rsidRPr="00036377" w:rsidRDefault="009060CF" w:rsidP="00B84F4C">
            <w:pPr>
              <w:ind w:left="432" w:hanging="187"/>
              <w:jc w:val="both"/>
              <w:rPr>
                <w:rFonts w:ascii="Sylfaen" w:hAnsi="Sylfaen"/>
                <w:sz w:val="20"/>
                <w:szCs w:val="20"/>
                <w:lang w:val="hy-AM"/>
              </w:rPr>
            </w:pPr>
            <w:r w:rsidRPr="00036377">
              <w:rPr>
                <w:rFonts w:ascii="Sylfaen" w:hAnsi="Sylfaen"/>
                <w:sz w:val="20"/>
                <w:szCs w:val="20"/>
                <w:lang w:val="hy-AM"/>
              </w:rPr>
              <w:t>c.</w:t>
            </w:r>
            <w:r w:rsidR="005B44EB" w:rsidRPr="00036377">
              <w:rPr>
                <w:rFonts w:ascii="Sylfaen" w:hAnsi="Sylfaen"/>
                <w:sz w:val="20"/>
                <w:szCs w:val="20"/>
                <w:lang w:val="hy-AM"/>
              </w:rPr>
              <w:t xml:space="preserve"> </w:t>
            </w:r>
            <w:r w:rsidRPr="00036377">
              <w:rPr>
                <w:rFonts w:ascii="Sylfaen" w:hAnsi="Sylfaen"/>
                <w:sz w:val="20"/>
                <w:szCs w:val="20"/>
                <w:lang w:val="hy-AM"/>
              </w:rPr>
              <w:t>Կաղապարներ, երեսապատումներ և մշակումներ, հետքի կամ բնորոշ հատկանիշները քողարկելու համար, որոնք հատուկ նախագծված են ռազմական նշանակության օգտագործման համար</w:t>
            </w:r>
            <w:r w:rsidR="00B44790" w:rsidRPr="00036377">
              <w:rPr>
                <w:rFonts w:ascii="Sylfaen" w:hAnsi="Sylfaen"/>
                <w:sz w:val="20"/>
                <w:szCs w:val="20"/>
                <w:lang w:val="hy-AM"/>
              </w:rPr>
              <w:t>:</w:t>
            </w:r>
            <w:r w:rsidRPr="00036377">
              <w:rPr>
                <w:rFonts w:ascii="Sylfaen" w:hAnsi="Sylfaen"/>
                <w:sz w:val="20"/>
                <w:szCs w:val="20"/>
                <w:lang w:val="hy-AM"/>
              </w:rPr>
              <w:t xml:space="preserve"> </w:t>
            </w:r>
          </w:p>
          <w:p w:rsidR="005B44EB" w:rsidRPr="00036377" w:rsidRDefault="009060CF" w:rsidP="005B44EB">
            <w:pPr>
              <w:ind w:left="432" w:hanging="187"/>
              <w:jc w:val="both"/>
              <w:rPr>
                <w:rFonts w:ascii="Sylfaen" w:hAnsi="Sylfaen"/>
                <w:sz w:val="20"/>
                <w:szCs w:val="20"/>
                <w:lang w:val="hy-AM"/>
              </w:rPr>
            </w:pPr>
            <w:r w:rsidRPr="00036377">
              <w:rPr>
                <w:rFonts w:ascii="Sylfaen" w:hAnsi="Sylfaen"/>
                <w:sz w:val="20"/>
                <w:szCs w:val="20"/>
                <w:lang w:val="hy-AM"/>
              </w:rPr>
              <w:t>d.</w:t>
            </w:r>
            <w:r w:rsidR="005B44EB" w:rsidRPr="00036377">
              <w:rPr>
                <w:rFonts w:ascii="Sylfaen" w:hAnsi="Sylfaen"/>
                <w:sz w:val="20"/>
                <w:szCs w:val="20"/>
                <w:lang w:val="hy-AM"/>
              </w:rPr>
              <w:t xml:space="preserve"> </w:t>
            </w:r>
            <w:r w:rsidRPr="00036377">
              <w:rPr>
                <w:rFonts w:ascii="Sylfaen" w:hAnsi="Sylfaen"/>
                <w:sz w:val="20"/>
                <w:szCs w:val="20"/>
                <w:lang w:val="hy-AM"/>
              </w:rPr>
              <w:t xml:space="preserve">Դաշտային ինժեներական սարքավորում, որը հատուկ նախագծված է մարտական գոտում կիրառվելու համար: </w:t>
            </w:r>
          </w:p>
          <w:p w:rsidR="009060CF" w:rsidRPr="00036377" w:rsidRDefault="009060CF" w:rsidP="005B44EB">
            <w:pPr>
              <w:ind w:left="432" w:hanging="187"/>
              <w:jc w:val="both"/>
              <w:rPr>
                <w:rFonts w:ascii="Sylfaen" w:hAnsi="Sylfaen"/>
                <w:sz w:val="20"/>
                <w:szCs w:val="20"/>
                <w:lang w:val="hy-AM"/>
              </w:rPr>
            </w:pPr>
            <w:r w:rsidRPr="00036377">
              <w:rPr>
                <w:rFonts w:ascii="Sylfaen" w:hAnsi="Sylfaen"/>
                <w:sz w:val="20"/>
                <w:szCs w:val="20"/>
                <w:lang w:val="hy-AM"/>
              </w:rPr>
              <w:lastRenderedPageBreak/>
              <w:t>e.</w:t>
            </w:r>
            <w:r w:rsidR="005B44EB" w:rsidRPr="00036377">
              <w:rPr>
                <w:rFonts w:ascii="Sylfaen" w:hAnsi="Sylfaen"/>
                <w:sz w:val="20"/>
                <w:szCs w:val="20"/>
                <w:lang w:val="hy-AM"/>
              </w:rPr>
              <w:t xml:space="preserve"> </w:t>
            </w:r>
            <w:r w:rsidRPr="00036377">
              <w:rPr>
                <w:rFonts w:ascii="Sylfaen" w:hAnsi="Sylfaen"/>
                <w:sz w:val="20"/>
                <w:szCs w:val="20"/>
                <w:lang w:val="hy-AM"/>
              </w:rPr>
              <w:t>«Ռոբոտներ», «ռոբոտ» վերահսկող սարքեր և «ռոբոտի աշխատանքային մասեր», որոնք ունեն հետևյալ հատկանիշներից որևէ մեկը.</w:t>
            </w:r>
          </w:p>
          <w:p w:rsidR="00B44790" w:rsidRPr="00036377" w:rsidRDefault="005B44EB" w:rsidP="00B44790">
            <w:pPr>
              <w:ind w:left="691" w:hanging="270"/>
              <w:jc w:val="both"/>
              <w:rPr>
                <w:rFonts w:ascii="Sylfaen" w:hAnsi="Sylfaen"/>
                <w:sz w:val="20"/>
                <w:szCs w:val="20"/>
                <w:lang w:val="hy-AM"/>
              </w:rPr>
            </w:pPr>
            <w:r w:rsidRPr="00036377">
              <w:rPr>
                <w:rFonts w:ascii="Sylfaen" w:hAnsi="Sylfaen"/>
                <w:sz w:val="20"/>
                <w:szCs w:val="20"/>
                <w:lang w:val="hy-AM"/>
              </w:rPr>
              <w:t xml:space="preserve">1. </w:t>
            </w:r>
            <w:r w:rsidR="009060CF" w:rsidRPr="00036377">
              <w:rPr>
                <w:rFonts w:ascii="Sylfaen" w:hAnsi="Sylfaen"/>
                <w:sz w:val="20"/>
                <w:szCs w:val="20"/>
                <w:lang w:val="hy-AM"/>
              </w:rPr>
              <w:t>հատուկ նախագծված են ռազմական նշանակության օգտագործման</w:t>
            </w:r>
            <w:r w:rsidR="00B44790" w:rsidRPr="00036377">
              <w:rPr>
                <w:rFonts w:ascii="Sylfaen" w:hAnsi="Sylfaen"/>
                <w:sz w:val="20"/>
                <w:szCs w:val="20"/>
                <w:lang w:val="hy-AM"/>
              </w:rPr>
              <w:t xml:space="preserve"> </w:t>
            </w:r>
            <w:r w:rsidR="009060CF" w:rsidRPr="00036377">
              <w:rPr>
                <w:rFonts w:ascii="Sylfaen" w:hAnsi="Sylfaen"/>
                <w:sz w:val="20"/>
                <w:szCs w:val="20"/>
                <w:lang w:val="hy-AM"/>
              </w:rPr>
              <w:t>համար,</w:t>
            </w:r>
          </w:p>
          <w:p w:rsidR="00B44790" w:rsidRPr="00036377" w:rsidRDefault="00B44790" w:rsidP="00B44790">
            <w:pPr>
              <w:ind w:left="691" w:hanging="270"/>
              <w:jc w:val="both"/>
              <w:rPr>
                <w:rFonts w:ascii="Sylfaen" w:hAnsi="Sylfaen"/>
                <w:sz w:val="20"/>
                <w:szCs w:val="20"/>
                <w:lang w:val="hy-AM"/>
              </w:rPr>
            </w:pPr>
            <w:r w:rsidRPr="00036377">
              <w:rPr>
                <w:rFonts w:ascii="Sylfaen" w:hAnsi="Sylfaen"/>
                <w:sz w:val="20"/>
                <w:szCs w:val="20"/>
                <w:lang w:val="hy-AM"/>
              </w:rPr>
              <w:t xml:space="preserve">2. ունեն </w:t>
            </w:r>
            <w:r w:rsidR="009060CF" w:rsidRPr="00036377">
              <w:rPr>
                <w:rFonts w:ascii="Sylfaen" w:hAnsi="Sylfaen"/>
                <w:sz w:val="20"/>
                <w:szCs w:val="20"/>
                <w:lang w:val="hy-AM"/>
              </w:rPr>
              <w:t>ներկառուցված միջոցներ` հիդրավլիկ գծերը բալիստիկ հարվածներով դրսից արվող վնասներից կամ ներթափանցումներից պաշտպանելու համար (օրինակ, որոնք ունեն ինքնուրույն փակվող գծեր) և նախագծված են հիդրավլիկ հոսքերի համար, որոնց բռնկման կետն ավելի բարձր է քան 839 K (566</w:t>
            </w:r>
            <w:r w:rsidRPr="00036377">
              <w:rPr>
                <w:rFonts w:ascii="Sylfaen" w:hAnsi="Sylfaen"/>
                <w:sz w:val="20"/>
                <w:szCs w:val="20"/>
                <w:lang w:val="hy-AM"/>
              </w:rPr>
              <w:t>°</w:t>
            </w:r>
            <w:r w:rsidR="009060CF" w:rsidRPr="00036377">
              <w:rPr>
                <w:rFonts w:ascii="Sylfaen" w:hAnsi="Sylfaen"/>
                <w:sz w:val="20"/>
                <w:szCs w:val="20"/>
                <w:lang w:val="hy-AM"/>
              </w:rPr>
              <w:t xml:space="preserve">C), </w:t>
            </w:r>
            <w:r w:rsidR="009060CF" w:rsidRPr="00036377">
              <w:rPr>
                <w:rFonts w:ascii="Sylfaen" w:hAnsi="Sylfaen"/>
                <w:sz w:val="20"/>
                <w:szCs w:val="20"/>
                <w:u w:val="single"/>
                <w:lang w:val="hy-AM"/>
              </w:rPr>
              <w:t>կամ</w:t>
            </w:r>
          </w:p>
          <w:p w:rsidR="009060CF" w:rsidRPr="00036377" w:rsidRDefault="00B44790" w:rsidP="00B44790">
            <w:pPr>
              <w:ind w:left="691" w:hanging="270"/>
              <w:jc w:val="both"/>
              <w:rPr>
                <w:rFonts w:ascii="Sylfaen" w:hAnsi="Sylfaen"/>
                <w:sz w:val="20"/>
                <w:szCs w:val="20"/>
                <w:lang w:val="hy-AM"/>
              </w:rPr>
            </w:pPr>
            <w:r w:rsidRPr="00036377">
              <w:rPr>
                <w:rFonts w:ascii="Sylfaen" w:hAnsi="Sylfaen"/>
                <w:sz w:val="20"/>
                <w:szCs w:val="20"/>
                <w:lang w:val="hy-AM"/>
              </w:rPr>
              <w:t xml:space="preserve">3. </w:t>
            </w:r>
            <w:r w:rsidR="009060CF" w:rsidRPr="00036377">
              <w:rPr>
                <w:rFonts w:ascii="Sylfaen" w:hAnsi="Sylfaen"/>
                <w:sz w:val="20"/>
                <w:szCs w:val="20"/>
                <w:lang w:val="hy-AM"/>
              </w:rPr>
              <w:t>հատուկ նախագծված կամ ստուգաչափված են էլեկտրամագնիսական իմպուլսային միջավայրում (EMP) աշխատելու համար:</w:t>
            </w:r>
          </w:p>
          <w:p w:rsidR="00B84F4C" w:rsidRPr="00036377" w:rsidRDefault="00B84F4C" w:rsidP="00B84F4C">
            <w:pPr>
              <w:ind w:left="691"/>
              <w:jc w:val="both"/>
              <w:rPr>
                <w:rFonts w:ascii="Sylfaen" w:hAnsi="Sylfaen"/>
                <w:i/>
                <w:sz w:val="20"/>
                <w:u w:val="single"/>
                <w:lang w:val="hy-AM"/>
              </w:rPr>
            </w:pPr>
            <w:r w:rsidRPr="00036377">
              <w:rPr>
                <w:rFonts w:ascii="Sylfaen" w:hAnsi="Sylfaen"/>
                <w:i/>
                <w:sz w:val="20"/>
                <w:u w:val="single"/>
                <w:lang w:val="hy-AM"/>
              </w:rPr>
              <w:t xml:space="preserve">Տեխնիկական նկարագիր </w:t>
            </w:r>
          </w:p>
          <w:p w:rsidR="00B84F4C" w:rsidRPr="00036377" w:rsidRDefault="00B84F4C" w:rsidP="00B84F4C">
            <w:pPr>
              <w:spacing w:after="160"/>
              <w:ind w:left="691"/>
              <w:jc w:val="both"/>
              <w:rPr>
                <w:rFonts w:ascii="Sylfaen" w:hAnsi="Sylfaen"/>
                <w:i/>
                <w:lang w:val="hy-AM"/>
              </w:rPr>
            </w:pPr>
            <w:r w:rsidRPr="00036377">
              <w:rPr>
                <w:rFonts w:ascii="Sylfaen" w:hAnsi="Sylfaen"/>
                <w:i/>
                <w:sz w:val="20"/>
                <w:lang w:val="hy-AM"/>
              </w:rPr>
              <w:t xml:space="preserve">Էլեկտրամագնիսական իմպուլսը չի վերաբերում այն ոչ դիտավորյալ միջամտությանը, որն առաջացել է էլեկտրամագնիսական ճառագայթման արդյունքում մոտակայքում տեղադրված սարքավորումից (օրինակ մեքենայական կամ էլեկտրոնային սարքերից) կամ կայծակից: </w:t>
            </w:r>
          </w:p>
          <w:p w:rsidR="009060CF" w:rsidRPr="00036377" w:rsidRDefault="009060CF" w:rsidP="00B84F4C">
            <w:pPr>
              <w:ind w:left="432" w:hanging="187"/>
              <w:jc w:val="both"/>
              <w:rPr>
                <w:rFonts w:ascii="Sylfaen" w:hAnsi="Sylfaen"/>
                <w:sz w:val="20"/>
                <w:szCs w:val="20"/>
                <w:lang w:val="hy-AM"/>
              </w:rPr>
            </w:pPr>
            <w:r w:rsidRPr="00036377">
              <w:rPr>
                <w:rFonts w:ascii="Sylfaen" w:hAnsi="Sylfaen"/>
                <w:sz w:val="20"/>
                <w:szCs w:val="20"/>
                <w:lang w:val="hy-AM"/>
              </w:rPr>
              <w:t>f. «Պահոցներ», որոնք հատուկ նախագծված կամ փոփոխված են ռազմական նշանակության օգտագործման</w:t>
            </w:r>
            <w:r w:rsidR="00B44790" w:rsidRPr="00036377">
              <w:rPr>
                <w:rFonts w:ascii="Sylfaen" w:hAnsi="Sylfaen"/>
                <w:sz w:val="20"/>
                <w:szCs w:val="20"/>
                <w:lang w:val="hy-AM"/>
              </w:rPr>
              <w:t xml:space="preserve"> </w:t>
            </w:r>
            <w:r w:rsidRPr="00036377">
              <w:rPr>
                <w:rFonts w:ascii="Sylfaen" w:hAnsi="Sylfaen"/>
                <w:sz w:val="20"/>
                <w:szCs w:val="20"/>
                <w:lang w:val="hy-AM"/>
              </w:rPr>
              <w:t xml:space="preserve">համար՝ այնպիսի համակարգերի, սարքավորումների և բաղադրիչների հետ, որոնք հատկանշված են Ռազմական նշանակության արտադրանքի ցանկում: </w:t>
            </w:r>
          </w:p>
          <w:p w:rsidR="009060CF" w:rsidRPr="00036377" w:rsidRDefault="009060CF" w:rsidP="00B84F4C">
            <w:pPr>
              <w:spacing w:after="120"/>
              <w:ind w:left="432" w:hanging="187"/>
              <w:jc w:val="both"/>
              <w:rPr>
                <w:rFonts w:ascii="Sylfaen" w:hAnsi="Sylfaen"/>
                <w:sz w:val="20"/>
                <w:szCs w:val="20"/>
                <w:lang w:val="hy-AM"/>
              </w:rPr>
            </w:pPr>
            <w:r w:rsidRPr="00036377">
              <w:rPr>
                <w:rFonts w:ascii="Sylfaen" w:hAnsi="Sylfaen"/>
                <w:sz w:val="20"/>
                <w:szCs w:val="20"/>
                <w:lang w:val="hy-AM"/>
              </w:rPr>
              <w:t>g.</w:t>
            </w:r>
            <w:r w:rsidR="00B44790" w:rsidRPr="00036377">
              <w:rPr>
                <w:rFonts w:ascii="Sylfaen" w:hAnsi="Sylfaen"/>
                <w:sz w:val="20"/>
                <w:szCs w:val="20"/>
                <w:lang w:val="hy-AM"/>
              </w:rPr>
              <w:t xml:space="preserve"> </w:t>
            </w:r>
            <w:r w:rsidRPr="00036377">
              <w:rPr>
                <w:rFonts w:ascii="Sylfaen" w:hAnsi="Sylfaen"/>
                <w:sz w:val="20"/>
                <w:szCs w:val="20"/>
                <w:lang w:val="hy-AM"/>
              </w:rPr>
              <w:t>Միջուկային էներգիա ստեղծող սարքավորում կամ աշխատեցնող սարքավորում, որոնք հատկ</w:t>
            </w:r>
            <w:r w:rsidR="00B44790" w:rsidRPr="00036377">
              <w:rPr>
                <w:rFonts w:ascii="Sylfaen" w:hAnsi="Sylfaen"/>
                <w:sz w:val="20"/>
                <w:szCs w:val="20"/>
                <w:lang w:val="hy-AM"/>
              </w:rPr>
              <w:t>ան</w:t>
            </w:r>
            <w:r w:rsidRPr="00036377">
              <w:rPr>
                <w:rFonts w:ascii="Sylfaen" w:hAnsi="Sylfaen"/>
                <w:sz w:val="20"/>
                <w:szCs w:val="20"/>
                <w:lang w:val="hy-AM"/>
              </w:rPr>
              <w:t xml:space="preserve">շված չեն որևէ այլ </w:t>
            </w:r>
            <w:r w:rsidR="00B44790" w:rsidRPr="00036377">
              <w:rPr>
                <w:rFonts w:ascii="Sylfaen" w:hAnsi="Sylfaen"/>
                <w:sz w:val="20"/>
                <w:szCs w:val="20"/>
                <w:lang w:val="hy-AM"/>
              </w:rPr>
              <w:t>մասերում</w:t>
            </w:r>
            <w:r w:rsidRPr="00036377">
              <w:rPr>
                <w:rFonts w:ascii="Sylfaen" w:hAnsi="Sylfaen"/>
                <w:sz w:val="20"/>
                <w:szCs w:val="20"/>
                <w:lang w:val="hy-AM"/>
              </w:rPr>
              <w:t>,</w:t>
            </w:r>
            <w:r w:rsidR="00B44790" w:rsidRPr="00036377">
              <w:rPr>
                <w:rFonts w:ascii="Sylfaen" w:hAnsi="Sylfaen"/>
                <w:sz w:val="20"/>
                <w:szCs w:val="20"/>
                <w:lang w:val="hy-AM"/>
              </w:rPr>
              <w:t xml:space="preserve"> </w:t>
            </w:r>
            <w:r w:rsidRPr="00036377">
              <w:rPr>
                <w:rFonts w:ascii="Sylfaen" w:hAnsi="Sylfaen"/>
                <w:sz w:val="20"/>
                <w:szCs w:val="20"/>
                <w:lang w:val="hy-AM"/>
              </w:rPr>
              <w:t>հատուկ նախագծված են ռազմական նշանակության օգտագործման համար և դրանց բաղադրամասերը՝ հատուկ նախագծված կամ «փոփոխված» ռազմական նշանակության օգտագործման համար</w:t>
            </w:r>
            <w:r w:rsidR="00B44790" w:rsidRPr="00036377">
              <w:rPr>
                <w:rFonts w:ascii="Sylfaen" w:hAnsi="Sylfaen"/>
                <w:sz w:val="20"/>
                <w:szCs w:val="20"/>
                <w:lang w:val="hy-AM"/>
              </w:rPr>
              <w:t>:</w:t>
            </w:r>
          </w:p>
          <w:p w:rsidR="00B84F4C" w:rsidRPr="00036377" w:rsidRDefault="00B84F4C" w:rsidP="00B84F4C">
            <w:pPr>
              <w:spacing w:after="120"/>
              <w:ind w:left="421"/>
              <w:rPr>
                <w:rFonts w:ascii="Sylfaen" w:hAnsi="Sylfaen"/>
                <w:i/>
                <w:sz w:val="20"/>
                <w:lang w:val="hy-AM"/>
              </w:rPr>
            </w:pPr>
            <w:r w:rsidRPr="00036377">
              <w:rPr>
                <w:rFonts w:ascii="Sylfaen" w:hAnsi="Sylfaen"/>
                <w:i/>
                <w:sz w:val="20"/>
                <w:u w:val="single"/>
                <w:lang w:val="hy-AM"/>
              </w:rPr>
              <w:t>Նկարագիր</w:t>
            </w:r>
            <w:r w:rsidRPr="00036377">
              <w:rPr>
                <w:rFonts w:ascii="Sylfaen" w:hAnsi="Sylfaen"/>
                <w:i/>
                <w:sz w:val="20"/>
                <w:lang w:val="hy-AM"/>
              </w:rPr>
              <w:t>. ՌՆ17.g. կետը ներառում է նաև «միջուկային ռեակտորները»:</w:t>
            </w:r>
          </w:p>
          <w:p w:rsidR="009060CF" w:rsidRPr="00036377" w:rsidRDefault="009060CF" w:rsidP="00B44790">
            <w:pPr>
              <w:ind w:left="432" w:hanging="187"/>
              <w:jc w:val="both"/>
              <w:rPr>
                <w:rFonts w:ascii="Sylfaen" w:hAnsi="Sylfaen"/>
                <w:sz w:val="20"/>
                <w:szCs w:val="20"/>
                <w:lang w:val="hy-AM"/>
              </w:rPr>
            </w:pPr>
            <w:r w:rsidRPr="00036377">
              <w:rPr>
                <w:rFonts w:ascii="Sylfaen" w:hAnsi="Sylfaen"/>
                <w:sz w:val="20"/>
                <w:szCs w:val="20"/>
                <w:lang w:val="hy-AM"/>
              </w:rPr>
              <w:t>h.</w:t>
            </w:r>
            <w:r w:rsidR="00B44790" w:rsidRPr="00036377">
              <w:rPr>
                <w:rFonts w:ascii="Sylfaen" w:hAnsi="Sylfaen"/>
                <w:sz w:val="20"/>
                <w:szCs w:val="20"/>
                <w:lang w:val="hy-AM"/>
              </w:rPr>
              <w:t xml:space="preserve"> </w:t>
            </w:r>
            <w:r w:rsidRPr="00036377">
              <w:rPr>
                <w:rFonts w:ascii="Sylfaen" w:hAnsi="Sylfaen"/>
                <w:sz w:val="20"/>
                <w:szCs w:val="20"/>
                <w:lang w:val="hy-AM"/>
              </w:rPr>
              <w:t>Սարքավորում և նյութեր, շերտապատված կամ մշակված հետքը կամ բնորոշ հատկանիշները քողարկելու համար, որոնք հատուկ նախագծված են ռազմական նշանակության օգտագործման համար,</w:t>
            </w:r>
            <w:r w:rsidR="00B44790" w:rsidRPr="00036377">
              <w:rPr>
                <w:rFonts w:ascii="Sylfaen" w:hAnsi="Sylfaen"/>
                <w:sz w:val="20"/>
                <w:szCs w:val="20"/>
                <w:lang w:val="hy-AM"/>
              </w:rPr>
              <w:t xml:space="preserve"> </w:t>
            </w:r>
            <w:r w:rsidRPr="00036377">
              <w:rPr>
                <w:rFonts w:ascii="Sylfaen" w:hAnsi="Sylfaen"/>
                <w:sz w:val="20"/>
                <w:szCs w:val="20"/>
                <w:lang w:val="hy-AM"/>
              </w:rPr>
              <w:t>որոնք հատկորոշված չեն Ռազմական նշանակության արտադրանքի ցանկի այլ մասերում:</w:t>
            </w:r>
          </w:p>
          <w:p w:rsidR="009060CF" w:rsidRPr="00036377" w:rsidRDefault="009060CF" w:rsidP="00B44790">
            <w:pPr>
              <w:ind w:left="432" w:hanging="187"/>
              <w:jc w:val="both"/>
              <w:rPr>
                <w:rFonts w:ascii="Sylfaen" w:hAnsi="Sylfaen"/>
                <w:sz w:val="20"/>
                <w:szCs w:val="20"/>
                <w:lang w:val="hy-AM"/>
              </w:rPr>
            </w:pPr>
            <w:r w:rsidRPr="00036377">
              <w:rPr>
                <w:rFonts w:ascii="Sylfaen" w:hAnsi="Sylfaen"/>
                <w:sz w:val="20"/>
                <w:szCs w:val="20"/>
                <w:lang w:val="hy-AM"/>
              </w:rPr>
              <w:t xml:space="preserve">i. Սիմուլյատորներ, որոնք հատուկ նախագծված են ռազմական «միջուկային ռեակտորների» համար: </w:t>
            </w:r>
          </w:p>
          <w:p w:rsidR="009060CF" w:rsidRPr="00036377" w:rsidRDefault="009060CF" w:rsidP="00B44790">
            <w:pPr>
              <w:ind w:left="432" w:hanging="187"/>
              <w:jc w:val="both"/>
              <w:rPr>
                <w:rFonts w:ascii="Sylfaen" w:hAnsi="Sylfaen"/>
                <w:sz w:val="20"/>
                <w:szCs w:val="20"/>
                <w:lang w:val="hy-AM"/>
              </w:rPr>
            </w:pPr>
            <w:r w:rsidRPr="00036377">
              <w:rPr>
                <w:rFonts w:ascii="Sylfaen" w:hAnsi="Sylfaen"/>
                <w:sz w:val="20"/>
                <w:szCs w:val="20"/>
                <w:lang w:val="hy-AM"/>
              </w:rPr>
              <w:t>j. Շարժական վերանորոգման արհեստանոցներ, որոնք հատուկ նախագծված են կամ «փոփոխված» ռազմական սարքավորմանը սպասարկելու համար</w:t>
            </w:r>
            <w:r w:rsidR="00B44790" w:rsidRPr="00036377">
              <w:rPr>
                <w:rFonts w:ascii="Sylfaen" w:hAnsi="Sylfaen"/>
                <w:sz w:val="20"/>
                <w:szCs w:val="20"/>
                <w:lang w:val="hy-AM"/>
              </w:rPr>
              <w:t>:</w:t>
            </w:r>
          </w:p>
          <w:p w:rsidR="009060CF" w:rsidRPr="00036377" w:rsidRDefault="009060CF" w:rsidP="00B44790">
            <w:pPr>
              <w:ind w:left="432" w:hanging="187"/>
              <w:jc w:val="both"/>
              <w:rPr>
                <w:rFonts w:ascii="Sylfaen" w:hAnsi="Sylfaen"/>
                <w:sz w:val="20"/>
                <w:szCs w:val="20"/>
                <w:lang w:val="hy-AM"/>
              </w:rPr>
            </w:pPr>
            <w:r w:rsidRPr="00036377">
              <w:rPr>
                <w:rFonts w:ascii="Sylfaen" w:hAnsi="Sylfaen"/>
                <w:sz w:val="20"/>
                <w:szCs w:val="20"/>
                <w:lang w:val="hy-AM"/>
              </w:rPr>
              <w:t>k.</w:t>
            </w:r>
            <w:r w:rsidR="00B44790" w:rsidRPr="00036377">
              <w:rPr>
                <w:rFonts w:ascii="Sylfaen" w:hAnsi="Sylfaen"/>
                <w:sz w:val="20"/>
                <w:szCs w:val="20"/>
                <w:lang w:val="hy-AM"/>
              </w:rPr>
              <w:t xml:space="preserve"> </w:t>
            </w:r>
            <w:r w:rsidRPr="00036377">
              <w:rPr>
                <w:rFonts w:ascii="Sylfaen" w:hAnsi="Sylfaen"/>
                <w:sz w:val="20"/>
                <w:szCs w:val="20"/>
                <w:lang w:val="hy-AM"/>
              </w:rPr>
              <w:t>Դաշտային գեներատորներ, որոնք հատուկ նախագծված են կամ «փոփոխված» ռազմական նշանակության օգտագործման</w:t>
            </w:r>
            <w:r w:rsidR="00B44790" w:rsidRPr="00036377">
              <w:rPr>
                <w:rFonts w:ascii="Sylfaen" w:hAnsi="Sylfaen"/>
                <w:sz w:val="20"/>
                <w:szCs w:val="20"/>
                <w:lang w:val="hy-AM"/>
              </w:rPr>
              <w:t xml:space="preserve"> </w:t>
            </w:r>
            <w:r w:rsidRPr="00036377">
              <w:rPr>
                <w:rFonts w:ascii="Sylfaen" w:hAnsi="Sylfaen"/>
                <w:sz w:val="20"/>
                <w:szCs w:val="20"/>
                <w:lang w:val="hy-AM"/>
              </w:rPr>
              <w:t>համար</w:t>
            </w:r>
            <w:r w:rsidR="00B44790" w:rsidRPr="00036377">
              <w:rPr>
                <w:rFonts w:ascii="Sylfaen" w:hAnsi="Sylfaen"/>
                <w:sz w:val="20"/>
                <w:szCs w:val="20"/>
                <w:lang w:val="hy-AM"/>
              </w:rPr>
              <w:t>:</w:t>
            </w:r>
            <w:r w:rsidRPr="00036377">
              <w:rPr>
                <w:rFonts w:ascii="Sylfaen" w:hAnsi="Sylfaen"/>
                <w:sz w:val="20"/>
                <w:szCs w:val="20"/>
                <w:lang w:val="hy-AM"/>
              </w:rPr>
              <w:t xml:space="preserve"> </w:t>
            </w:r>
          </w:p>
          <w:p w:rsidR="00B44790" w:rsidRPr="00036377" w:rsidRDefault="009060CF" w:rsidP="00B44790">
            <w:pPr>
              <w:ind w:left="432" w:hanging="187"/>
              <w:jc w:val="both"/>
              <w:rPr>
                <w:rFonts w:ascii="Sylfaen" w:hAnsi="Sylfaen"/>
                <w:sz w:val="20"/>
                <w:szCs w:val="20"/>
                <w:lang w:val="hy-AM"/>
              </w:rPr>
            </w:pPr>
            <w:r w:rsidRPr="00036377">
              <w:rPr>
                <w:rFonts w:ascii="Sylfaen" w:hAnsi="Sylfaen"/>
                <w:sz w:val="20"/>
                <w:szCs w:val="20"/>
                <w:lang w:val="hy-AM"/>
              </w:rPr>
              <w:t>l.</w:t>
            </w:r>
            <w:r w:rsidR="00B44790" w:rsidRPr="00036377">
              <w:rPr>
                <w:rFonts w:ascii="Sylfaen" w:hAnsi="Sylfaen"/>
                <w:sz w:val="20"/>
                <w:szCs w:val="20"/>
                <w:lang w:val="hy-AM"/>
              </w:rPr>
              <w:t xml:space="preserve"> </w:t>
            </w:r>
            <w:r w:rsidRPr="00036377">
              <w:rPr>
                <w:rFonts w:ascii="Sylfaen" w:hAnsi="Sylfaen"/>
                <w:sz w:val="20"/>
                <w:szCs w:val="20"/>
                <w:lang w:val="hy-AM"/>
              </w:rPr>
              <w:t>ISO միջմոդալային տարաներ կամ հանովի</w:t>
            </w:r>
            <w:r w:rsidRPr="00036377" w:rsidDel="00C947C7">
              <w:rPr>
                <w:rFonts w:ascii="Sylfaen" w:hAnsi="Sylfaen"/>
                <w:sz w:val="20"/>
                <w:szCs w:val="20"/>
                <w:lang w:val="hy-AM"/>
              </w:rPr>
              <w:t xml:space="preserve"> </w:t>
            </w:r>
            <w:r w:rsidRPr="00036377">
              <w:rPr>
                <w:rFonts w:ascii="Sylfaen" w:hAnsi="Sylfaen"/>
                <w:sz w:val="20"/>
                <w:szCs w:val="20"/>
                <w:lang w:val="hy-AM"/>
              </w:rPr>
              <w:t>տրանսպորտային միջոցի թափք (այսինքն՝ փոխվող թափք), որոնք հատուկ նախագծված են կամ «փոփոխված» ռազմական նշանակության օգտագործման համար</w:t>
            </w:r>
            <w:r w:rsidR="00B44790" w:rsidRPr="00036377">
              <w:rPr>
                <w:rFonts w:ascii="Sylfaen" w:hAnsi="Sylfaen"/>
                <w:sz w:val="20"/>
                <w:szCs w:val="20"/>
                <w:lang w:val="hy-AM"/>
              </w:rPr>
              <w:t>:</w:t>
            </w:r>
          </w:p>
          <w:p w:rsidR="00B44790" w:rsidRPr="00036377" w:rsidRDefault="00B44790" w:rsidP="00B44790">
            <w:pPr>
              <w:ind w:left="432" w:hanging="187"/>
              <w:jc w:val="both"/>
              <w:rPr>
                <w:rFonts w:ascii="Sylfaen" w:hAnsi="Sylfaen"/>
                <w:sz w:val="20"/>
                <w:szCs w:val="20"/>
                <w:lang w:val="hy-AM"/>
              </w:rPr>
            </w:pPr>
            <w:r w:rsidRPr="00036377">
              <w:rPr>
                <w:rFonts w:ascii="Sylfaen" w:hAnsi="Sylfaen"/>
                <w:sz w:val="20"/>
                <w:szCs w:val="20"/>
                <w:lang w:val="hy-AM"/>
              </w:rPr>
              <w:t xml:space="preserve">m. </w:t>
            </w:r>
            <w:r w:rsidR="009060CF" w:rsidRPr="00036377">
              <w:rPr>
                <w:rFonts w:ascii="Sylfaen" w:hAnsi="Sylfaen"/>
                <w:sz w:val="20"/>
                <w:szCs w:val="20"/>
                <w:lang w:val="hy-AM"/>
              </w:rPr>
              <w:t>Լաստանավեր</w:t>
            </w:r>
            <w:r w:rsidRPr="00036377">
              <w:rPr>
                <w:rFonts w:ascii="Sylfaen" w:hAnsi="Sylfaen"/>
                <w:sz w:val="20"/>
                <w:szCs w:val="20"/>
                <w:lang w:val="hy-AM"/>
              </w:rPr>
              <w:t xml:space="preserve">, </w:t>
            </w:r>
            <w:r w:rsidR="009060CF" w:rsidRPr="00036377">
              <w:rPr>
                <w:rFonts w:ascii="Sylfaen" w:hAnsi="Sylfaen"/>
                <w:sz w:val="20"/>
                <w:szCs w:val="20"/>
                <w:lang w:val="hy-AM"/>
              </w:rPr>
              <w:t>որոնք հատկ</w:t>
            </w:r>
            <w:r w:rsidRPr="00036377">
              <w:rPr>
                <w:rFonts w:ascii="Sylfaen" w:hAnsi="Sylfaen"/>
                <w:sz w:val="20"/>
                <w:szCs w:val="20"/>
                <w:lang w:val="hy-AM"/>
              </w:rPr>
              <w:t>ան</w:t>
            </w:r>
            <w:r w:rsidR="009060CF" w:rsidRPr="00036377">
              <w:rPr>
                <w:rFonts w:ascii="Sylfaen" w:hAnsi="Sylfaen"/>
                <w:sz w:val="20"/>
                <w:szCs w:val="20"/>
                <w:lang w:val="hy-AM"/>
              </w:rPr>
              <w:t>շված չեն Ռազմական նշանակության արտադրանքի ցանկի այլ մաս</w:t>
            </w:r>
            <w:r w:rsidRPr="00036377">
              <w:rPr>
                <w:rFonts w:ascii="Sylfaen" w:hAnsi="Sylfaen"/>
                <w:sz w:val="20"/>
                <w:szCs w:val="20"/>
                <w:lang w:val="hy-AM"/>
              </w:rPr>
              <w:t>եր</w:t>
            </w:r>
            <w:r w:rsidR="009060CF" w:rsidRPr="00036377">
              <w:rPr>
                <w:rFonts w:ascii="Sylfaen" w:hAnsi="Sylfaen"/>
                <w:sz w:val="20"/>
                <w:szCs w:val="20"/>
                <w:lang w:val="hy-AM"/>
              </w:rPr>
              <w:t>ում, կամուրջներ և պոնտոններ, որոնք հատուկ նախագծված են ռազմական նշանակության օգտագործման համար</w:t>
            </w:r>
            <w:r w:rsidRPr="00036377">
              <w:rPr>
                <w:rFonts w:ascii="Sylfaen" w:hAnsi="Sylfaen"/>
                <w:sz w:val="20"/>
                <w:szCs w:val="20"/>
                <w:lang w:val="hy-AM"/>
              </w:rPr>
              <w:t>:</w:t>
            </w:r>
          </w:p>
          <w:p w:rsidR="00B44790" w:rsidRPr="00036377" w:rsidRDefault="00B44790" w:rsidP="00B44790">
            <w:pPr>
              <w:ind w:left="432" w:hanging="187"/>
              <w:jc w:val="both"/>
              <w:rPr>
                <w:rFonts w:ascii="Sylfaen" w:hAnsi="Sylfaen"/>
                <w:sz w:val="20"/>
                <w:szCs w:val="20"/>
                <w:lang w:val="hy-AM"/>
              </w:rPr>
            </w:pPr>
            <w:r w:rsidRPr="00036377">
              <w:rPr>
                <w:rFonts w:ascii="Sylfaen" w:hAnsi="Sylfaen"/>
                <w:sz w:val="20"/>
                <w:szCs w:val="20"/>
                <w:lang w:val="hy-AM"/>
              </w:rPr>
              <w:t xml:space="preserve">n. </w:t>
            </w:r>
            <w:r w:rsidR="009060CF" w:rsidRPr="00036377">
              <w:rPr>
                <w:rFonts w:ascii="Sylfaen" w:hAnsi="Sylfaen"/>
                <w:sz w:val="20"/>
                <w:szCs w:val="20"/>
                <w:lang w:val="hy-AM"/>
              </w:rPr>
              <w:t>Փորձարկման մոդելներ, որոնք հատուկ նախագծված են  ՌՆ4., ՌՆ6., ՌՆ9. կամ ՌՆ10. կետերում հատկանշված առարկաների «մշակման» համար:</w:t>
            </w:r>
          </w:p>
          <w:p w:rsidR="00B44790" w:rsidRPr="00036377" w:rsidRDefault="00B44790" w:rsidP="00B44790">
            <w:pPr>
              <w:ind w:left="432" w:hanging="187"/>
              <w:jc w:val="both"/>
              <w:rPr>
                <w:rFonts w:ascii="Sylfaen" w:hAnsi="Sylfaen"/>
                <w:sz w:val="20"/>
                <w:szCs w:val="20"/>
                <w:lang w:val="hy-AM"/>
              </w:rPr>
            </w:pPr>
            <w:r w:rsidRPr="00036377">
              <w:rPr>
                <w:rFonts w:ascii="Sylfaen" w:hAnsi="Sylfaen"/>
                <w:sz w:val="20"/>
                <w:szCs w:val="20"/>
                <w:lang w:val="hy-AM"/>
              </w:rPr>
              <w:t xml:space="preserve">o. </w:t>
            </w:r>
            <w:r w:rsidR="009060CF" w:rsidRPr="00036377">
              <w:rPr>
                <w:rFonts w:ascii="Sylfaen" w:hAnsi="Sylfaen"/>
                <w:sz w:val="20"/>
                <w:szCs w:val="20"/>
                <w:lang w:val="hy-AM"/>
              </w:rPr>
              <w:t>«Լազերային» պաշտպանության սարքավորում (օրինակ</w:t>
            </w:r>
            <w:r w:rsidRPr="00036377">
              <w:rPr>
                <w:rFonts w:ascii="Sylfaen" w:hAnsi="Sylfaen"/>
                <w:sz w:val="20"/>
                <w:szCs w:val="20"/>
                <w:lang w:val="hy-AM"/>
              </w:rPr>
              <w:t>՝</w:t>
            </w:r>
            <w:r w:rsidR="009060CF" w:rsidRPr="00036377">
              <w:rPr>
                <w:rFonts w:ascii="Sylfaen" w:hAnsi="Sylfaen"/>
                <w:sz w:val="20"/>
                <w:szCs w:val="20"/>
                <w:lang w:val="hy-AM"/>
              </w:rPr>
              <w:t xml:space="preserve"> աչքերի  կամ սենսորների պաշտպանության), որոնք հատուկ նախագծված են ռազմական նշանակության օգտագործման</w:t>
            </w:r>
            <w:r w:rsidRPr="00036377">
              <w:rPr>
                <w:rFonts w:ascii="Sylfaen" w:hAnsi="Sylfaen"/>
                <w:sz w:val="20"/>
                <w:szCs w:val="20"/>
                <w:lang w:val="hy-AM"/>
              </w:rPr>
              <w:t xml:space="preserve"> </w:t>
            </w:r>
            <w:r w:rsidR="009060CF" w:rsidRPr="00036377">
              <w:rPr>
                <w:rFonts w:ascii="Sylfaen" w:hAnsi="Sylfaen"/>
                <w:sz w:val="20"/>
                <w:szCs w:val="20"/>
                <w:lang w:val="hy-AM"/>
              </w:rPr>
              <w:t>համար</w:t>
            </w:r>
            <w:r w:rsidRPr="00036377">
              <w:rPr>
                <w:rFonts w:ascii="Sylfaen" w:hAnsi="Sylfaen"/>
                <w:sz w:val="20"/>
                <w:szCs w:val="20"/>
                <w:lang w:val="hy-AM"/>
              </w:rPr>
              <w:t>:</w:t>
            </w:r>
          </w:p>
          <w:p w:rsidR="009060CF" w:rsidRPr="00036377" w:rsidRDefault="009060CF" w:rsidP="00B84F4C">
            <w:pPr>
              <w:spacing w:after="120"/>
              <w:ind w:left="432" w:hanging="187"/>
              <w:jc w:val="both"/>
              <w:rPr>
                <w:rFonts w:ascii="Sylfaen" w:hAnsi="Sylfaen"/>
                <w:sz w:val="20"/>
                <w:szCs w:val="20"/>
                <w:lang w:val="hy-AM"/>
              </w:rPr>
            </w:pPr>
            <w:r w:rsidRPr="00036377">
              <w:rPr>
                <w:rFonts w:ascii="Sylfaen" w:hAnsi="Sylfaen"/>
                <w:sz w:val="20"/>
                <w:szCs w:val="20"/>
                <w:lang w:val="hy-AM"/>
              </w:rPr>
              <w:lastRenderedPageBreak/>
              <w:t>p. «Վառելիքի պահոցներ», որոնք հատկանշված չեն Ռազմական նշանակության արտադրանքի ցանկի որևէ մաս</w:t>
            </w:r>
            <w:r w:rsidR="00B44790" w:rsidRPr="00036377">
              <w:rPr>
                <w:rFonts w:ascii="Sylfaen" w:hAnsi="Sylfaen"/>
                <w:sz w:val="20"/>
                <w:szCs w:val="20"/>
                <w:lang w:val="hy-AM"/>
              </w:rPr>
              <w:t>եր</w:t>
            </w:r>
            <w:r w:rsidRPr="00036377">
              <w:rPr>
                <w:rFonts w:ascii="Sylfaen" w:hAnsi="Sylfaen"/>
                <w:sz w:val="20"/>
                <w:szCs w:val="20"/>
                <w:lang w:val="hy-AM"/>
              </w:rPr>
              <w:t>ում և</w:t>
            </w:r>
            <w:r w:rsidR="00B84F4C" w:rsidRPr="00036377">
              <w:rPr>
                <w:rFonts w:ascii="Sylfaen" w:hAnsi="Sylfaen"/>
                <w:sz w:val="20"/>
                <w:szCs w:val="20"/>
                <w:lang w:val="hy-AM"/>
              </w:rPr>
              <w:t>,</w:t>
            </w:r>
            <w:r w:rsidRPr="00036377">
              <w:rPr>
                <w:rFonts w:ascii="Sylfaen" w:hAnsi="Sylfaen"/>
                <w:sz w:val="20"/>
                <w:szCs w:val="20"/>
                <w:lang w:val="hy-AM"/>
              </w:rPr>
              <w:t xml:space="preserve"> որոնք հատուկ նախագծված կամ ձևափոխված են ռազմական նշանակության</w:t>
            </w:r>
            <w:r w:rsidR="00B44790" w:rsidRPr="00036377">
              <w:rPr>
                <w:rFonts w:ascii="Sylfaen" w:hAnsi="Sylfaen"/>
                <w:sz w:val="20"/>
                <w:szCs w:val="20"/>
                <w:lang w:val="hy-AM"/>
              </w:rPr>
              <w:t xml:space="preserve"> </w:t>
            </w:r>
            <w:r w:rsidRPr="00036377">
              <w:rPr>
                <w:rFonts w:ascii="Sylfaen" w:hAnsi="Sylfaen"/>
                <w:sz w:val="20"/>
                <w:szCs w:val="20"/>
                <w:lang w:val="hy-AM"/>
              </w:rPr>
              <w:t>օգտագործման համար:</w:t>
            </w:r>
          </w:p>
          <w:p w:rsidR="00B84F4C" w:rsidRPr="00036377" w:rsidRDefault="00B84F4C" w:rsidP="00B84F4C">
            <w:pPr>
              <w:ind w:left="418"/>
              <w:jc w:val="both"/>
              <w:rPr>
                <w:rFonts w:ascii="Sylfaen" w:hAnsi="Sylfaen"/>
                <w:i/>
                <w:sz w:val="20"/>
                <w:u w:val="single"/>
                <w:lang w:val="hy-AM"/>
              </w:rPr>
            </w:pPr>
            <w:r w:rsidRPr="00036377">
              <w:rPr>
                <w:rFonts w:ascii="Sylfaen" w:hAnsi="Sylfaen"/>
                <w:i/>
                <w:sz w:val="20"/>
                <w:u w:val="single"/>
                <w:lang w:val="hy-AM"/>
              </w:rPr>
              <w:t>Տեխնիկական նկարագիր.</w:t>
            </w:r>
          </w:p>
          <w:p w:rsidR="00B84F4C" w:rsidRPr="00036377" w:rsidRDefault="00B84F4C" w:rsidP="00B84F4C">
            <w:pPr>
              <w:ind w:left="418"/>
              <w:jc w:val="both"/>
              <w:rPr>
                <w:rFonts w:ascii="Sylfaen" w:hAnsi="Sylfaen"/>
                <w:i/>
                <w:sz w:val="20"/>
                <w:lang w:val="hy-AM"/>
              </w:rPr>
            </w:pPr>
            <w:r w:rsidRPr="00036377">
              <w:rPr>
                <w:rFonts w:ascii="Sylfaen" w:hAnsi="Sylfaen"/>
                <w:i/>
                <w:sz w:val="20"/>
                <w:lang w:val="hy-AM"/>
              </w:rPr>
              <w:t>1. Չի օգտագործվում 2014 թվականից:</w:t>
            </w:r>
          </w:p>
          <w:p w:rsidR="00B84F4C" w:rsidRPr="00036377" w:rsidRDefault="00B84F4C" w:rsidP="00B84F4C">
            <w:pPr>
              <w:ind w:left="691" w:hanging="270"/>
              <w:jc w:val="both"/>
              <w:rPr>
                <w:rFonts w:ascii="Sylfaen" w:hAnsi="Sylfaen"/>
                <w:i/>
                <w:sz w:val="20"/>
                <w:lang w:val="hy-AM"/>
              </w:rPr>
            </w:pPr>
            <w:r w:rsidRPr="00036377">
              <w:rPr>
                <w:rFonts w:ascii="Sylfaen" w:hAnsi="Sylfaen"/>
                <w:i/>
                <w:sz w:val="20"/>
                <w:lang w:val="hy-AM"/>
              </w:rPr>
              <w:t>2. ՌՆ17. կետի նպատակներով՝ «փոփոխված» նշանակում է ցանկացած կառուցվածքային, էլեկտրական, մեխանիկական կամ այլ փոփոխություն, որը ոչ ռազմական պարագային կամ առարկային տալիս է ռազմական նշանակության օգտագործման համար հատուկ նախագծված առարկաներին կամ պարագաներին համարժեք կարողություններ:</w:t>
            </w:r>
          </w:p>
          <w:p w:rsidR="0001400D" w:rsidRPr="00036377" w:rsidRDefault="0001400D" w:rsidP="00B84F4C">
            <w:pPr>
              <w:ind w:left="691" w:hanging="270"/>
              <w:jc w:val="both"/>
              <w:rPr>
                <w:rFonts w:ascii="Sylfaen" w:hAnsi="Sylfaen"/>
                <w:lang w:val="hy-AM"/>
              </w:rPr>
            </w:pP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lastRenderedPageBreak/>
              <w:t>ՌՆ 18.</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8708 29</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8708 21 100 0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8708 30 100 0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8708 30 990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8456</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8457 10 900</w:t>
            </w:r>
          </w:p>
        </w:tc>
        <w:tc>
          <w:tcPr>
            <w:tcW w:w="7812" w:type="dxa"/>
          </w:tcPr>
          <w:p w:rsidR="009060CF" w:rsidRPr="00036377" w:rsidRDefault="009060CF" w:rsidP="00786AB1">
            <w:pPr>
              <w:jc w:val="both"/>
              <w:rPr>
                <w:rFonts w:ascii="Sylfaen" w:hAnsi="Sylfaen"/>
                <w:sz w:val="20"/>
                <w:szCs w:val="20"/>
                <w:lang w:val="hy-AM"/>
              </w:rPr>
            </w:pPr>
            <w:r w:rsidRPr="00036377">
              <w:rPr>
                <w:rFonts w:ascii="Sylfaen" w:hAnsi="Sylfaen"/>
                <w:sz w:val="20"/>
                <w:szCs w:val="20"/>
                <w:lang w:val="hy-AM"/>
              </w:rPr>
              <w:t>«Արտադրական»</w:t>
            </w:r>
            <w:r w:rsidR="00786AB1" w:rsidRPr="00036377">
              <w:rPr>
                <w:rFonts w:ascii="Sylfaen" w:hAnsi="Sylfaen"/>
                <w:sz w:val="20"/>
                <w:szCs w:val="20"/>
                <w:lang w:val="hy-AM"/>
              </w:rPr>
              <w:t xml:space="preserve"> </w:t>
            </w:r>
            <w:r w:rsidRPr="00036377">
              <w:rPr>
                <w:rFonts w:ascii="Sylfaen" w:hAnsi="Sylfaen"/>
                <w:sz w:val="20"/>
                <w:szCs w:val="20"/>
                <w:lang w:val="hy-AM"/>
              </w:rPr>
              <w:t>սարքավորում,</w:t>
            </w:r>
            <w:r w:rsidR="00786AB1" w:rsidRPr="00036377">
              <w:rPr>
                <w:rFonts w:ascii="Sylfaen" w:hAnsi="Sylfaen"/>
                <w:sz w:val="20"/>
                <w:szCs w:val="20"/>
                <w:lang w:val="hy-AM"/>
              </w:rPr>
              <w:t xml:space="preserve"> </w:t>
            </w:r>
            <w:r w:rsidRPr="00036377">
              <w:rPr>
                <w:rFonts w:ascii="Sylfaen" w:hAnsi="Sylfaen"/>
                <w:sz w:val="20"/>
                <w:szCs w:val="20"/>
                <w:lang w:val="hy-AM"/>
              </w:rPr>
              <w:t>շրջակա միջավայրում փորձարկման շինություններ և բաղադրամասեր, ինչպես նշված է ստորև</w:t>
            </w:r>
            <w:r w:rsidR="00786AB1" w:rsidRPr="00036377">
              <w:rPr>
                <w:rFonts w:ascii="Sylfaen" w:hAnsi="Sylfaen"/>
                <w:sz w:val="20"/>
                <w:szCs w:val="20"/>
                <w:lang w:val="hy-AM"/>
              </w:rPr>
              <w:t>.</w:t>
            </w:r>
          </w:p>
          <w:p w:rsidR="00786AB1" w:rsidRPr="00036377" w:rsidRDefault="00786AB1" w:rsidP="00786AB1">
            <w:pPr>
              <w:ind w:left="432" w:hanging="187"/>
              <w:jc w:val="both"/>
              <w:rPr>
                <w:rFonts w:ascii="Sylfaen" w:hAnsi="Sylfaen"/>
                <w:sz w:val="20"/>
                <w:szCs w:val="20"/>
                <w:lang w:val="hy-AM"/>
              </w:rPr>
            </w:pPr>
            <w:r w:rsidRPr="00036377">
              <w:rPr>
                <w:rFonts w:ascii="Sylfaen" w:hAnsi="Sylfaen"/>
                <w:sz w:val="20"/>
                <w:szCs w:val="20"/>
                <w:lang w:val="hy-AM"/>
              </w:rPr>
              <w:t xml:space="preserve">a. Հատուկ </w:t>
            </w:r>
            <w:r w:rsidR="009060CF" w:rsidRPr="00036377">
              <w:rPr>
                <w:rFonts w:ascii="Sylfaen" w:hAnsi="Sylfaen"/>
                <w:sz w:val="20"/>
                <w:szCs w:val="20"/>
                <w:lang w:val="hy-AM"/>
              </w:rPr>
              <w:t>նախագծված կամ փոփոխված արտադրական սարքավորում այնպիսի արտադրանք</w:t>
            </w:r>
            <w:r w:rsidRPr="00036377">
              <w:rPr>
                <w:rFonts w:ascii="Sylfaen" w:hAnsi="Sylfaen"/>
                <w:sz w:val="20"/>
                <w:szCs w:val="20"/>
                <w:lang w:val="hy-AM"/>
              </w:rPr>
              <w:t xml:space="preserve"> </w:t>
            </w:r>
            <w:r w:rsidR="009060CF" w:rsidRPr="00036377">
              <w:rPr>
                <w:rFonts w:ascii="Sylfaen" w:hAnsi="Sylfaen"/>
                <w:sz w:val="20"/>
                <w:szCs w:val="20"/>
                <w:lang w:val="hy-AM"/>
              </w:rPr>
              <w:t>արտադրելու համար, որոնք հատկանշված են Ռազմական նշանակության արտադրանքի ցանկում, և դրանց համար հատուկ նախագծված բաղադրամասերը.</w:t>
            </w:r>
          </w:p>
          <w:p w:rsidR="009060CF" w:rsidRPr="00036377" w:rsidRDefault="00786AB1" w:rsidP="00786AB1">
            <w:pPr>
              <w:spacing w:after="160"/>
              <w:ind w:left="432" w:hanging="187"/>
              <w:jc w:val="both"/>
              <w:rPr>
                <w:rFonts w:ascii="Sylfaen" w:hAnsi="Sylfaen"/>
                <w:sz w:val="20"/>
                <w:szCs w:val="20"/>
                <w:lang w:val="hy-AM"/>
              </w:rPr>
            </w:pPr>
            <w:r w:rsidRPr="00036377">
              <w:rPr>
                <w:rFonts w:ascii="Sylfaen" w:hAnsi="Sylfaen"/>
                <w:sz w:val="20"/>
                <w:szCs w:val="20"/>
                <w:lang w:val="hy-AM"/>
              </w:rPr>
              <w:t xml:space="preserve">b. </w:t>
            </w:r>
            <w:r w:rsidR="009060CF" w:rsidRPr="00036377">
              <w:rPr>
                <w:rFonts w:ascii="Sylfaen" w:hAnsi="Sylfaen"/>
                <w:sz w:val="20"/>
                <w:szCs w:val="20"/>
                <w:lang w:val="hy-AM"/>
              </w:rPr>
              <w:t>հատուկ նախագծված շրջակա</w:t>
            </w:r>
            <w:r w:rsidRPr="00036377">
              <w:rPr>
                <w:rFonts w:ascii="Sylfaen" w:hAnsi="Sylfaen"/>
                <w:sz w:val="20"/>
                <w:szCs w:val="20"/>
                <w:lang w:val="hy-AM"/>
              </w:rPr>
              <w:t xml:space="preserve"> </w:t>
            </w:r>
            <w:r w:rsidR="009060CF" w:rsidRPr="00036377">
              <w:rPr>
                <w:rFonts w:ascii="Sylfaen" w:hAnsi="Sylfaen"/>
                <w:sz w:val="20"/>
                <w:szCs w:val="20"/>
                <w:lang w:val="hy-AM"/>
              </w:rPr>
              <w:t xml:space="preserve">միջավայրում փորձարկման շինություններ և հատուկ դրանց համար նախագծված սարքավորումներ, որոնք որևէ այլ </w:t>
            </w:r>
            <w:r w:rsidRPr="00036377">
              <w:rPr>
                <w:rFonts w:ascii="Sylfaen" w:hAnsi="Sylfaen"/>
                <w:sz w:val="20"/>
                <w:szCs w:val="20"/>
                <w:lang w:val="hy-AM"/>
              </w:rPr>
              <w:t xml:space="preserve">մասերում </w:t>
            </w:r>
            <w:r w:rsidR="009060CF" w:rsidRPr="00036377">
              <w:rPr>
                <w:rFonts w:ascii="Sylfaen" w:hAnsi="Sylfaen"/>
                <w:sz w:val="20"/>
                <w:szCs w:val="20"/>
                <w:lang w:val="hy-AM"/>
              </w:rPr>
              <w:t>հատկանշված չեն՝ Ռազմական նշանակության արտադրանքի ցանկում</w:t>
            </w:r>
            <w:r w:rsidR="009060CF" w:rsidRPr="00036377" w:rsidDel="00D6334C">
              <w:rPr>
                <w:rFonts w:ascii="Sylfaen" w:hAnsi="Sylfaen"/>
                <w:sz w:val="20"/>
                <w:szCs w:val="20"/>
                <w:lang w:val="hy-AM"/>
              </w:rPr>
              <w:t xml:space="preserve"> </w:t>
            </w:r>
            <w:r w:rsidR="009060CF" w:rsidRPr="00036377">
              <w:rPr>
                <w:rFonts w:ascii="Sylfaen" w:hAnsi="Sylfaen"/>
                <w:sz w:val="20"/>
                <w:szCs w:val="20"/>
                <w:lang w:val="hy-AM"/>
              </w:rPr>
              <w:t>հատկանշված արտադրանքի հավաստագրման, որակավորման կամ փորձարկման համար</w:t>
            </w:r>
            <w:r w:rsidRPr="00036377">
              <w:rPr>
                <w:rFonts w:ascii="Sylfaen" w:hAnsi="Sylfaen"/>
                <w:sz w:val="20"/>
                <w:szCs w:val="20"/>
                <w:lang w:val="hy-AM"/>
              </w:rPr>
              <w:t>:</w:t>
            </w:r>
          </w:p>
          <w:p w:rsidR="00786AB1" w:rsidRPr="00036377" w:rsidRDefault="00786AB1" w:rsidP="00786AB1">
            <w:pPr>
              <w:ind w:left="245"/>
              <w:jc w:val="both"/>
              <w:rPr>
                <w:rFonts w:ascii="Sylfaen" w:hAnsi="Sylfaen"/>
                <w:i/>
                <w:sz w:val="20"/>
                <w:u w:val="single"/>
                <w:lang w:val="hy-AM"/>
              </w:rPr>
            </w:pPr>
            <w:r w:rsidRPr="00036377">
              <w:rPr>
                <w:rFonts w:ascii="Sylfaen" w:hAnsi="Sylfaen"/>
                <w:i/>
                <w:sz w:val="20"/>
                <w:u w:val="single"/>
                <w:lang w:val="hy-AM"/>
              </w:rPr>
              <w:t xml:space="preserve">Տեխնիկական նկարագիր </w:t>
            </w:r>
          </w:p>
          <w:p w:rsidR="00786AB1" w:rsidRPr="00036377" w:rsidRDefault="00786AB1" w:rsidP="00786AB1">
            <w:pPr>
              <w:spacing w:after="160"/>
              <w:ind w:left="245"/>
              <w:jc w:val="both"/>
              <w:rPr>
                <w:rFonts w:ascii="Sylfaen" w:hAnsi="Sylfaen"/>
                <w:i/>
                <w:sz w:val="20"/>
                <w:lang w:val="hy-AM"/>
              </w:rPr>
            </w:pPr>
            <w:r w:rsidRPr="00036377">
              <w:rPr>
                <w:rFonts w:ascii="Sylfaen" w:hAnsi="Sylfaen"/>
                <w:i/>
                <w:sz w:val="20"/>
                <w:lang w:val="hy-AM"/>
              </w:rPr>
              <w:t>ՌՆ18. կետի նպատակներով՝ «արտադրություն» եզրույթը ներառնում է նախագծումը, քննությունը, արտադրությունը, փորձարկումը և ստուգումը:</w:t>
            </w:r>
          </w:p>
          <w:p w:rsidR="00786AB1" w:rsidRPr="00036377" w:rsidRDefault="00786AB1" w:rsidP="00786AB1">
            <w:pPr>
              <w:ind w:left="781" w:hanging="536"/>
              <w:jc w:val="both"/>
              <w:rPr>
                <w:rFonts w:ascii="Sylfaen" w:hAnsi="Sylfaen"/>
                <w:i/>
                <w:sz w:val="20"/>
                <w:lang w:val="hy-AM"/>
              </w:rPr>
            </w:pPr>
            <w:r w:rsidRPr="00036377">
              <w:rPr>
                <w:rFonts w:ascii="Sylfaen" w:hAnsi="Sylfaen"/>
                <w:i/>
                <w:sz w:val="20"/>
                <w:u w:val="single"/>
                <w:lang w:val="hy-AM"/>
              </w:rPr>
              <w:t>Նկարագիր</w:t>
            </w:r>
            <w:r w:rsidRPr="00036377">
              <w:rPr>
                <w:rFonts w:ascii="Sylfaen" w:hAnsi="Sylfaen"/>
                <w:i/>
                <w:sz w:val="20"/>
                <w:lang w:val="hy-AM"/>
              </w:rPr>
              <w:t xml:space="preserve"> ՌՆ18a. և ՌՆ18b. կետերը ներառում են հետևյալ սարքավորումները. a. Շարունակական նիտրատորները: </w:t>
            </w:r>
          </w:p>
          <w:p w:rsidR="00786AB1" w:rsidRPr="00036377" w:rsidRDefault="00786AB1" w:rsidP="00786AB1">
            <w:pPr>
              <w:ind w:left="1051" w:hanging="266"/>
              <w:jc w:val="both"/>
              <w:rPr>
                <w:rFonts w:ascii="Sylfaen" w:hAnsi="Sylfaen"/>
                <w:i/>
                <w:sz w:val="20"/>
                <w:lang w:val="hy-AM"/>
              </w:rPr>
            </w:pPr>
            <w:r w:rsidRPr="00036377">
              <w:rPr>
                <w:rFonts w:ascii="Sylfaen" w:hAnsi="Sylfaen"/>
                <w:i/>
                <w:sz w:val="20"/>
                <w:lang w:val="hy-AM"/>
              </w:rPr>
              <w:t xml:space="preserve">b. Ցենտրիֆուգային փորձարկման ապարատը կամ այն սարքավորումը, որն ունի հետևյալ հատկանիշներից որևէ մեկը. </w:t>
            </w:r>
          </w:p>
          <w:p w:rsidR="00786AB1" w:rsidRPr="00036377" w:rsidRDefault="00786AB1" w:rsidP="00786AB1">
            <w:pPr>
              <w:ind w:left="1411" w:hanging="356"/>
              <w:jc w:val="both"/>
              <w:rPr>
                <w:rFonts w:ascii="Sylfaen" w:hAnsi="Sylfaen"/>
                <w:i/>
                <w:sz w:val="20"/>
                <w:lang w:val="hy-AM"/>
              </w:rPr>
            </w:pPr>
            <w:r w:rsidRPr="00036377">
              <w:rPr>
                <w:rFonts w:ascii="Sylfaen" w:hAnsi="Sylfaen"/>
                <w:i/>
                <w:sz w:val="20"/>
                <w:lang w:val="hy-AM"/>
              </w:rPr>
              <w:t xml:space="preserve">1. աշխատում է մի շարժիչով կամ շարժիչներով, որոնց պտույտի ընդհանուր ձիաուժը հավասար է կամ ավելի է քան 298 կՎ (400 ձիաուժ), </w:t>
            </w:r>
          </w:p>
          <w:p w:rsidR="00786AB1" w:rsidRPr="00036377" w:rsidRDefault="00786AB1" w:rsidP="00786AB1">
            <w:pPr>
              <w:ind w:left="1411" w:hanging="356"/>
              <w:jc w:val="both"/>
              <w:rPr>
                <w:rFonts w:ascii="Sylfaen" w:hAnsi="Sylfaen"/>
                <w:i/>
                <w:sz w:val="20"/>
                <w:lang w:val="hy-AM"/>
              </w:rPr>
            </w:pPr>
            <w:r w:rsidRPr="00036377">
              <w:rPr>
                <w:rFonts w:ascii="Sylfaen" w:hAnsi="Sylfaen"/>
                <w:i/>
                <w:sz w:val="20"/>
                <w:lang w:val="hy-AM"/>
              </w:rPr>
              <w:t xml:space="preserve">2.կարող են կրել 113 կգ կամ ավելի ծանր բեռ, </w:t>
            </w:r>
            <w:r w:rsidRPr="00036377">
              <w:rPr>
                <w:rFonts w:ascii="Sylfaen" w:hAnsi="Sylfaen"/>
                <w:i/>
                <w:sz w:val="20"/>
                <w:u w:val="single"/>
                <w:lang w:val="hy-AM"/>
              </w:rPr>
              <w:t>կամ</w:t>
            </w:r>
          </w:p>
          <w:p w:rsidR="00786AB1" w:rsidRPr="00036377" w:rsidRDefault="00786AB1" w:rsidP="00786AB1">
            <w:pPr>
              <w:ind w:left="1231" w:hanging="176"/>
              <w:jc w:val="both"/>
              <w:rPr>
                <w:rFonts w:ascii="Sylfaen" w:hAnsi="Sylfaen"/>
                <w:i/>
                <w:sz w:val="20"/>
                <w:lang w:val="hy-AM"/>
              </w:rPr>
            </w:pPr>
            <w:r w:rsidRPr="00036377">
              <w:rPr>
                <w:rFonts w:ascii="Sylfaen" w:hAnsi="Sylfaen"/>
                <w:i/>
                <w:sz w:val="20"/>
                <w:lang w:val="hy-AM"/>
              </w:rPr>
              <w:t xml:space="preserve">3. կարող են ստեղծել 8 գ կամ ավելի մեծ ցենտրիֆուգային արագացում 91 կգ կամ ավելի բեռնվածության դեպքում, </w:t>
            </w:r>
          </w:p>
          <w:p w:rsidR="00786AB1" w:rsidRPr="00036377" w:rsidRDefault="00786AB1" w:rsidP="00786AB1">
            <w:pPr>
              <w:ind w:left="1051" w:hanging="266"/>
              <w:jc w:val="both"/>
              <w:rPr>
                <w:rFonts w:ascii="Sylfaen" w:hAnsi="Sylfaen"/>
                <w:i/>
                <w:sz w:val="20"/>
                <w:lang w:val="hy-AM"/>
              </w:rPr>
            </w:pPr>
            <w:r w:rsidRPr="00036377">
              <w:rPr>
                <w:rFonts w:ascii="Sylfaen" w:hAnsi="Sylfaen"/>
                <w:i/>
                <w:sz w:val="20"/>
                <w:lang w:val="hy-AM"/>
              </w:rPr>
              <w:t xml:space="preserve">c. Ունեն դեհիդրացնող մամլիչներ: </w:t>
            </w:r>
          </w:p>
          <w:p w:rsidR="00786AB1" w:rsidRPr="00036377" w:rsidRDefault="00786AB1" w:rsidP="00786AB1">
            <w:pPr>
              <w:ind w:left="1051" w:hanging="266"/>
              <w:jc w:val="both"/>
              <w:rPr>
                <w:rFonts w:ascii="Sylfaen" w:hAnsi="Sylfaen"/>
                <w:i/>
                <w:sz w:val="20"/>
                <w:lang w:val="hy-AM"/>
              </w:rPr>
            </w:pPr>
            <w:r w:rsidRPr="00036377">
              <w:rPr>
                <w:rFonts w:ascii="Sylfaen" w:hAnsi="Sylfaen"/>
                <w:i/>
                <w:sz w:val="20"/>
                <w:lang w:val="hy-AM"/>
              </w:rPr>
              <w:t xml:space="preserve">d. Պտուտակային մամլիչներ, որոնք հատուկ նախագծված են կամ փոփոխված ռազմական պայթուցիկների մամլման համար: </w:t>
            </w:r>
          </w:p>
          <w:p w:rsidR="003D4B73" w:rsidRPr="00036377" w:rsidRDefault="00786AB1" w:rsidP="003D4B73">
            <w:pPr>
              <w:ind w:left="1051" w:hanging="266"/>
              <w:jc w:val="both"/>
              <w:rPr>
                <w:rFonts w:ascii="Sylfaen" w:hAnsi="Sylfaen"/>
                <w:i/>
                <w:sz w:val="20"/>
                <w:lang w:val="hy-AM"/>
              </w:rPr>
            </w:pPr>
            <w:r w:rsidRPr="00036377">
              <w:rPr>
                <w:rFonts w:ascii="Sylfaen" w:hAnsi="Sylfaen"/>
                <w:i/>
                <w:sz w:val="20"/>
                <w:lang w:val="hy-AM"/>
              </w:rPr>
              <w:t>e. Մամլված հրթիռային վառելիքի կտրման համար կտրող մեքենաներ</w:t>
            </w:r>
            <w:r w:rsidR="003D4B73" w:rsidRPr="00036377">
              <w:rPr>
                <w:rFonts w:ascii="Sylfaen" w:hAnsi="Sylfaen"/>
                <w:i/>
                <w:sz w:val="20"/>
                <w:lang w:val="hy-AM"/>
              </w:rPr>
              <w:t>:</w:t>
            </w:r>
            <w:r w:rsidRPr="00036377">
              <w:rPr>
                <w:rFonts w:ascii="Sylfaen" w:hAnsi="Sylfaen"/>
                <w:i/>
                <w:sz w:val="20"/>
                <w:lang w:val="hy-AM"/>
              </w:rPr>
              <w:t xml:space="preserve"> </w:t>
            </w:r>
          </w:p>
          <w:p w:rsidR="003D4B73" w:rsidRPr="00036377" w:rsidRDefault="00786AB1" w:rsidP="003D4B73">
            <w:pPr>
              <w:ind w:left="1051" w:hanging="266"/>
              <w:jc w:val="both"/>
              <w:rPr>
                <w:rFonts w:ascii="Sylfaen" w:hAnsi="Sylfaen"/>
                <w:i/>
                <w:sz w:val="20"/>
                <w:lang w:val="hy-AM"/>
              </w:rPr>
            </w:pPr>
            <w:r w:rsidRPr="00036377">
              <w:rPr>
                <w:rFonts w:ascii="Sylfaen" w:hAnsi="Sylfaen"/>
                <w:i/>
                <w:sz w:val="20"/>
                <w:lang w:val="hy-AM"/>
              </w:rPr>
              <w:t xml:space="preserve">f. Տումբլերներ 1.85 մ կամ ավելի տրամաչափով և ավելի քան 227 կգ արտադրանքի տարողունակությամբ: </w:t>
            </w:r>
          </w:p>
          <w:p w:rsidR="003D4B73" w:rsidRPr="00036377" w:rsidRDefault="00786AB1" w:rsidP="003D4B73">
            <w:pPr>
              <w:ind w:left="1051" w:hanging="266"/>
              <w:jc w:val="both"/>
              <w:rPr>
                <w:rFonts w:ascii="Sylfaen" w:hAnsi="Sylfaen"/>
                <w:i/>
                <w:sz w:val="20"/>
                <w:lang w:val="hy-AM"/>
              </w:rPr>
            </w:pPr>
            <w:r w:rsidRPr="00036377">
              <w:rPr>
                <w:rFonts w:ascii="Sylfaen" w:hAnsi="Sylfaen"/>
                <w:i/>
                <w:sz w:val="20"/>
                <w:lang w:val="hy-AM"/>
              </w:rPr>
              <w:t>g.</w:t>
            </w:r>
            <w:r w:rsidR="003D4B73" w:rsidRPr="00036377">
              <w:rPr>
                <w:rFonts w:ascii="Sylfaen" w:hAnsi="Sylfaen"/>
                <w:i/>
                <w:sz w:val="20"/>
                <w:lang w:val="hy-AM"/>
              </w:rPr>
              <w:t xml:space="preserve"> </w:t>
            </w:r>
            <w:r w:rsidRPr="00036377">
              <w:rPr>
                <w:rFonts w:ascii="Sylfaen" w:hAnsi="Sylfaen"/>
                <w:i/>
                <w:sz w:val="20"/>
                <w:lang w:val="hy-AM"/>
              </w:rPr>
              <w:t>Շարունակական խառնիչներ կարծր հրթիռային վառելիքի համար</w:t>
            </w:r>
            <w:r w:rsidR="003D4B73" w:rsidRPr="00036377">
              <w:rPr>
                <w:rFonts w:ascii="Sylfaen" w:hAnsi="Sylfaen"/>
                <w:i/>
                <w:sz w:val="20"/>
                <w:lang w:val="hy-AM"/>
              </w:rPr>
              <w:t>:</w:t>
            </w:r>
            <w:r w:rsidRPr="00036377">
              <w:rPr>
                <w:rFonts w:ascii="Sylfaen" w:hAnsi="Sylfaen"/>
                <w:i/>
                <w:sz w:val="20"/>
                <w:lang w:val="hy-AM"/>
              </w:rPr>
              <w:t xml:space="preserve"> </w:t>
            </w:r>
          </w:p>
          <w:p w:rsidR="003D4B73" w:rsidRPr="00036377" w:rsidRDefault="00786AB1" w:rsidP="003D4B73">
            <w:pPr>
              <w:ind w:left="1051" w:hanging="266"/>
              <w:jc w:val="both"/>
              <w:rPr>
                <w:rFonts w:ascii="Sylfaen" w:hAnsi="Sylfaen"/>
                <w:i/>
                <w:sz w:val="20"/>
                <w:lang w:val="hy-AM"/>
              </w:rPr>
            </w:pPr>
            <w:r w:rsidRPr="00036377">
              <w:rPr>
                <w:rFonts w:ascii="Sylfaen" w:hAnsi="Sylfaen"/>
                <w:i/>
                <w:sz w:val="20"/>
                <w:lang w:val="hy-AM"/>
              </w:rPr>
              <w:t>h.</w:t>
            </w:r>
            <w:r w:rsidR="003D4B73" w:rsidRPr="00036377">
              <w:rPr>
                <w:rFonts w:ascii="Sylfaen" w:hAnsi="Sylfaen"/>
                <w:i/>
                <w:sz w:val="20"/>
                <w:lang w:val="hy-AM"/>
              </w:rPr>
              <w:t xml:space="preserve"> </w:t>
            </w:r>
            <w:r w:rsidRPr="00036377">
              <w:rPr>
                <w:rFonts w:ascii="Sylfaen" w:hAnsi="Sylfaen"/>
                <w:i/>
                <w:sz w:val="20"/>
                <w:lang w:val="hy-AM"/>
              </w:rPr>
              <w:t>Շիթային աղացներ` ռազմական պայթուցիկների բաղադրամասերը ջարդելու կամ աղալու համար,</w:t>
            </w:r>
          </w:p>
          <w:p w:rsidR="003D4B73" w:rsidRPr="00036377" w:rsidRDefault="003D4B73" w:rsidP="003D4B73">
            <w:pPr>
              <w:ind w:left="1051" w:hanging="266"/>
              <w:jc w:val="both"/>
              <w:rPr>
                <w:rFonts w:ascii="Sylfaen" w:hAnsi="Sylfaen"/>
                <w:i/>
                <w:sz w:val="20"/>
                <w:lang w:val="hy-AM"/>
              </w:rPr>
            </w:pPr>
            <w:r w:rsidRPr="00036377">
              <w:rPr>
                <w:rFonts w:ascii="Sylfaen" w:hAnsi="Sylfaen"/>
                <w:i/>
                <w:sz w:val="20"/>
                <w:lang w:val="hy-AM"/>
              </w:rPr>
              <w:t xml:space="preserve">i. </w:t>
            </w:r>
            <w:r w:rsidR="00786AB1" w:rsidRPr="00036377">
              <w:rPr>
                <w:rFonts w:ascii="Sylfaen" w:hAnsi="Sylfaen"/>
                <w:i/>
                <w:sz w:val="20"/>
                <w:lang w:val="hy-AM"/>
              </w:rPr>
              <w:t>Սարքավորում` մասնիկների չափերի</w:t>
            </w:r>
            <w:r w:rsidRPr="00036377">
              <w:rPr>
                <w:rFonts w:ascii="Sylfaen" w:hAnsi="Sylfaen"/>
                <w:i/>
                <w:sz w:val="20"/>
                <w:lang w:val="hy-AM"/>
              </w:rPr>
              <w:t xml:space="preserve"> </w:t>
            </w:r>
            <w:r w:rsidR="00786AB1" w:rsidRPr="00036377">
              <w:rPr>
                <w:rFonts w:ascii="Sylfaen" w:hAnsi="Sylfaen"/>
                <w:i/>
                <w:sz w:val="20"/>
                <w:lang w:val="hy-AM"/>
              </w:rPr>
              <w:t xml:space="preserve">միատարրություն և միօրինակ սֆերիկություն ստանալու համար` այն մետաղյա փոշիներում, որոնք թվարկված են ՌՆ 8. c.8. կետում, </w:t>
            </w:r>
          </w:p>
          <w:p w:rsidR="00786AB1" w:rsidRPr="00036377" w:rsidRDefault="00786AB1" w:rsidP="003D4B73">
            <w:pPr>
              <w:ind w:left="1051" w:hanging="266"/>
              <w:jc w:val="both"/>
              <w:rPr>
                <w:rFonts w:ascii="Sylfaen" w:hAnsi="Sylfaen"/>
                <w:i/>
                <w:sz w:val="20"/>
                <w:lang w:val="hy-AM"/>
              </w:rPr>
            </w:pPr>
            <w:r w:rsidRPr="00036377">
              <w:rPr>
                <w:rFonts w:ascii="Sylfaen" w:hAnsi="Sylfaen"/>
                <w:i/>
                <w:sz w:val="20"/>
                <w:lang w:val="hy-AM"/>
              </w:rPr>
              <w:lastRenderedPageBreak/>
              <w:t>j.</w:t>
            </w:r>
            <w:r w:rsidR="003D4B73" w:rsidRPr="00036377">
              <w:rPr>
                <w:rFonts w:ascii="Sylfaen" w:hAnsi="Sylfaen"/>
                <w:i/>
                <w:sz w:val="20"/>
                <w:lang w:val="hy-AM"/>
              </w:rPr>
              <w:t xml:space="preserve"> </w:t>
            </w:r>
            <w:r w:rsidRPr="00036377">
              <w:rPr>
                <w:rFonts w:ascii="Sylfaen" w:hAnsi="Sylfaen"/>
                <w:i/>
                <w:sz w:val="20"/>
                <w:lang w:val="hy-AM"/>
              </w:rPr>
              <w:t>Կոնվեկցիայի հոսանքի փոխարկիչներ այն նյութերի փոխակերպման համար,</w:t>
            </w:r>
            <w:r w:rsidR="003D4B73" w:rsidRPr="00036377">
              <w:rPr>
                <w:rFonts w:ascii="Sylfaen" w:hAnsi="Sylfaen"/>
                <w:i/>
                <w:sz w:val="20"/>
                <w:lang w:val="hy-AM"/>
              </w:rPr>
              <w:t xml:space="preserve"> </w:t>
            </w:r>
            <w:r w:rsidRPr="00036377">
              <w:rPr>
                <w:rFonts w:ascii="Sylfaen" w:hAnsi="Sylfaen"/>
                <w:i/>
                <w:sz w:val="20"/>
                <w:lang w:val="hy-AM"/>
              </w:rPr>
              <w:t>որոնք թվարկված են ՌՆ8.c.3. կետում:</w:t>
            </w:r>
          </w:p>
          <w:p w:rsidR="003D4B73" w:rsidRPr="00036377" w:rsidRDefault="003D4B73" w:rsidP="003D4B73">
            <w:pPr>
              <w:ind w:left="1051" w:hanging="266"/>
              <w:jc w:val="both"/>
              <w:rPr>
                <w:rFonts w:ascii="Sylfaen" w:hAnsi="Sylfaen"/>
                <w:i/>
                <w:sz w:val="20"/>
                <w:lang w:val="hy-AM"/>
              </w:rPr>
            </w:pP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lastRenderedPageBreak/>
              <w:t>ՌՆ 19</w:t>
            </w:r>
            <w:r w:rsidRPr="00036377">
              <w:rPr>
                <w:rFonts w:ascii="Times New Roman" w:hAnsi="Times New Roman" w:cs="Times New Roman"/>
                <w:b/>
                <w:sz w:val="20"/>
                <w:szCs w:val="20"/>
                <w:lang w:val="hy-AM"/>
              </w:rPr>
              <w:t>․</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8526</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8540 20 800 0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8540 79 000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9031 80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9032 10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9013 20 000 0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9013 90</w:t>
            </w:r>
          </w:p>
        </w:tc>
        <w:tc>
          <w:tcPr>
            <w:tcW w:w="7812" w:type="dxa"/>
          </w:tcPr>
          <w:p w:rsidR="003D4B73" w:rsidRPr="00036377" w:rsidRDefault="009060CF" w:rsidP="003D4B73">
            <w:pPr>
              <w:jc w:val="both"/>
              <w:rPr>
                <w:rFonts w:ascii="Sylfaen" w:hAnsi="Sylfaen"/>
                <w:sz w:val="20"/>
                <w:szCs w:val="20"/>
                <w:lang w:val="hy-AM"/>
              </w:rPr>
            </w:pPr>
            <w:r w:rsidRPr="00036377">
              <w:rPr>
                <w:rFonts w:ascii="Sylfaen" w:hAnsi="Sylfaen"/>
                <w:sz w:val="20"/>
                <w:szCs w:val="20"/>
                <w:lang w:val="hy-AM"/>
              </w:rPr>
              <w:t xml:space="preserve">Ուղղորդված էներգիայով զենքերի համակարգեր (DEW), դրանց հարակից կամ հակազդող սարքավորում և փորձարկման մոդելներ, ինչպես նշված է ստորև և հատուկ դրանց համար նախագծված բաղադրամասեր. </w:t>
            </w:r>
          </w:p>
          <w:p w:rsidR="009060CF" w:rsidRPr="00036377" w:rsidRDefault="009060CF" w:rsidP="003D4B73">
            <w:pPr>
              <w:ind w:left="432" w:hanging="187"/>
              <w:jc w:val="both"/>
              <w:rPr>
                <w:rFonts w:ascii="Sylfaen" w:hAnsi="Sylfaen"/>
                <w:sz w:val="20"/>
                <w:szCs w:val="20"/>
                <w:lang w:val="hy-AM"/>
              </w:rPr>
            </w:pPr>
            <w:r w:rsidRPr="00036377">
              <w:rPr>
                <w:rFonts w:ascii="Sylfaen" w:hAnsi="Sylfaen"/>
                <w:sz w:val="20"/>
                <w:szCs w:val="20"/>
                <w:lang w:val="hy-AM"/>
              </w:rPr>
              <w:t>a.</w:t>
            </w:r>
            <w:r w:rsidR="003D4B73" w:rsidRPr="00036377">
              <w:rPr>
                <w:rFonts w:ascii="Sylfaen" w:hAnsi="Sylfaen"/>
                <w:sz w:val="20"/>
                <w:szCs w:val="20"/>
                <w:lang w:val="hy-AM"/>
              </w:rPr>
              <w:t xml:space="preserve"> </w:t>
            </w:r>
            <w:r w:rsidRPr="00036377">
              <w:rPr>
                <w:rFonts w:ascii="Sylfaen" w:hAnsi="Sylfaen"/>
                <w:sz w:val="20"/>
                <w:szCs w:val="20"/>
                <w:lang w:val="hy-AM"/>
              </w:rPr>
              <w:t>«Լազերային» համակարգեր, որոնք հատուկ նախագծված են թիրախի ոչնչացման կամ վերջինիս առաջադրանքի ձախողման համար:</w:t>
            </w:r>
          </w:p>
          <w:p w:rsidR="009060CF" w:rsidRPr="00036377" w:rsidRDefault="009060CF" w:rsidP="003D4B73">
            <w:pPr>
              <w:ind w:left="432" w:hanging="187"/>
              <w:jc w:val="both"/>
              <w:rPr>
                <w:rFonts w:ascii="Sylfaen" w:hAnsi="Sylfaen"/>
                <w:sz w:val="20"/>
                <w:szCs w:val="20"/>
                <w:lang w:val="hy-AM"/>
              </w:rPr>
            </w:pPr>
            <w:r w:rsidRPr="00036377">
              <w:rPr>
                <w:rFonts w:ascii="Sylfaen" w:hAnsi="Sylfaen"/>
                <w:sz w:val="20"/>
                <w:szCs w:val="20"/>
                <w:lang w:val="hy-AM"/>
              </w:rPr>
              <w:t>b.</w:t>
            </w:r>
            <w:r w:rsidR="003D4B73" w:rsidRPr="00036377">
              <w:rPr>
                <w:rFonts w:ascii="Sylfaen" w:hAnsi="Sylfaen"/>
                <w:sz w:val="20"/>
                <w:szCs w:val="20"/>
                <w:lang w:val="hy-AM"/>
              </w:rPr>
              <w:t xml:space="preserve"> </w:t>
            </w:r>
            <w:r w:rsidRPr="00036377">
              <w:rPr>
                <w:rFonts w:ascii="Sylfaen" w:hAnsi="Sylfaen"/>
                <w:sz w:val="20"/>
                <w:szCs w:val="20"/>
                <w:lang w:val="hy-AM"/>
              </w:rPr>
              <w:t xml:space="preserve">Մասնիկային ճառագայթների համակարգեր, որոնք կարող են ոչնչացնել թիրախը կամ ձախողել դրա առաջադրանքը: </w:t>
            </w:r>
          </w:p>
          <w:p w:rsidR="009060CF" w:rsidRPr="00036377" w:rsidRDefault="009060CF" w:rsidP="003D4B73">
            <w:pPr>
              <w:ind w:left="432" w:hanging="187"/>
              <w:jc w:val="both"/>
              <w:rPr>
                <w:rFonts w:ascii="Sylfaen" w:hAnsi="Sylfaen"/>
                <w:sz w:val="20"/>
                <w:szCs w:val="20"/>
                <w:lang w:val="hy-AM"/>
              </w:rPr>
            </w:pPr>
            <w:r w:rsidRPr="00036377">
              <w:rPr>
                <w:rFonts w:ascii="Sylfaen" w:hAnsi="Sylfaen"/>
                <w:sz w:val="20"/>
                <w:szCs w:val="20"/>
                <w:lang w:val="hy-AM"/>
              </w:rPr>
              <w:t>c.</w:t>
            </w:r>
            <w:r w:rsidR="003D4B73" w:rsidRPr="00036377">
              <w:rPr>
                <w:rFonts w:ascii="Sylfaen" w:hAnsi="Sylfaen"/>
                <w:sz w:val="20"/>
                <w:szCs w:val="20"/>
                <w:lang w:val="hy-AM"/>
              </w:rPr>
              <w:t xml:space="preserve"> </w:t>
            </w:r>
            <w:r w:rsidRPr="00036377">
              <w:rPr>
                <w:rFonts w:ascii="Sylfaen" w:hAnsi="Sylfaen"/>
                <w:sz w:val="20"/>
                <w:szCs w:val="20"/>
                <w:lang w:val="hy-AM"/>
              </w:rPr>
              <w:t>Բարձր հզորության ռադիո հաճախականության (RF) համակարգեր, որոնք կարող են ոչնչացնել կամ ձախողել թիրախի առաջադրանքը:</w:t>
            </w:r>
          </w:p>
          <w:p w:rsidR="009060CF" w:rsidRPr="00036377" w:rsidRDefault="009060CF" w:rsidP="003D4B73">
            <w:pPr>
              <w:ind w:left="432" w:hanging="187"/>
              <w:jc w:val="both"/>
              <w:rPr>
                <w:rFonts w:ascii="Sylfaen" w:hAnsi="Sylfaen"/>
                <w:sz w:val="20"/>
                <w:szCs w:val="20"/>
                <w:lang w:val="hy-AM"/>
              </w:rPr>
            </w:pPr>
            <w:r w:rsidRPr="00036377">
              <w:rPr>
                <w:rFonts w:ascii="Sylfaen" w:hAnsi="Sylfaen"/>
                <w:sz w:val="20"/>
                <w:szCs w:val="20"/>
                <w:lang w:val="hy-AM"/>
              </w:rPr>
              <w:t>d.</w:t>
            </w:r>
            <w:r w:rsidR="003D4B73" w:rsidRPr="00036377">
              <w:rPr>
                <w:rFonts w:ascii="Sylfaen" w:hAnsi="Sylfaen"/>
                <w:sz w:val="20"/>
                <w:szCs w:val="20"/>
                <w:lang w:val="hy-AM"/>
              </w:rPr>
              <w:t xml:space="preserve"> </w:t>
            </w:r>
            <w:r w:rsidRPr="00036377">
              <w:rPr>
                <w:rFonts w:ascii="Sylfaen" w:hAnsi="Sylfaen"/>
                <w:sz w:val="20"/>
                <w:szCs w:val="20"/>
                <w:lang w:val="hy-AM"/>
              </w:rPr>
              <w:t xml:space="preserve">Սարքավորում, որը հատուկ նախագծված է ՌՆ19.a.-ից </w:t>
            </w:r>
            <w:r w:rsidR="003D4B73" w:rsidRPr="00036377">
              <w:rPr>
                <w:rFonts w:ascii="Sylfaen" w:hAnsi="Sylfaen"/>
                <w:sz w:val="20"/>
                <w:szCs w:val="20"/>
                <w:lang w:val="hy-AM"/>
              </w:rPr>
              <w:t>ՌՆ19</w:t>
            </w:r>
            <w:r w:rsidRPr="00036377">
              <w:rPr>
                <w:rFonts w:ascii="Sylfaen" w:hAnsi="Sylfaen"/>
                <w:sz w:val="20"/>
                <w:szCs w:val="20"/>
                <w:lang w:val="hy-AM"/>
              </w:rPr>
              <w:t>.c. կետերում հատկանշված համակարգերի բացահայտման կամ ինքնության ճանաչման կամ վերջիններիս դեմ պաշտպանության համար</w:t>
            </w:r>
            <w:r w:rsidR="003D4B73" w:rsidRPr="00036377">
              <w:rPr>
                <w:rFonts w:ascii="Sylfaen" w:hAnsi="Sylfaen"/>
                <w:sz w:val="20"/>
                <w:szCs w:val="20"/>
                <w:lang w:val="hy-AM"/>
              </w:rPr>
              <w:t>:</w:t>
            </w:r>
          </w:p>
          <w:p w:rsidR="009060CF" w:rsidRPr="00036377" w:rsidRDefault="009060CF" w:rsidP="003D4B73">
            <w:pPr>
              <w:ind w:left="432" w:hanging="187"/>
              <w:jc w:val="both"/>
              <w:rPr>
                <w:rFonts w:ascii="Sylfaen" w:hAnsi="Sylfaen"/>
                <w:sz w:val="20"/>
                <w:szCs w:val="20"/>
                <w:lang w:val="hy-AM"/>
              </w:rPr>
            </w:pPr>
            <w:r w:rsidRPr="00036377">
              <w:rPr>
                <w:rFonts w:ascii="Sylfaen" w:hAnsi="Sylfaen"/>
                <w:sz w:val="20"/>
                <w:szCs w:val="20"/>
                <w:lang w:val="hy-AM"/>
              </w:rPr>
              <w:t>e. ՌՆ19</w:t>
            </w:r>
            <w:r w:rsidR="003D4B73" w:rsidRPr="00036377">
              <w:rPr>
                <w:rFonts w:ascii="Sylfaen" w:hAnsi="Sylfaen"/>
                <w:sz w:val="20"/>
                <w:szCs w:val="20"/>
                <w:lang w:val="hy-AM"/>
              </w:rPr>
              <w:t>.</w:t>
            </w:r>
            <w:r w:rsidRPr="00036377">
              <w:rPr>
                <w:rFonts w:ascii="Sylfaen" w:hAnsi="Sylfaen"/>
                <w:sz w:val="20"/>
                <w:szCs w:val="20"/>
                <w:lang w:val="hy-AM"/>
              </w:rPr>
              <w:t xml:space="preserve"> կետում հատկանշված համակարգերի, սարքավորման և բաղադրիչների համար նախատեսված Ֆիզիկական փորձարկման մոդելներ:</w:t>
            </w:r>
          </w:p>
          <w:p w:rsidR="009060CF" w:rsidRPr="00036377" w:rsidRDefault="009060CF" w:rsidP="003D4B73">
            <w:pPr>
              <w:spacing w:after="160"/>
              <w:ind w:left="432" w:hanging="187"/>
              <w:jc w:val="both"/>
              <w:rPr>
                <w:rFonts w:ascii="Sylfaen" w:hAnsi="Sylfaen"/>
                <w:sz w:val="20"/>
                <w:szCs w:val="20"/>
                <w:lang w:val="hy-AM"/>
              </w:rPr>
            </w:pPr>
            <w:r w:rsidRPr="00036377">
              <w:rPr>
                <w:rFonts w:ascii="Sylfaen" w:hAnsi="Sylfaen"/>
                <w:sz w:val="20"/>
                <w:szCs w:val="20"/>
                <w:lang w:val="hy-AM"/>
              </w:rPr>
              <w:t>f.</w:t>
            </w:r>
            <w:r w:rsidR="003D4B73" w:rsidRPr="00036377">
              <w:rPr>
                <w:rFonts w:ascii="Sylfaen" w:hAnsi="Sylfaen"/>
                <w:sz w:val="20"/>
                <w:szCs w:val="20"/>
                <w:lang w:val="hy-AM"/>
              </w:rPr>
              <w:t xml:space="preserve"> </w:t>
            </w:r>
            <w:r w:rsidRPr="00036377">
              <w:rPr>
                <w:rFonts w:ascii="Sylfaen" w:hAnsi="Sylfaen"/>
                <w:sz w:val="20"/>
                <w:szCs w:val="20"/>
                <w:lang w:val="hy-AM"/>
              </w:rPr>
              <w:t>«</w:t>
            </w:r>
            <w:r w:rsidR="003D4B73" w:rsidRPr="00036377">
              <w:rPr>
                <w:rFonts w:ascii="Sylfaen" w:hAnsi="Sylfaen"/>
                <w:sz w:val="20"/>
                <w:szCs w:val="20"/>
                <w:lang w:val="hy-AM"/>
              </w:rPr>
              <w:t>Լազերային</w:t>
            </w:r>
            <w:r w:rsidRPr="00036377">
              <w:rPr>
                <w:rFonts w:ascii="Sylfaen" w:hAnsi="Sylfaen"/>
                <w:sz w:val="20"/>
                <w:szCs w:val="20"/>
                <w:lang w:val="hy-AM"/>
              </w:rPr>
              <w:t>» համակարգեր, որոնք հատուկ նախագծված են ոչ ուժեղացված կամ ոչ պաշտպանված տեսողության ժամանակավոր կուրացման համար, այսինքն անպաշտպան աչքի կամ տեսողության ուղղիչ սարքեր աչքի համար:</w:t>
            </w:r>
          </w:p>
          <w:p w:rsidR="00C46942" w:rsidRPr="00036377" w:rsidRDefault="003D4B73" w:rsidP="00C46942">
            <w:pPr>
              <w:ind w:left="781" w:hanging="446"/>
              <w:jc w:val="both"/>
              <w:rPr>
                <w:rFonts w:ascii="Sylfaen" w:hAnsi="Sylfaen"/>
                <w:i/>
                <w:sz w:val="20"/>
                <w:lang w:val="hy-AM"/>
              </w:rPr>
            </w:pPr>
            <w:r w:rsidRPr="00036377">
              <w:rPr>
                <w:rFonts w:ascii="Sylfaen" w:hAnsi="Sylfaen"/>
                <w:i/>
                <w:sz w:val="20"/>
                <w:u w:val="single"/>
                <w:lang w:val="hy-AM"/>
              </w:rPr>
              <w:t>Նկարագիր</w:t>
            </w:r>
            <w:r w:rsidRPr="00036377">
              <w:rPr>
                <w:rFonts w:ascii="Sylfaen" w:hAnsi="Sylfaen"/>
                <w:i/>
                <w:sz w:val="20"/>
                <w:lang w:val="hy-AM"/>
              </w:rPr>
              <w:t xml:space="preserve"> 1</w:t>
            </w:r>
            <w:r w:rsidRPr="00036377">
              <w:rPr>
                <w:rFonts w:ascii="Times New Roman" w:hAnsi="Times New Roman" w:cs="Times New Roman"/>
                <w:i/>
                <w:sz w:val="20"/>
                <w:lang w:val="hy-AM"/>
              </w:rPr>
              <w:t>․</w:t>
            </w:r>
            <w:r w:rsidRPr="00036377">
              <w:rPr>
                <w:rFonts w:ascii="Sylfaen" w:hAnsi="Sylfaen"/>
                <w:i/>
                <w:sz w:val="20"/>
                <w:lang w:val="hy-AM"/>
              </w:rPr>
              <w:t xml:space="preserve"> Ուղղորդված էներգիայով զենքերի այսուհետ` (ՈՒԷԶ) համակարգերը, որոնք հատկանշված են ՌՆ 19. կետում, ներառում են համակարգեր, որոնց կարողությունը բխում է հետևյալ սարքերի վերահսկվող կիրառումից.</w:t>
            </w:r>
          </w:p>
          <w:p w:rsidR="003D4B73" w:rsidRPr="00036377" w:rsidRDefault="003D4B73" w:rsidP="00C46942">
            <w:pPr>
              <w:ind w:left="1051" w:hanging="266"/>
              <w:jc w:val="both"/>
              <w:rPr>
                <w:rFonts w:ascii="Sylfaen" w:hAnsi="Sylfaen"/>
                <w:i/>
                <w:sz w:val="20"/>
                <w:lang w:val="hy-AM"/>
              </w:rPr>
            </w:pPr>
            <w:r w:rsidRPr="00036377">
              <w:rPr>
                <w:rFonts w:ascii="Sylfaen" w:hAnsi="Sylfaen"/>
                <w:i/>
                <w:sz w:val="20"/>
                <w:lang w:val="hy-AM"/>
              </w:rPr>
              <w:t>a.</w:t>
            </w:r>
            <w:r w:rsidR="00C46942" w:rsidRPr="00036377">
              <w:rPr>
                <w:rFonts w:ascii="Sylfaen" w:hAnsi="Sylfaen"/>
                <w:i/>
                <w:sz w:val="20"/>
                <w:lang w:val="hy-AM"/>
              </w:rPr>
              <w:t xml:space="preserve"> </w:t>
            </w:r>
            <w:r w:rsidRPr="00036377">
              <w:rPr>
                <w:rFonts w:ascii="Sylfaen" w:hAnsi="Sylfaen"/>
                <w:i/>
                <w:sz w:val="20"/>
                <w:lang w:val="hy-AM"/>
              </w:rPr>
              <w:t>«Լազերներ», որոնք բավարար հզորություն ունեն, այնպիսի կործանարար գործողության համար, որը հավասարազոր է ավանդական զինամթերքի գործողությանը:</w:t>
            </w:r>
          </w:p>
          <w:p w:rsidR="003D4B73" w:rsidRPr="00036377" w:rsidRDefault="003D4B73" w:rsidP="00C46942">
            <w:pPr>
              <w:ind w:left="1051" w:hanging="266"/>
              <w:jc w:val="both"/>
              <w:rPr>
                <w:rFonts w:ascii="Sylfaen" w:hAnsi="Sylfaen"/>
                <w:i/>
                <w:sz w:val="20"/>
                <w:lang w:val="hy-AM"/>
              </w:rPr>
            </w:pPr>
            <w:r w:rsidRPr="00036377">
              <w:rPr>
                <w:rFonts w:ascii="Sylfaen" w:hAnsi="Sylfaen"/>
                <w:i/>
                <w:sz w:val="20"/>
                <w:lang w:val="hy-AM"/>
              </w:rPr>
              <w:t>b.Մասնիկների արագացուցիչներ, որոնք հեռարձակում են կործանարար ուժ ունեցող լիցքավորված կամ չեզոք մասնիկային ճառագայթ,</w:t>
            </w:r>
          </w:p>
          <w:p w:rsidR="003D4B73" w:rsidRPr="00036377" w:rsidRDefault="003D4B73" w:rsidP="00C46942">
            <w:pPr>
              <w:spacing w:after="160"/>
              <w:ind w:left="1051" w:hanging="266"/>
              <w:jc w:val="both"/>
              <w:rPr>
                <w:rFonts w:ascii="Sylfaen" w:hAnsi="Sylfaen"/>
                <w:i/>
                <w:sz w:val="20"/>
                <w:lang w:val="hy-AM"/>
              </w:rPr>
            </w:pPr>
            <w:r w:rsidRPr="00036377">
              <w:rPr>
                <w:rFonts w:ascii="Sylfaen" w:hAnsi="Sylfaen"/>
                <w:i/>
                <w:sz w:val="20"/>
                <w:lang w:val="hy-AM"/>
              </w:rPr>
              <w:t xml:space="preserve">c.Բարձր իմպուլսային էներգիա կամ բարձր միջին ռադիո հաճախականության ճառագայթի փոխանցիչներ, որոնք բավարար հզորության դաշտեր են ստեղծում հեռահար թիրախում էլեկտրոնային ցանցը շարքից դուրս բերելու համար: </w:t>
            </w:r>
          </w:p>
          <w:p w:rsidR="003D4B73" w:rsidRPr="00036377" w:rsidRDefault="003D4B73" w:rsidP="00C46942">
            <w:pPr>
              <w:ind w:left="781" w:hanging="446"/>
              <w:jc w:val="both"/>
              <w:rPr>
                <w:rFonts w:ascii="Sylfaen" w:hAnsi="Sylfaen"/>
                <w:i/>
                <w:sz w:val="20"/>
                <w:lang w:val="hy-AM"/>
              </w:rPr>
            </w:pPr>
            <w:r w:rsidRPr="00036377">
              <w:rPr>
                <w:rFonts w:ascii="Sylfaen" w:hAnsi="Sylfaen"/>
                <w:i/>
                <w:sz w:val="20"/>
                <w:u w:val="single"/>
                <w:lang w:val="hy-AM"/>
              </w:rPr>
              <w:t>Նկարագիր 2</w:t>
            </w:r>
            <w:r w:rsidRPr="00036377">
              <w:rPr>
                <w:rFonts w:ascii="Times New Roman" w:hAnsi="Times New Roman" w:cs="Times New Roman"/>
                <w:i/>
                <w:sz w:val="20"/>
                <w:lang w:val="hy-AM"/>
              </w:rPr>
              <w:t>․</w:t>
            </w:r>
            <w:r w:rsidRPr="00036377">
              <w:rPr>
                <w:rFonts w:ascii="Sylfaen" w:hAnsi="Sylfaen"/>
                <w:i/>
                <w:sz w:val="20"/>
                <w:lang w:val="hy-AM"/>
              </w:rPr>
              <w:t xml:space="preserve"> ՌՆ19. կետը ներառում է հետևյալը, երբ դրանք հատուկ նախագծված են ուղղորդվող էներգիայով զենքերի այսուհետ` (ՈՒԷԶ) համակարգերի համար</w:t>
            </w:r>
            <w:r w:rsidR="00C46942" w:rsidRPr="00036377">
              <w:rPr>
                <w:rFonts w:ascii="Sylfaen" w:hAnsi="Sylfaen"/>
                <w:i/>
                <w:sz w:val="20"/>
                <w:lang w:val="hy-AM"/>
              </w:rPr>
              <w:t>.</w:t>
            </w:r>
          </w:p>
          <w:p w:rsidR="00C46942" w:rsidRPr="00036377" w:rsidRDefault="003D4B73" w:rsidP="00C46942">
            <w:pPr>
              <w:ind w:left="1051" w:hanging="266"/>
              <w:jc w:val="both"/>
              <w:rPr>
                <w:rFonts w:ascii="Sylfaen" w:hAnsi="Sylfaen"/>
                <w:i/>
                <w:sz w:val="20"/>
                <w:lang w:val="hy-AM"/>
              </w:rPr>
            </w:pPr>
            <w:r w:rsidRPr="00036377">
              <w:rPr>
                <w:rFonts w:ascii="Sylfaen" w:hAnsi="Sylfaen"/>
                <w:i/>
                <w:sz w:val="20"/>
                <w:lang w:val="hy-AM"/>
              </w:rPr>
              <w:t>a.</w:t>
            </w:r>
            <w:r w:rsidR="00C46942" w:rsidRPr="00036377">
              <w:rPr>
                <w:rFonts w:ascii="Sylfaen" w:hAnsi="Sylfaen"/>
                <w:i/>
                <w:sz w:val="20"/>
                <w:lang w:val="hy-AM"/>
              </w:rPr>
              <w:t xml:space="preserve"> </w:t>
            </w:r>
            <w:r w:rsidRPr="00036377">
              <w:rPr>
                <w:rFonts w:ascii="Sylfaen" w:hAnsi="Sylfaen"/>
                <w:i/>
                <w:sz w:val="20"/>
                <w:lang w:val="hy-AM"/>
              </w:rPr>
              <w:t>Առաջնային հզորության գեներացման, էներգիայի կուտակման, փոխանցման, հոսանքի կանոնավորման կամ վառելիքի ապահովման սարքավորում</w:t>
            </w:r>
            <w:r w:rsidR="00C46942" w:rsidRPr="00036377">
              <w:rPr>
                <w:rFonts w:ascii="Sylfaen" w:hAnsi="Sylfaen"/>
                <w:i/>
                <w:sz w:val="20"/>
                <w:lang w:val="hy-AM"/>
              </w:rPr>
              <w:t>:</w:t>
            </w:r>
            <w:r w:rsidRPr="00036377">
              <w:rPr>
                <w:rFonts w:ascii="Sylfaen" w:hAnsi="Sylfaen"/>
                <w:i/>
                <w:sz w:val="20"/>
                <w:lang w:val="hy-AM"/>
              </w:rPr>
              <w:t xml:space="preserve"> </w:t>
            </w:r>
          </w:p>
          <w:p w:rsidR="00C46942" w:rsidRPr="00036377" w:rsidRDefault="003D4B73" w:rsidP="00C46942">
            <w:pPr>
              <w:ind w:left="1051" w:hanging="266"/>
              <w:jc w:val="both"/>
              <w:rPr>
                <w:rFonts w:ascii="Sylfaen" w:hAnsi="Sylfaen"/>
                <w:i/>
                <w:sz w:val="20"/>
                <w:lang w:val="hy-AM"/>
              </w:rPr>
            </w:pPr>
            <w:r w:rsidRPr="00036377">
              <w:rPr>
                <w:rFonts w:ascii="Sylfaen" w:hAnsi="Sylfaen"/>
                <w:i/>
                <w:sz w:val="20"/>
                <w:lang w:val="hy-AM"/>
              </w:rPr>
              <w:t>b.</w:t>
            </w:r>
            <w:r w:rsidR="00C46942" w:rsidRPr="00036377">
              <w:rPr>
                <w:rFonts w:ascii="Sylfaen" w:hAnsi="Sylfaen"/>
                <w:i/>
                <w:sz w:val="20"/>
                <w:lang w:val="hy-AM"/>
              </w:rPr>
              <w:t xml:space="preserve"> </w:t>
            </w:r>
            <w:r w:rsidRPr="00036377">
              <w:rPr>
                <w:rFonts w:ascii="Sylfaen" w:hAnsi="Sylfaen"/>
                <w:i/>
                <w:sz w:val="20"/>
                <w:lang w:val="hy-AM"/>
              </w:rPr>
              <w:t>Թիրախի ճանաչման կամ հետագծի որոնման համակարգեր</w:t>
            </w:r>
            <w:r w:rsidR="00C46942" w:rsidRPr="00036377">
              <w:rPr>
                <w:rFonts w:ascii="Sylfaen" w:hAnsi="Sylfaen"/>
                <w:i/>
                <w:sz w:val="20"/>
                <w:lang w:val="hy-AM"/>
              </w:rPr>
              <w:t>:</w:t>
            </w:r>
            <w:r w:rsidRPr="00036377">
              <w:rPr>
                <w:rFonts w:ascii="Sylfaen" w:hAnsi="Sylfaen"/>
                <w:i/>
                <w:sz w:val="20"/>
                <w:lang w:val="hy-AM"/>
              </w:rPr>
              <w:t xml:space="preserve"> </w:t>
            </w:r>
          </w:p>
          <w:p w:rsidR="00C46942" w:rsidRPr="00036377" w:rsidRDefault="003D4B73" w:rsidP="00C46942">
            <w:pPr>
              <w:ind w:left="1051" w:hanging="266"/>
              <w:jc w:val="both"/>
              <w:rPr>
                <w:rFonts w:ascii="Sylfaen" w:hAnsi="Sylfaen"/>
                <w:i/>
                <w:sz w:val="20"/>
                <w:lang w:val="hy-AM"/>
              </w:rPr>
            </w:pPr>
            <w:r w:rsidRPr="00036377">
              <w:rPr>
                <w:rFonts w:ascii="Sylfaen" w:hAnsi="Sylfaen"/>
                <w:i/>
                <w:sz w:val="20"/>
                <w:lang w:val="hy-AM"/>
              </w:rPr>
              <w:t>c.</w:t>
            </w:r>
            <w:r w:rsidR="00C46942" w:rsidRPr="00036377">
              <w:rPr>
                <w:rFonts w:ascii="Sylfaen" w:hAnsi="Sylfaen"/>
                <w:i/>
                <w:sz w:val="20"/>
                <w:lang w:val="hy-AM"/>
              </w:rPr>
              <w:t xml:space="preserve"> </w:t>
            </w:r>
            <w:r w:rsidRPr="00036377">
              <w:rPr>
                <w:rFonts w:ascii="Sylfaen" w:hAnsi="Sylfaen"/>
                <w:i/>
                <w:sz w:val="20"/>
                <w:lang w:val="hy-AM"/>
              </w:rPr>
              <w:t xml:space="preserve">Համակարգեր, որոնք կարող են գնահատել թիրախի վնասը, ոչնչացումը կամ առաջադրանքի ձախողումը: </w:t>
            </w:r>
          </w:p>
          <w:p w:rsidR="00C46942" w:rsidRPr="00036377" w:rsidRDefault="003D4B73" w:rsidP="00C46942">
            <w:pPr>
              <w:ind w:left="1051" w:hanging="266"/>
              <w:jc w:val="both"/>
              <w:rPr>
                <w:rFonts w:ascii="Sylfaen" w:hAnsi="Sylfaen"/>
                <w:i/>
                <w:sz w:val="20"/>
                <w:lang w:val="hy-AM"/>
              </w:rPr>
            </w:pPr>
            <w:r w:rsidRPr="00036377">
              <w:rPr>
                <w:rFonts w:ascii="Sylfaen" w:hAnsi="Sylfaen"/>
                <w:i/>
                <w:sz w:val="20"/>
                <w:lang w:val="hy-AM"/>
              </w:rPr>
              <w:t>d.</w:t>
            </w:r>
            <w:r w:rsidR="00C46942" w:rsidRPr="00036377">
              <w:rPr>
                <w:rFonts w:ascii="Sylfaen" w:hAnsi="Sylfaen"/>
                <w:i/>
                <w:sz w:val="20"/>
                <w:lang w:val="hy-AM"/>
              </w:rPr>
              <w:t xml:space="preserve"> </w:t>
            </w:r>
            <w:r w:rsidRPr="00036377">
              <w:rPr>
                <w:rFonts w:ascii="Sylfaen" w:hAnsi="Sylfaen"/>
                <w:i/>
                <w:sz w:val="20"/>
                <w:lang w:val="hy-AM"/>
              </w:rPr>
              <w:t>Ճառագայթներ նետող, տարածող կամ կետային ուղղորդող սարքավորում</w:t>
            </w:r>
            <w:r w:rsidR="00C46942" w:rsidRPr="00036377">
              <w:rPr>
                <w:rFonts w:ascii="Sylfaen" w:hAnsi="Sylfaen"/>
                <w:i/>
                <w:sz w:val="20"/>
                <w:lang w:val="hy-AM"/>
              </w:rPr>
              <w:t>:</w:t>
            </w:r>
            <w:r w:rsidRPr="00036377">
              <w:rPr>
                <w:rFonts w:ascii="Sylfaen" w:hAnsi="Sylfaen"/>
                <w:i/>
                <w:sz w:val="20"/>
                <w:lang w:val="hy-AM"/>
              </w:rPr>
              <w:t xml:space="preserve"> </w:t>
            </w:r>
          </w:p>
          <w:p w:rsidR="00C46942" w:rsidRPr="00036377" w:rsidRDefault="003D4B73" w:rsidP="00C46942">
            <w:pPr>
              <w:ind w:left="1051" w:hanging="266"/>
              <w:jc w:val="both"/>
              <w:rPr>
                <w:rFonts w:ascii="Sylfaen" w:hAnsi="Sylfaen"/>
                <w:i/>
                <w:sz w:val="20"/>
                <w:lang w:val="hy-AM"/>
              </w:rPr>
            </w:pPr>
            <w:r w:rsidRPr="00036377">
              <w:rPr>
                <w:rFonts w:ascii="Sylfaen" w:hAnsi="Sylfaen"/>
                <w:i/>
                <w:sz w:val="20"/>
                <w:lang w:val="hy-AM"/>
              </w:rPr>
              <w:t>e.</w:t>
            </w:r>
            <w:r w:rsidR="00C46942" w:rsidRPr="00036377">
              <w:rPr>
                <w:rFonts w:ascii="Sylfaen" w:hAnsi="Sylfaen"/>
                <w:i/>
                <w:sz w:val="20"/>
                <w:lang w:val="hy-AM"/>
              </w:rPr>
              <w:t xml:space="preserve"> </w:t>
            </w:r>
            <w:r w:rsidRPr="00036377">
              <w:rPr>
                <w:rFonts w:ascii="Sylfaen" w:hAnsi="Sylfaen"/>
                <w:i/>
                <w:sz w:val="20"/>
                <w:lang w:val="hy-AM"/>
              </w:rPr>
              <w:t xml:space="preserve">Սարքավորում, որն ունի ճառագայթային արագ ոչնչացման կարողություն` արագ բազմակի թիրախային գործողության ժամանակ: </w:t>
            </w:r>
          </w:p>
          <w:p w:rsidR="003D4B73" w:rsidRPr="00036377" w:rsidRDefault="003D4B73" w:rsidP="00C46942">
            <w:pPr>
              <w:ind w:left="1051" w:hanging="266"/>
              <w:jc w:val="both"/>
              <w:rPr>
                <w:rFonts w:ascii="Sylfaen" w:hAnsi="Sylfaen"/>
                <w:i/>
                <w:sz w:val="20"/>
                <w:lang w:val="hy-AM"/>
              </w:rPr>
            </w:pPr>
            <w:r w:rsidRPr="00036377">
              <w:rPr>
                <w:rFonts w:ascii="Sylfaen" w:hAnsi="Sylfaen"/>
                <w:i/>
                <w:sz w:val="20"/>
                <w:lang w:val="hy-AM"/>
              </w:rPr>
              <w:t>f.</w:t>
            </w:r>
            <w:r w:rsidR="00C46942" w:rsidRPr="00036377">
              <w:rPr>
                <w:rFonts w:ascii="Sylfaen" w:hAnsi="Sylfaen"/>
                <w:i/>
                <w:sz w:val="20"/>
                <w:lang w:val="hy-AM"/>
              </w:rPr>
              <w:t xml:space="preserve"> </w:t>
            </w:r>
            <w:r w:rsidRPr="00036377">
              <w:rPr>
                <w:rFonts w:ascii="Sylfaen" w:hAnsi="Sylfaen"/>
                <w:i/>
                <w:sz w:val="20"/>
                <w:lang w:val="hy-AM"/>
              </w:rPr>
              <w:t>Ադապտիվ օպտիկա և ֆազային համակցման սարքավորում</w:t>
            </w:r>
            <w:r w:rsidR="00C46942" w:rsidRPr="00036377">
              <w:rPr>
                <w:rFonts w:ascii="Sylfaen" w:hAnsi="Sylfaen"/>
                <w:i/>
                <w:sz w:val="20"/>
                <w:lang w:val="hy-AM"/>
              </w:rPr>
              <w:t>:</w:t>
            </w:r>
          </w:p>
          <w:p w:rsidR="003D4B73" w:rsidRPr="00036377" w:rsidRDefault="003D4B73" w:rsidP="00C46942">
            <w:pPr>
              <w:ind w:left="1051" w:hanging="266"/>
              <w:jc w:val="both"/>
              <w:rPr>
                <w:rFonts w:ascii="Sylfaen" w:hAnsi="Sylfaen"/>
                <w:i/>
                <w:sz w:val="20"/>
                <w:lang w:val="hy-AM"/>
              </w:rPr>
            </w:pPr>
            <w:r w:rsidRPr="00036377">
              <w:rPr>
                <w:rFonts w:ascii="Sylfaen" w:hAnsi="Sylfaen"/>
                <w:i/>
                <w:sz w:val="20"/>
                <w:lang w:val="hy-AM"/>
              </w:rPr>
              <w:lastRenderedPageBreak/>
              <w:t>g.</w:t>
            </w:r>
            <w:r w:rsidR="00C46942" w:rsidRPr="00036377">
              <w:rPr>
                <w:rFonts w:ascii="Sylfaen" w:hAnsi="Sylfaen"/>
                <w:i/>
                <w:sz w:val="20"/>
                <w:lang w:val="hy-AM"/>
              </w:rPr>
              <w:t xml:space="preserve"> </w:t>
            </w:r>
            <w:r w:rsidRPr="00036377">
              <w:rPr>
                <w:rFonts w:ascii="Sylfaen" w:hAnsi="Sylfaen"/>
                <w:i/>
                <w:sz w:val="20"/>
                <w:lang w:val="hy-AM"/>
              </w:rPr>
              <w:t>Հոսանքի ինջեկտորներ բացասական ջրածնային իոնային ճառագայթների համար</w:t>
            </w:r>
            <w:r w:rsidR="00C46942" w:rsidRPr="00036377">
              <w:rPr>
                <w:rFonts w:ascii="Sylfaen" w:hAnsi="Sylfaen"/>
                <w:i/>
                <w:sz w:val="20"/>
                <w:lang w:val="hy-AM"/>
              </w:rPr>
              <w:t>:</w:t>
            </w:r>
          </w:p>
          <w:p w:rsidR="00C46942" w:rsidRPr="00036377" w:rsidRDefault="003D4B73" w:rsidP="00C46942">
            <w:pPr>
              <w:ind w:left="1051" w:hanging="266"/>
              <w:jc w:val="both"/>
              <w:rPr>
                <w:rFonts w:ascii="Sylfaen" w:hAnsi="Sylfaen"/>
                <w:i/>
                <w:sz w:val="20"/>
                <w:lang w:val="hy-AM"/>
              </w:rPr>
            </w:pPr>
            <w:r w:rsidRPr="00036377">
              <w:rPr>
                <w:rFonts w:ascii="Sylfaen" w:hAnsi="Sylfaen"/>
                <w:i/>
                <w:sz w:val="20"/>
                <w:lang w:val="hy-AM"/>
              </w:rPr>
              <w:t>h.</w:t>
            </w:r>
            <w:r w:rsidR="00C46942" w:rsidRPr="00036377">
              <w:rPr>
                <w:rFonts w:ascii="Sylfaen" w:hAnsi="Sylfaen"/>
                <w:i/>
                <w:sz w:val="20"/>
                <w:lang w:val="hy-AM"/>
              </w:rPr>
              <w:t xml:space="preserve"> </w:t>
            </w:r>
            <w:r w:rsidRPr="00036377">
              <w:rPr>
                <w:rFonts w:ascii="Sylfaen" w:hAnsi="Sylfaen"/>
                <w:i/>
                <w:sz w:val="20"/>
                <w:lang w:val="hy-AM"/>
              </w:rPr>
              <w:t>«Տիեզերական որակավորման» արագացնող բաղադրամասեր</w:t>
            </w:r>
            <w:r w:rsidR="00C46942" w:rsidRPr="00036377">
              <w:rPr>
                <w:rFonts w:ascii="Sylfaen" w:hAnsi="Sylfaen"/>
                <w:i/>
                <w:sz w:val="20"/>
                <w:lang w:val="hy-AM"/>
              </w:rPr>
              <w:t>:</w:t>
            </w:r>
            <w:r w:rsidRPr="00036377">
              <w:rPr>
                <w:rFonts w:ascii="Sylfaen" w:hAnsi="Sylfaen"/>
                <w:i/>
                <w:sz w:val="20"/>
                <w:lang w:val="hy-AM"/>
              </w:rPr>
              <w:t xml:space="preserve"> </w:t>
            </w:r>
          </w:p>
          <w:p w:rsidR="00C46942" w:rsidRPr="00036377" w:rsidRDefault="003D4B73" w:rsidP="00C46942">
            <w:pPr>
              <w:ind w:left="1051" w:hanging="266"/>
              <w:jc w:val="both"/>
              <w:rPr>
                <w:rFonts w:ascii="Sylfaen" w:hAnsi="Sylfaen"/>
                <w:i/>
                <w:sz w:val="20"/>
                <w:lang w:val="hy-AM"/>
              </w:rPr>
            </w:pPr>
            <w:r w:rsidRPr="00036377">
              <w:rPr>
                <w:rFonts w:ascii="Sylfaen" w:hAnsi="Sylfaen"/>
                <w:i/>
                <w:sz w:val="20"/>
                <w:lang w:val="hy-AM"/>
              </w:rPr>
              <w:t>i.</w:t>
            </w:r>
            <w:r w:rsidR="00C46942" w:rsidRPr="00036377">
              <w:rPr>
                <w:rFonts w:ascii="Sylfaen" w:hAnsi="Sylfaen"/>
                <w:i/>
                <w:sz w:val="20"/>
                <w:lang w:val="hy-AM"/>
              </w:rPr>
              <w:t xml:space="preserve"> </w:t>
            </w:r>
            <w:r w:rsidRPr="00036377">
              <w:rPr>
                <w:rFonts w:ascii="Sylfaen" w:hAnsi="Sylfaen"/>
                <w:i/>
                <w:sz w:val="20"/>
                <w:lang w:val="hy-AM"/>
              </w:rPr>
              <w:t xml:space="preserve">Բացասական իոնային ճառագայթ ցրող սարքավորում: </w:t>
            </w:r>
          </w:p>
          <w:p w:rsidR="00C46942" w:rsidRPr="00036377" w:rsidRDefault="003D4B73" w:rsidP="00C46942">
            <w:pPr>
              <w:ind w:left="1051" w:hanging="266"/>
              <w:jc w:val="both"/>
              <w:rPr>
                <w:rFonts w:ascii="Sylfaen" w:hAnsi="Sylfaen"/>
                <w:i/>
                <w:sz w:val="20"/>
                <w:lang w:val="hy-AM"/>
              </w:rPr>
            </w:pPr>
            <w:r w:rsidRPr="00036377">
              <w:rPr>
                <w:rFonts w:ascii="Sylfaen" w:hAnsi="Sylfaen"/>
                <w:i/>
                <w:sz w:val="20"/>
                <w:lang w:val="hy-AM"/>
              </w:rPr>
              <w:t>j.</w:t>
            </w:r>
            <w:r w:rsidR="00C46942" w:rsidRPr="00036377">
              <w:rPr>
                <w:rFonts w:ascii="Sylfaen" w:hAnsi="Sylfaen"/>
                <w:i/>
                <w:sz w:val="20"/>
                <w:lang w:val="hy-AM"/>
              </w:rPr>
              <w:t xml:space="preserve"> </w:t>
            </w:r>
            <w:r w:rsidRPr="00036377">
              <w:rPr>
                <w:rFonts w:ascii="Sylfaen" w:hAnsi="Sylfaen"/>
                <w:i/>
                <w:sz w:val="20"/>
                <w:lang w:val="hy-AM"/>
              </w:rPr>
              <w:t>Սարքավորում բարձր էներգիայով</w:t>
            </w:r>
            <w:r w:rsidR="00C46942" w:rsidRPr="00036377">
              <w:rPr>
                <w:rFonts w:ascii="Sylfaen" w:hAnsi="Sylfaen"/>
                <w:i/>
                <w:sz w:val="20"/>
                <w:lang w:val="hy-AM"/>
              </w:rPr>
              <w:t xml:space="preserve"> </w:t>
            </w:r>
            <w:r w:rsidRPr="00036377">
              <w:rPr>
                <w:rFonts w:ascii="Sylfaen" w:hAnsi="Sylfaen"/>
                <w:i/>
                <w:sz w:val="20"/>
                <w:lang w:val="hy-AM"/>
              </w:rPr>
              <w:t>իոնային ճառագայթներ վերահսկելու կամ ոչնչացնելու համար</w:t>
            </w:r>
            <w:r w:rsidR="00C46942" w:rsidRPr="00036377">
              <w:rPr>
                <w:rFonts w:ascii="Sylfaen" w:hAnsi="Sylfaen"/>
                <w:i/>
                <w:sz w:val="20"/>
                <w:lang w:val="hy-AM"/>
              </w:rPr>
              <w:t>:</w:t>
            </w:r>
            <w:r w:rsidRPr="00036377">
              <w:rPr>
                <w:rFonts w:ascii="Sylfaen" w:hAnsi="Sylfaen"/>
                <w:i/>
                <w:sz w:val="20"/>
                <w:lang w:val="hy-AM"/>
              </w:rPr>
              <w:t xml:space="preserve"> </w:t>
            </w:r>
          </w:p>
          <w:p w:rsidR="003D4B73" w:rsidRPr="00036377" w:rsidRDefault="003D4B73" w:rsidP="00C46942">
            <w:pPr>
              <w:ind w:left="1051" w:hanging="266"/>
              <w:jc w:val="both"/>
              <w:rPr>
                <w:rFonts w:ascii="Sylfaen" w:hAnsi="Sylfaen"/>
                <w:i/>
                <w:sz w:val="20"/>
                <w:lang w:val="hy-AM"/>
              </w:rPr>
            </w:pPr>
            <w:r w:rsidRPr="00036377">
              <w:rPr>
                <w:rFonts w:ascii="Sylfaen" w:hAnsi="Sylfaen"/>
                <w:i/>
                <w:sz w:val="20"/>
                <w:lang w:val="hy-AM"/>
              </w:rPr>
              <w:t>k.</w:t>
            </w:r>
            <w:r w:rsidR="00C46942" w:rsidRPr="00036377">
              <w:rPr>
                <w:rFonts w:ascii="Sylfaen" w:hAnsi="Sylfaen"/>
                <w:i/>
                <w:sz w:val="20"/>
                <w:lang w:val="hy-AM"/>
              </w:rPr>
              <w:t xml:space="preserve"> </w:t>
            </w:r>
            <w:r w:rsidRPr="00036377">
              <w:rPr>
                <w:rFonts w:ascii="Sylfaen" w:hAnsi="Sylfaen"/>
                <w:i/>
                <w:sz w:val="20"/>
                <w:lang w:val="hy-AM"/>
              </w:rPr>
              <w:t>«Տիեզերական որակավորման» մետաղաթաղանթներ բացասական ջրածնային իզոտոպային ճառագայթների չեզոքացման համար:</w:t>
            </w:r>
          </w:p>
          <w:p w:rsidR="009060CF" w:rsidRPr="00036377" w:rsidRDefault="009060CF" w:rsidP="00C46942">
            <w:pPr>
              <w:jc w:val="both"/>
              <w:rPr>
                <w:rFonts w:ascii="Sylfaen" w:hAnsi="Sylfaen"/>
                <w:sz w:val="20"/>
                <w:szCs w:val="20"/>
                <w:lang w:val="hy-AM"/>
              </w:rPr>
            </w:pP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lastRenderedPageBreak/>
              <w:t>ՌՆ 20.</w:t>
            </w:r>
          </w:p>
        </w:tc>
        <w:tc>
          <w:tcPr>
            <w:tcW w:w="1924" w:type="dxa"/>
          </w:tcPr>
          <w:p w:rsidR="009060CF" w:rsidRPr="00036377" w:rsidRDefault="009060CF" w:rsidP="00EF2EB3">
            <w:pPr>
              <w:rPr>
                <w:rFonts w:ascii="Sylfaen" w:hAnsi="Sylfaen"/>
                <w:sz w:val="20"/>
                <w:szCs w:val="20"/>
                <w:lang w:val="hy-AM"/>
              </w:rPr>
            </w:pPr>
            <w:r w:rsidRPr="00036377">
              <w:rPr>
                <w:rFonts w:ascii="Sylfaen" w:hAnsi="Sylfaen"/>
                <w:sz w:val="20"/>
                <w:szCs w:val="20"/>
                <w:lang w:val="hy-AM"/>
              </w:rPr>
              <w:t>9013 80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8540 20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8540 99 000 0</w:t>
            </w:r>
          </w:p>
          <w:p w:rsidR="009060CF" w:rsidRPr="00036377" w:rsidRDefault="009060CF" w:rsidP="00EF2EB3">
            <w:pPr>
              <w:rPr>
                <w:rFonts w:ascii="Sylfaen" w:hAnsi="Sylfaen"/>
                <w:sz w:val="20"/>
                <w:szCs w:val="20"/>
                <w:lang w:val="hy-AM"/>
              </w:rPr>
            </w:pPr>
            <w:r w:rsidRPr="00036377">
              <w:rPr>
                <w:rFonts w:ascii="Sylfaen" w:hAnsi="Sylfaen"/>
                <w:sz w:val="20"/>
                <w:szCs w:val="20"/>
                <w:lang w:val="hy-AM"/>
              </w:rPr>
              <w:t>8802 60</w:t>
            </w:r>
          </w:p>
        </w:tc>
        <w:tc>
          <w:tcPr>
            <w:tcW w:w="7812" w:type="dxa"/>
          </w:tcPr>
          <w:p w:rsidR="00C46942" w:rsidRPr="00036377" w:rsidRDefault="009060CF" w:rsidP="00C46942">
            <w:pPr>
              <w:jc w:val="both"/>
              <w:rPr>
                <w:rFonts w:ascii="Sylfaen" w:hAnsi="Sylfaen"/>
                <w:sz w:val="20"/>
                <w:szCs w:val="20"/>
                <w:lang w:val="hy-AM"/>
              </w:rPr>
            </w:pPr>
            <w:r w:rsidRPr="00036377">
              <w:rPr>
                <w:rFonts w:ascii="Sylfaen" w:hAnsi="Sylfaen"/>
                <w:sz w:val="20"/>
                <w:szCs w:val="20"/>
                <w:lang w:val="hy-AM"/>
              </w:rPr>
              <w:t xml:space="preserve">Կրիոգենային և «գերհաղորդիչ» սարքավորում, ինչպես նշված է ստորև, և հատուկ դրանց համար նախագծված բաղադրամասեր և հավելյալ հարմարանքներ. </w:t>
            </w:r>
          </w:p>
          <w:p w:rsidR="009060CF" w:rsidRPr="00036377" w:rsidRDefault="009060CF" w:rsidP="00C46942">
            <w:pPr>
              <w:spacing w:after="120"/>
              <w:ind w:left="432" w:hanging="187"/>
              <w:jc w:val="both"/>
              <w:rPr>
                <w:rFonts w:ascii="Sylfaen" w:hAnsi="Sylfaen"/>
                <w:sz w:val="20"/>
                <w:szCs w:val="20"/>
                <w:lang w:val="hy-AM"/>
              </w:rPr>
            </w:pPr>
            <w:r w:rsidRPr="00036377">
              <w:rPr>
                <w:rFonts w:ascii="Sylfaen" w:hAnsi="Sylfaen"/>
                <w:sz w:val="20"/>
                <w:szCs w:val="20"/>
                <w:lang w:val="hy-AM"/>
              </w:rPr>
              <w:t>a.</w:t>
            </w:r>
            <w:r w:rsidR="00C46942" w:rsidRPr="00036377">
              <w:rPr>
                <w:rFonts w:ascii="Sylfaen" w:hAnsi="Sylfaen"/>
                <w:sz w:val="20"/>
                <w:szCs w:val="20"/>
                <w:lang w:val="hy-AM"/>
              </w:rPr>
              <w:t xml:space="preserve"> </w:t>
            </w:r>
            <w:r w:rsidRPr="00036377">
              <w:rPr>
                <w:rFonts w:ascii="Sylfaen" w:hAnsi="Sylfaen"/>
                <w:sz w:val="20"/>
                <w:szCs w:val="20"/>
                <w:lang w:val="hy-AM"/>
              </w:rPr>
              <w:t>Սարքավորումներ, որոնք հատուկ նախագծված են կամ փոփոխված այնպիսի վերգետնյա, ծովային, օդային կամ տիեզերական կիրառման ռազմական փոխադրամիջոցների վրա տեղադրելու նպատակով, որոնք կարող են գործել շարժման ընթացքում և արտադրել կամ պահպանել 103 K (- 170°C)-ից ցածր ջերմաստիճան:</w:t>
            </w:r>
          </w:p>
          <w:p w:rsidR="00C46942" w:rsidRPr="00036377" w:rsidRDefault="00C46942" w:rsidP="00C46942">
            <w:pPr>
              <w:spacing w:after="160"/>
              <w:ind w:left="871" w:hanging="446"/>
              <w:jc w:val="both"/>
              <w:rPr>
                <w:rFonts w:ascii="Sylfaen" w:hAnsi="Sylfaen"/>
                <w:i/>
                <w:sz w:val="20"/>
                <w:lang w:val="hy-AM"/>
              </w:rPr>
            </w:pPr>
            <w:r w:rsidRPr="00036377">
              <w:rPr>
                <w:rFonts w:ascii="Sylfaen" w:hAnsi="Sylfaen"/>
                <w:i/>
                <w:sz w:val="20"/>
                <w:u w:val="single"/>
                <w:lang w:val="hy-AM"/>
              </w:rPr>
              <w:t>Նկարագիր</w:t>
            </w:r>
            <w:r w:rsidRPr="00036377">
              <w:rPr>
                <w:rFonts w:ascii="Times New Roman" w:hAnsi="Times New Roman" w:cs="Times New Roman"/>
                <w:i/>
                <w:sz w:val="20"/>
                <w:lang w:val="hy-AM"/>
              </w:rPr>
              <w:t>․</w:t>
            </w:r>
            <w:r w:rsidRPr="00036377">
              <w:rPr>
                <w:rFonts w:ascii="Sylfaen" w:hAnsi="Sylfaen"/>
                <w:i/>
                <w:sz w:val="20"/>
                <w:lang w:val="hy-AM"/>
              </w:rPr>
              <w:t xml:space="preserve"> ՌՆ20.a. կետը ներառում է շարժական համակարգերը, որոնք ներառում են կամ կիրառում հավելյալ հարմարանքներ կամ բաղադրամասեր, որոնք արտադրված են ոչ մետաղական կամ ոչ էլեկտրական հաղորդիչ նյութերից, ինչպես օրինակ պլաստիկներից կամ էպոքսիդով հարստացված նյութերից:</w:t>
            </w:r>
          </w:p>
          <w:p w:rsidR="009060CF" w:rsidRPr="00036377" w:rsidRDefault="009060CF" w:rsidP="00C46942">
            <w:pPr>
              <w:spacing w:after="160"/>
              <w:ind w:left="432" w:hanging="187"/>
              <w:jc w:val="both"/>
              <w:rPr>
                <w:rFonts w:ascii="Sylfaen" w:hAnsi="Sylfaen"/>
                <w:sz w:val="20"/>
                <w:szCs w:val="20"/>
                <w:lang w:val="hy-AM"/>
              </w:rPr>
            </w:pPr>
            <w:r w:rsidRPr="00036377">
              <w:rPr>
                <w:rFonts w:ascii="Sylfaen" w:hAnsi="Sylfaen"/>
                <w:sz w:val="20"/>
                <w:szCs w:val="20"/>
                <w:lang w:val="hy-AM"/>
              </w:rPr>
              <w:t>b.</w:t>
            </w:r>
            <w:r w:rsidR="00C46942" w:rsidRPr="00036377">
              <w:rPr>
                <w:rFonts w:ascii="Sylfaen" w:hAnsi="Sylfaen"/>
                <w:sz w:val="20"/>
                <w:szCs w:val="20"/>
                <w:lang w:val="hy-AM"/>
              </w:rPr>
              <w:t xml:space="preserve"> </w:t>
            </w:r>
            <w:r w:rsidRPr="00036377">
              <w:rPr>
                <w:rFonts w:ascii="Sylfaen" w:hAnsi="Sylfaen"/>
                <w:sz w:val="20"/>
                <w:szCs w:val="20"/>
                <w:lang w:val="hy-AM"/>
              </w:rPr>
              <w:t>«Գերհաղորդիչ» էլեկտրական սարքավորումը (պտտվող մեքենաները</w:t>
            </w:r>
            <w:r w:rsidR="00C46942" w:rsidRPr="00036377">
              <w:rPr>
                <w:rFonts w:ascii="Sylfaen" w:hAnsi="Sylfaen"/>
                <w:sz w:val="20"/>
                <w:szCs w:val="20"/>
                <w:lang w:val="hy-AM"/>
              </w:rPr>
              <w:t xml:space="preserve"> </w:t>
            </w:r>
            <w:r w:rsidRPr="00036377">
              <w:rPr>
                <w:rFonts w:ascii="Sylfaen" w:hAnsi="Sylfaen"/>
                <w:sz w:val="20"/>
                <w:szCs w:val="20"/>
                <w:lang w:val="hy-AM"/>
              </w:rPr>
              <w:t>կամ  տրանսֆորմատորները), որոնք հատուկ նախագծված են կամ փոփոխված վերգետնյա, ծովային, օդային կամ տիեզերական կիրառման ռազմական փոխադրամիջոցների վրա տեղադրելու նպատակով և կարող են գործել շարժման մեջ:</w:t>
            </w:r>
          </w:p>
          <w:p w:rsidR="00C46942" w:rsidRPr="00036377" w:rsidRDefault="00C46942" w:rsidP="00C46942">
            <w:pPr>
              <w:spacing w:after="160"/>
              <w:ind w:left="871" w:hanging="446"/>
              <w:jc w:val="both"/>
              <w:rPr>
                <w:rFonts w:ascii="Sylfaen" w:hAnsi="Sylfaen"/>
                <w:sz w:val="20"/>
                <w:lang w:val="hy-AM"/>
              </w:rPr>
            </w:pPr>
            <w:r w:rsidRPr="00036377">
              <w:rPr>
                <w:rFonts w:ascii="Sylfaen" w:hAnsi="Sylfaen"/>
                <w:i/>
                <w:sz w:val="20"/>
                <w:u w:val="single"/>
                <w:lang w:val="hy-AM"/>
              </w:rPr>
              <w:t>Նկարագիր</w:t>
            </w:r>
            <w:r w:rsidRPr="00036377">
              <w:rPr>
                <w:rFonts w:ascii="Times New Roman" w:hAnsi="Times New Roman" w:cs="Times New Roman"/>
                <w:i/>
                <w:sz w:val="20"/>
                <w:u w:val="single"/>
                <w:lang w:val="hy-AM"/>
              </w:rPr>
              <w:t>․</w:t>
            </w:r>
            <w:r w:rsidRPr="00036377">
              <w:rPr>
                <w:rFonts w:ascii="Sylfaen" w:hAnsi="Sylfaen"/>
                <w:i/>
                <w:sz w:val="20"/>
                <w:lang w:val="hy-AM"/>
              </w:rPr>
              <w:t xml:space="preserve"> ՌՆ20.b. կետը չի վերաբերում ուղիղ հոսանքով հիբրիդ հոմոբևեռային գեներատորներին, որոնք ունեն միաբևեռային նորմալ ձողեր, որոնք պտտվում են գերհաղորդիչ կոճերի միջոցով ստեղծված մագնիսական դաշտում, պայմանով, եթե այդ կոճերը միակ գերհաղորդիչ բաղադրամասն են գեներատորի մեջ:</w:t>
            </w: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t>ՌՆ 21.</w:t>
            </w:r>
          </w:p>
        </w:tc>
        <w:tc>
          <w:tcPr>
            <w:tcW w:w="1924" w:type="dxa"/>
          </w:tcPr>
          <w:p w:rsidR="009060CF" w:rsidRPr="00036377" w:rsidRDefault="009060CF" w:rsidP="00EF2EB3">
            <w:pPr>
              <w:rPr>
                <w:rFonts w:ascii="Sylfaen" w:hAnsi="Sylfaen"/>
                <w:sz w:val="20"/>
                <w:szCs w:val="20"/>
                <w:lang w:val="hy-AM"/>
              </w:rPr>
            </w:pPr>
          </w:p>
        </w:tc>
        <w:tc>
          <w:tcPr>
            <w:tcW w:w="7812" w:type="dxa"/>
          </w:tcPr>
          <w:p w:rsidR="009060CF" w:rsidRPr="00036377" w:rsidRDefault="009060CF" w:rsidP="00C46942">
            <w:pPr>
              <w:jc w:val="both"/>
              <w:rPr>
                <w:rFonts w:ascii="Sylfaen" w:hAnsi="Sylfaen"/>
                <w:sz w:val="20"/>
                <w:szCs w:val="20"/>
                <w:lang w:val="hy-AM"/>
              </w:rPr>
            </w:pPr>
            <w:r w:rsidRPr="00036377">
              <w:rPr>
                <w:rFonts w:ascii="Sylfaen" w:hAnsi="Sylfaen"/>
                <w:sz w:val="20"/>
                <w:szCs w:val="20"/>
                <w:lang w:val="hy-AM"/>
              </w:rPr>
              <w:t>«Ծրագրային ապահովում», ինչպես նշված է ստորև.</w:t>
            </w:r>
          </w:p>
          <w:p w:rsidR="009060CF" w:rsidRPr="00036377" w:rsidRDefault="009060CF" w:rsidP="00C46942">
            <w:pPr>
              <w:ind w:left="432" w:hanging="187"/>
              <w:jc w:val="both"/>
              <w:rPr>
                <w:rFonts w:ascii="Sylfaen" w:hAnsi="Sylfaen"/>
                <w:sz w:val="20"/>
                <w:szCs w:val="20"/>
                <w:lang w:val="hy-AM"/>
              </w:rPr>
            </w:pPr>
            <w:r w:rsidRPr="00036377">
              <w:rPr>
                <w:rFonts w:ascii="Sylfaen" w:hAnsi="Sylfaen"/>
                <w:sz w:val="20"/>
                <w:szCs w:val="20"/>
                <w:lang w:val="hy-AM"/>
              </w:rPr>
              <w:t>a. «Ծրագրային ապահովում», որը հատուկ նախագծված կամ փոփոխված է հետևյալ բնութագրերից որևէ մեկի համար՝</w:t>
            </w:r>
          </w:p>
          <w:p w:rsidR="000D1B31" w:rsidRPr="00036377" w:rsidRDefault="00C46942" w:rsidP="000D1B31">
            <w:pPr>
              <w:ind w:left="601" w:hanging="180"/>
              <w:jc w:val="both"/>
              <w:rPr>
                <w:rFonts w:ascii="Sylfaen" w:hAnsi="Sylfaen"/>
                <w:sz w:val="20"/>
                <w:szCs w:val="20"/>
                <w:lang w:val="hy-AM"/>
              </w:rPr>
            </w:pPr>
            <w:r w:rsidRPr="00036377">
              <w:rPr>
                <w:rFonts w:ascii="Sylfaen" w:hAnsi="Sylfaen"/>
                <w:sz w:val="20"/>
                <w:szCs w:val="20"/>
                <w:lang w:val="hy-AM"/>
              </w:rPr>
              <w:t xml:space="preserve">1. </w:t>
            </w:r>
            <w:r w:rsidR="009060CF" w:rsidRPr="00036377">
              <w:rPr>
                <w:rFonts w:ascii="Sylfaen" w:hAnsi="Sylfaen"/>
                <w:sz w:val="20"/>
                <w:szCs w:val="20"/>
                <w:lang w:val="hy-AM"/>
              </w:rPr>
              <w:t>այնպիսի սարքավորումներ</w:t>
            </w:r>
            <w:r w:rsidR="000D1B31" w:rsidRPr="00036377">
              <w:rPr>
                <w:rFonts w:ascii="Sylfaen" w:hAnsi="Sylfaen"/>
                <w:sz w:val="20"/>
                <w:szCs w:val="20"/>
                <w:lang w:val="hy-AM"/>
              </w:rPr>
              <w:t xml:space="preserve"> </w:t>
            </w:r>
            <w:r w:rsidR="009060CF" w:rsidRPr="00036377">
              <w:rPr>
                <w:rFonts w:ascii="Sylfaen" w:hAnsi="Sylfaen"/>
                <w:sz w:val="20"/>
                <w:szCs w:val="20"/>
                <w:lang w:val="hy-AM"/>
              </w:rPr>
              <w:t>«մշակելու»,</w:t>
            </w:r>
            <w:r w:rsidR="000D1B31" w:rsidRPr="00036377">
              <w:rPr>
                <w:rFonts w:ascii="Sylfaen" w:hAnsi="Sylfaen"/>
                <w:sz w:val="20"/>
                <w:szCs w:val="20"/>
                <w:lang w:val="hy-AM"/>
              </w:rPr>
              <w:t xml:space="preserve"> </w:t>
            </w:r>
            <w:r w:rsidR="009060CF" w:rsidRPr="00036377">
              <w:rPr>
                <w:rFonts w:ascii="Sylfaen" w:hAnsi="Sylfaen"/>
                <w:sz w:val="20"/>
                <w:szCs w:val="20"/>
                <w:lang w:val="hy-AM"/>
              </w:rPr>
              <w:t>«արտադրելու», «օգտագործելու» կամ «պահպանելու» համար, որոնք նշված են Ռազմական նշանակության արտադրանքի ցանկում,</w:t>
            </w:r>
          </w:p>
          <w:p w:rsidR="000D1B31" w:rsidRPr="00036377" w:rsidRDefault="000D1B31" w:rsidP="000D1B31">
            <w:pPr>
              <w:ind w:left="601" w:hanging="180"/>
              <w:jc w:val="both"/>
              <w:rPr>
                <w:rFonts w:ascii="Sylfaen" w:hAnsi="Sylfaen"/>
                <w:sz w:val="20"/>
                <w:szCs w:val="20"/>
                <w:u w:val="single"/>
                <w:lang w:val="hy-AM"/>
              </w:rPr>
            </w:pPr>
            <w:r w:rsidRPr="00036377">
              <w:rPr>
                <w:rFonts w:ascii="Sylfaen" w:hAnsi="Sylfaen"/>
                <w:sz w:val="20"/>
                <w:szCs w:val="20"/>
                <w:lang w:val="hy-AM"/>
              </w:rPr>
              <w:t xml:space="preserve">2. </w:t>
            </w:r>
            <w:r w:rsidR="009060CF" w:rsidRPr="00036377">
              <w:rPr>
                <w:rFonts w:ascii="Sylfaen" w:hAnsi="Sylfaen"/>
                <w:sz w:val="20"/>
                <w:szCs w:val="20"/>
                <w:lang w:val="hy-AM"/>
              </w:rPr>
              <w:t>այնպիսի նյութեր</w:t>
            </w:r>
            <w:r w:rsidRPr="00036377">
              <w:rPr>
                <w:rFonts w:ascii="Sylfaen" w:hAnsi="Sylfaen"/>
                <w:sz w:val="20"/>
                <w:szCs w:val="20"/>
                <w:lang w:val="hy-AM"/>
              </w:rPr>
              <w:t xml:space="preserve"> </w:t>
            </w:r>
            <w:r w:rsidR="009060CF" w:rsidRPr="00036377">
              <w:rPr>
                <w:rFonts w:ascii="Sylfaen" w:hAnsi="Sylfaen"/>
                <w:sz w:val="20"/>
                <w:szCs w:val="20"/>
                <w:lang w:val="hy-AM"/>
              </w:rPr>
              <w:t xml:space="preserve">«մշակելու» կամ «արտադրելու» համար, որոնք հատկանշված են Ռազմական նշանակության արտադրանքի ցանկում, </w:t>
            </w:r>
            <w:r w:rsidR="009060CF" w:rsidRPr="00036377">
              <w:rPr>
                <w:rFonts w:ascii="Sylfaen" w:hAnsi="Sylfaen"/>
                <w:sz w:val="20"/>
                <w:szCs w:val="20"/>
                <w:u w:val="single"/>
                <w:lang w:val="hy-AM"/>
              </w:rPr>
              <w:t>կամ</w:t>
            </w:r>
          </w:p>
          <w:p w:rsidR="009060CF" w:rsidRPr="00036377" w:rsidRDefault="000D1B31" w:rsidP="007D2AE7">
            <w:pPr>
              <w:spacing w:after="160"/>
              <w:ind w:left="601" w:hanging="180"/>
              <w:jc w:val="both"/>
              <w:rPr>
                <w:rFonts w:ascii="Sylfaen" w:hAnsi="Sylfaen"/>
                <w:sz w:val="20"/>
                <w:szCs w:val="20"/>
                <w:lang w:val="hy-AM"/>
              </w:rPr>
            </w:pPr>
            <w:r w:rsidRPr="00036377">
              <w:rPr>
                <w:rFonts w:ascii="Sylfaen" w:hAnsi="Sylfaen"/>
                <w:sz w:val="20"/>
                <w:szCs w:val="20"/>
                <w:lang w:val="hy-AM"/>
              </w:rPr>
              <w:t xml:space="preserve">3. </w:t>
            </w:r>
            <w:r w:rsidR="009060CF" w:rsidRPr="00036377">
              <w:rPr>
                <w:rFonts w:ascii="Sylfaen" w:hAnsi="Sylfaen"/>
                <w:sz w:val="20"/>
                <w:szCs w:val="20"/>
                <w:lang w:val="hy-AM"/>
              </w:rPr>
              <w:t>այնպիսի «ծրագրային ապահովում» «մշակելու»,</w:t>
            </w:r>
            <w:r w:rsidRPr="00036377">
              <w:rPr>
                <w:rFonts w:ascii="Sylfaen" w:hAnsi="Sylfaen"/>
                <w:sz w:val="20"/>
                <w:szCs w:val="20"/>
                <w:lang w:val="hy-AM"/>
              </w:rPr>
              <w:t xml:space="preserve"> </w:t>
            </w:r>
            <w:r w:rsidR="009060CF" w:rsidRPr="00036377">
              <w:rPr>
                <w:rFonts w:ascii="Sylfaen" w:hAnsi="Sylfaen"/>
                <w:sz w:val="20"/>
                <w:szCs w:val="20"/>
                <w:lang w:val="hy-AM"/>
              </w:rPr>
              <w:t>«արտադրելու» «օգտագործելու» կամ «պահպանելու» համար, որը նշված է  Ռազմական նշանակության արտադրանքի ցանկում:</w:t>
            </w:r>
          </w:p>
          <w:p w:rsidR="009060CF" w:rsidRPr="00036377" w:rsidRDefault="009060CF" w:rsidP="007D2AE7">
            <w:pPr>
              <w:ind w:left="432" w:hanging="187"/>
              <w:jc w:val="both"/>
              <w:rPr>
                <w:rFonts w:ascii="Sylfaen" w:hAnsi="Sylfaen"/>
                <w:sz w:val="20"/>
                <w:szCs w:val="20"/>
                <w:lang w:val="hy-AM"/>
              </w:rPr>
            </w:pPr>
            <w:r w:rsidRPr="00036377">
              <w:rPr>
                <w:rFonts w:ascii="Sylfaen" w:hAnsi="Sylfaen"/>
                <w:sz w:val="20"/>
                <w:szCs w:val="20"/>
                <w:lang w:val="hy-AM"/>
              </w:rPr>
              <w:t xml:space="preserve">b. </w:t>
            </w:r>
            <w:r w:rsidR="000D1B31" w:rsidRPr="00036377">
              <w:rPr>
                <w:rFonts w:ascii="Sylfaen" w:hAnsi="Sylfaen"/>
                <w:sz w:val="20"/>
                <w:szCs w:val="20"/>
                <w:lang w:val="hy-AM"/>
              </w:rPr>
              <w:t>Յուրահատուկ</w:t>
            </w:r>
            <w:r w:rsidRPr="00036377">
              <w:rPr>
                <w:rFonts w:ascii="Sylfaen" w:hAnsi="Sylfaen"/>
                <w:sz w:val="20"/>
                <w:szCs w:val="20"/>
                <w:lang w:val="hy-AM"/>
              </w:rPr>
              <w:t xml:space="preserve"> «ծրագրային ապահովում», որը </w:t>
            </w:r>
            <w:r w:rsidR="000D1B31" w:rsidRPr="00036377">
              <w:rPr>
                <w:rFonts w:ascii="Sylfaen" w:hAnsi="Sylfaen"/>
                <w:sz w:val="20"/>
                <w:szCs w:val="20"/>
                <w:lang w:val="hy-AM"/>
              </w:rPr>
              <w:t>հատկա</w:t>
            </w:r>
            <w:r w:rsidRPr="00036377">
              <w:rPr>
                <w:rFonts w:ascii="Sylfaen" w:hAnsi="Sylfaen"/>
                <w:sz w:val="20"/>
                <w:szCs w:val="20"/>
                <w:lang w:val="hy-AM"/>
              </w:rPr>
              <w:t>նշված չէ ՌՆ21</w:t>
            </w:r>
            <w:r w:rsidR="000D1B31" w:rsidRPr="00036377">
              <w:rPr>
                <w:rFonts w:ascii="Sylfaen" w:hAnsi="Sylfaen"/>
                <w:sz w:val="20"/>
                <w:szCs w:val="20"/>
                <w:lang w:val="hy-AM"/>
              </w:rPr>
              <w:t>. կետ</w:t>
            </w:r>
            <w:r w:rsidRPr="00036377">
              <w:rPr>
                <w:rFonts w:ascii="Sylfaen" w:hAnsi="Sylfaen"/>
                <w:sz w:val="20"/>
                <w:szCs w:val="20"/>
                <w:lang w:val="hy-AM"/>
              </w:rPr>
              <w:t>ում, ինչպես նշված է ստորև.</w:t>
            </w:r>
          </w:p>
          <w:p w:rsidR="009060CF" w:rsidRPr="00036377" w:rsidRDefault="009060CF" w:rsidP="007D2AE7">
            <w:pPr>
              <w:ind w:left="601" w:hanging="180"/>
              <w:jc w:val="both"/>
              <w:rPr>
                <w:rFonts w:ascii="Sylfaen" w:hAnsi="Sylfaen"/>
                <w:sz w:val="20"/>
                <w:szCs w:val="20"/>
                <w:lang w:val="hy-AM"/>
              </w:rPr>
            </w:pPr>
            <w:r w:rsidRPr="00036377">
              <w:rPr>
                <w:rFonts w:ascii="Sylfaen" w:hAnsi="Sylfaen"/>
                <w:sz w:val="20"/>
                <w:szCs w:val="20"/>
                <w:lang w:val="hy-AM"/>
              </w:rPr>
              <w:t xml:space="preserve">1. «Ծրագրային ապահովում», որը հատուկ նախագծված է ռազմական նշանակության օգտագործման համար և հատուկ նախագծված է ռազմական </w:t>
            </w:r>
            <w:r w:rsidRPr="00036377">
              <w:rPr>
                <w:rFonts w:ascii="Sylfaen" w:hAnsi="Sylfaen"/>
                <w:sz w:val="20"/>
                <w:szCs w:val="20"/>
                <w:lang w:val="hy-AM"/>
              </w:rPr>
              <w:lastRenderedPageBreak/>
              <w:t>զենքի համակարգերը մոդելավորելու, սիմուլացնելու կամ գնահատելու համար,</w:t>
            </w:r>
          </w:p>
          <w:p w:rsidR="009060CF" w:rsidRPr="00036377" w:rsidRDefault="009060CF" w:rsidP="000D1B31">
            <w:pPr>
              <w:ind w:left="601" w:hanging="180"/>
              <w:jc w:val="both"/>
              <w:rPr>
                <w:rFonts w:ascii="Sylfaen" w:hAnsi="Sylfaen"/>
                <w:sz w:val="20"/>
                <w:szCs w:val="20"/>
                <w:lang w:val="hy-AM"/>
              </w:rPr>
            </w:pPr>
            <w:r w:rsidRPr="00036377">
              <w:rPr>
                <w:rFonts w:ascii="Sylfaen" w:hAnsi="Sylfaen"/>
                <w:sz w:val="20"/>
                <w:szCs w:val="20"/>
                <w:lang w:val="hy-AM"/>
              </w:rPr>
              <w:t>2. «Ծրագրային ապահովում», որը հատուկ նախագծված է ռազմական նշանակության օգտագործման համար և հատուկ նախագծված է ռազմական գործառնական սցենարները մոդելավորելու, սիմուլացնելու կամ գնահատելու համար,</w:t>
            </w:r>
          </w:p>
          <w:p w:rsidR="009060CF" w:rsidRPr="00036377" w:rsidRDefault="009060CF" w:rsidP="000D1B31">
            <w:pPr>
              <w:ind w:left="601" w:hanging="180"/>
              <w:jc w:val="both"/>
              <w:rPr>
                <w:rFonts w:ascii="Sylfaen" w:hAnsi="Sylfaen"/>
                <w:sz w:val="20"/>
                <w:szCs w:val="20"/>
                <w:lang w:val="hy-AM"/>
              </w:rPr>
            </w:pPr>
            <w:r w:rsidRPr="00036377">
              <w:rPr>
                <w:rFonts w:ascii="Sylfaen" w:hAnsi="Sylfaen"/>
                <w:sz w:val="20"/>
                <w:szCs w:val="20"/>
                <w:lang w:val="hy-AM"/>
              </w:rPr>
              <w:t>3. «Ծրագրային ապահովում» ավանդական, քիմիական կամ կենսաբանական զենքերի ազդեցությունները որոշելու համար,</w:t>
            </w:r>
          </w:p>
          <w:p w:rsidR="009060CF" w:rsidRPr="00036377" w:rsidRDefault="009060CF" w:rsidP="000D1B31">
            <w:pPr>
              <w:ind w:left="601" w:hanging="180"/>
              <w:jc w:val="both"/>
              <w:rPr>
                <w:rFonts w:ascii="Sylfaen" w:hAnsi="Sylfaen"/>
                <w:sz w:val="20"/>
                <w:szCs w:val="20"/>
                <w:lang w:val="hy-AM"/>
              </w:rPr>
            </w:pPr>
            <w:r w:rsidRPr="00036377">
              <w:rPr>
                <w:rFonts w:ascii="Sylfaen" w:hAnsi="Sylfaen"/>
                <w:sz w:val="20"/>
                <w:szCs w:val="20"/>
                <w:lang w:val="hy-AM"/>
              </w:rPr>
              <w:t>4. «Ծրագրային ապահովում», որը հատուկ նախագծված է ռազմական նշանակության օգտագործման համար և հատուկ նախագծված է Հրաման, Հաղորդակցություն, Վերասկողություն և Հետախուզություն (C</w:t>
            </w:r>
            <w:r w:rsidRPr="00036377">
              <w:rPr>
                <w:rFonts w:ascii="Sylfaen" w:hAnsi="Sylfaen"/>
                <w:sz w:val="20"/>
                <w:szCs w:val="20"/>
                <w:vertAlign w:val="superscript"/>
                <w:lang w:val="hy-AM"/>
              </w:rPr>
              <w:t>3</w:t>
            </w:r>
            <w:r w:rsidRPr="00036377">
              <w:rPr>
                <w:rFonts w:ascii="Sylfaen" w:hAnsi="Sylfaen"/>
                <w:sz w:val="20"/>
                <w:szCs w:val="20"/>
                <w:lang w:val="hy-AM"/>
              </w:rPr>
              <w:t>I) կամ Հրաման, Հաղորդակցություն, Վերասկողություն, Համակագիչ և Հետախուզություն (C</w:t>
            </w:r>
            <w:r w:rsidRPr="00036377">
              <w:rPr>
                <w:rFonts w:ascii="Sylfaen" w:hAnsi="Sylfaen"/>
                <w:sz w:val="20"/>
                <w:szCs w:val="20"/>
                <w:vertAlign w:val="superscript"/>
                <w:lang w:val="hy-AM"/>
              </w:rPr>
              <w:t>4</w:t>
            </w:r>
            <w:r w:rsidRPr="00036377">
              <w:rPr>
                <w:rFonts w:ascii="Sylfaen" w:hAnsi="Sylfaen"/>
                <w:sz w:val="20"/>
                <w:szCs w:val="20"/>
                <w:lang w:val="hy-AM"/>
              </w:rPr>
              <w:t>I) ծրագրերի համար,</w:t>
            </w:r>
          </w:p>
          <w:p w:rsidR="007D2AE7" w:rsidRPr="00036377" w:rsidRDefault="009060CF" w:rsidP="000D1B31">
            <w:pPr>
              <w:ind w:left="601" w:hanging="180"/>
              <w:jc w:val="both"/>
              <w:rPr>
                <w:rFonts w:ascii="Sylfaen" w:hAnsi="Sylfaen"/>
                <w:sz w:val="20"/>
                <w:szCs w:val="20"/>
                <w:lang w:val="hy-AM"/>
              </w:rPr>
            </w:pPr>
            <w:r w:rsidRPr="00036377">
              <w:rPr>
                <w:rFonts w:ascii="Sylfaen" w:hAnsi="Sylfaen"/>
                <w:sz w:val="20"/>
                <w:szCs w:val="20"/>
                <w:lang w:val="hy-AM"/>
              </w:rPr>
              <w:t>5. «Ծրագրային ապահովում», որը հատուկ նախագծված կամ փոփոխված է ռազմական կիբեր հարձակողական գործողությունների անցկացման համար:</w:t>
            </w:r>
          </w:p>
          <w:p w:rsidR="007D2AE7" w:rsidRPr="00036377" w:rsidRDefault="009060CF" w:rsidP="007D2AE7">
            <w:pPr>
              <w:ind w:left="878" w:hanging="446"/>
              <w:jc w:val="both"/>
              <w:rPr>
                <w:rFonts w:ascii="Sylfaen" w:hAnsi="Sylfaen"/>
                <w:i/>
                <w:sz w:val="20"/>
                <w:lang w:val="hy-AM"/>
              </w:rPr>
            </w:pPr>
            <w:r w:rsidRPr="00036377">
              <w:rPr>
                <w:rFonts w:ascii="Sylfaen" w:hAnsi="Sylfaen"/>
                <w:lang w:val="hy-AM"/>
              </w:rPr>
              <w:t xml:space="preserve"> </w:t>
            </w:r>
            <w:r w:rsidR="007D2AE7" w:rsidRPr="00036377">
              <w:rPr>
                <w:rFonts w:ascii="Sylfaen" w:hAnsi="Sylfaen"/>
                <w:i/>
                <w:sz w:val="20"/>
                <w:u w:val="single"/>
                <w:lang w:val="hy-AM"/>
              </w:rPr>
              <w:t>Նկարագիր 1</w:t>
            </w:r>
            <w:r w:rsidR="007D2AE7" w:rsidRPr="00036377">
              <w:rPr>
                <w:rFonts w:ascii="Sylfaen" w:hAnsi="Sylfaen"/>
                <w:i/>
                <w:sz w:val="20"/>
                <w:lang w:val="hy-AM"/>
              </w:rPr>
              <w:t>.  ՌՆ21.b.5. կետը ներառում է «ծրագրային ապահովում», որը նախագծված է Ռազմական նշանակության արտադրանքի ցանկում նշված համակարգերը, սարքավորումները կամ «ծրագրային ապահովումը», և դրանց կիբեր հետախուզությունը, կիբեր ղեկավարումը և կառավարման ծրագրերը ոչնչացնելու, վնասելու, վատթարքացնելու  կամ խափանելու համար:</w:t>
            </w:r>
          </w:p>
          <w:p w:rsidR="007D2AE7" w:rsidRPr="00036377" w:rsidRDefault="007D2AE7" w:rsidP="007D2AE7">
            <w:pPr>
              <w:ind w:left="878" w:hanging="446"/>
              <w:jc w:val="both"/>
              <w:rPr>
                <w:rFonts w:ascii="Sylfaen" w:hAnsi="Sylfaen"/>
                <w:i/>
                <w:sz w:val="20"/>
                <w:u w:val="single"/>
                <w:lang w:val="hy-AM"/>
              </w:rPr>
            </w:pPr>
            <w:r w:rsidRPr="00036377">
              <w:rPr>
                <w:rFonts w:ascii="Sylfaen" w:hAnsi="Sylfaen"/>
                <w:i/>
                <w:sz w:val="20"/>
                <w:u w:val="single"/>
                <w:lang w:val="hy-AM"/>
              </w:rPr>
              <w:t>Նկարագիր 2</w:t>
            </w:r>
            <w:r w:rsidRPr="00036377">
              <w:rPr>
                <w:rFonts w:ascii="Sylfaen" w:hAnsi="Sylfaen"/>
                <w:i/>
                <w:sz w:val="20"/>
                <w:lang w:val="hy-AM"/>
              </w:rPr>
              <w:t>.  ՌՆ21.b.5. կետը չի վերաբերում «խոցելիության բացահայտմանը» կամ «կիբեր միջադեպերի արձագանքմանը», սահմանափակվում է ոչ ռազմա</w:t>
            </w:r>
            <w:r w:rsidRPr="00036377">
              <w:rPr>
                <w:rFonts w:ascii="Sylfaen" w:hAnsi="Sylfaen"/>
                <w:i/>
                <w:spacing w:val="-12"/>
                <w:sz w:val="20"/>
                <w:lang w:val="hy-AM"/>
              </w:rPr>
              <w:t>կան պաշտպանական կի</w:t>
            </w:r>
            <w:r w:rsidR="001405A5" w:rsidRPr="00036377">
              <w:rPr>
                <w:rFonts w:ascii="Sylfaen" w:hAnsi="Sylfaen"/>
                <w:i/>
                <w:spacing w:val="-12"/>
                <w:sz w:val="20"/>
                <w:lang w:val="hy-AM"/>
              </w:rPr>
              <w:t>բ</w:t>
            </w:r>
            <w:r w:rsidRPr="00036377">
              <w:rPr>
                <w:rFonts w:ascii="Sylfaen" w:hAnsi="Sylfaen"/>
                <w:i/>
                <w:spacing w:val="-12"/>
                <w:sz w:val="20"/>
                <w:lang w:val="hy-AM"/>
              </w:rPr>
              <w:t>եր</w:t>
            </w:r>
            <w:r w:rsidR="001405A5" w:rsidRPr="00036377">
              <w:rPr>
                <w:rFonts w:ascii="Sylfaen" w:hAnsi="Sylfaen"/>
                <w:i/>
                <w:spacing w:val="-12"/>
                <w:sz w:val="20"/>
                <w:lang w:val="hy-AM"/>
              </w:rPr>
              <w:t xml:space="preserve"> </w:t>
            </w:r>
            <w:r w:rsidRPr="00036377">
              <w:rPr>
                <w:rFonts w:ascii="Sylfaen" w:hAnsi="Sylfaen"/>
                <w:i/>
                <w:spacing w:val="-12"/>
                <w:sz w:val="20"/>
                <w:lang w:val="hy-AM"/>
              </w:rPr>
              <w:t>անվտանգությանը պատրաստակամությամբ կամ արձագանքմամբ:</w:t>
            </w:r>
          </w:p>
          <w:p w:rsidR="007D2AE7" w:rsidRPr="00036377" w:rsidRDefault="007D2AE7" w:rsidP="007D2AE7">
            <w:pPr>
              <w:pStyle w:val="TableParagraph"/>
              <w:kinsoku w:val="0"/>
              <w:overflowPunct w:val="0"/>
              <w:spacing w:line="240" w:lineRule="auto"/>
              <w:ind w:left="0"/>
              <w:rPr>
                <w:rFonts w:cs="Times New Roman"/>
                <w:i/>
                <w:sz w:val="20"/>
                <w:szCs w:val="20"/>
                <w:lang w:val="hy-AM"/>
              </w:rPr>
            </w:pPr>
          </w:p>
          <w:p w:rsidR="009060CF" w:rsidRPr="00036377" w:rsidRDefault="009060CF" w:rsidP="000D1B31">
            <w:pPr>
              <w:ind w:left="432" w:hanging="187"/>
              <w:jc w:val="both"/>
              <w:rPr>
                <w:rFonts w:ascii="Sylfaen" w:hAnsi="Sylfaen"/>
                <w:sz w:val="20"/>
                <w:szCs w:val="20"/>
                <w:lang w:val="hy-AM"/>
              </w:rPr>
            </w:pPr>
            <w:r w:rsidRPr="00036377">
              <w:rPr>
                <w:rFonts w:ascii="Sylfaen" w:hAnsi="Sylfaen"/>
                <w:sz w:val="20"/>
                <w:szCs w:val="20"/>
                <w:lang w:val="hy-AM"/>
              </w:rPr>
              <w:t>c. «Ծրագրային ապահովում», որը հատկանշված չէ ՌՆ21.a., կամ ՌՆ21.b. կետերում հատուկ նախագծված են կամ փոփոխված աշխատեցնելու այն սարքավորումները, որոնք հատկանշված չեն Ռազմական նշանակության արտադրանքի ցանկում այն ռազմական ֆունկցիաները կատարող սարքավորումների համար, որոնք հատկանշված են Ռազմական նշանակության արտադրանքի ցանկում:</w:t>
            </w:r>
          </w:p>
          <w:p w:rsidR="007D2AE7" w:rsidRPr="00036377" w:rsidRDefault="007D2AE7" w:rsidP="007D2AE7">
            <w:pPr>
              <w:ind w:left="878" w:hanging="446"/>
              <w:jc w:val="both"/>
              <w:rPr>
                <w:rFonts w:ascii="Sylfaen" w:hAnsi="Sylfaen"/>
                <w:i/>
                <w:sz w:val="20"/>
                <w:lang w:val="hy-AM"/>
              </w:rPr>
            </w:pPr>
            <w:r w:rsidRPr="00036377">
              <w:rPr>
                <w:rFonts w:ascii="Sylfaen" w:hAnsi="Sylfaen"/>
                <w:i/>
                <w:sz w:val="20"/>
                <w:u w:val="single"/>
                <w:lang w:val="hy-AM"/>
              </w:rPr>
              <w:t>Հատուկ նկարագիր</w:t>
            </w:r>
            <w:r w:rsidRPr="00036377">
              <w:rPr>
                <w:rFonts w:ascii="Sylfaen" w:hAnsi="Sylfaen"/>
                <w:i/>
                <w:sz w:val="20"/>
                <w:lang w:val="hy-AM"/>
              </w:rPr>
              <w:t>. Տե´ս ՌՆ21.c. կետով հատկանշված տեղադրված «ծրագրային ապահովմամբ» ընդհանուր նպատակների համար «թվային համակարգիչների» համար Ռազմական նշանակության արտադրանքի ցանկում հատկանշված համակարգերը, սարքավորումները կամ բաղադրամասերը:</w:t>
            </w:r>
          </w:p>
          <w:p w:rsidR="007D2AE7" w:rsidRPr="00036377" w:rsidRDefault="007D2AE7" w:rsidP="000D1B31">
            <w:pPr>
              <w:ind w:left="432" w:hanging="187"/>
              <w:jc w:val="both"/>
              <w:rPr>
                <w:rFonts w:ascii="Sylfaen" w:hAnsi="Sylfaen"/>
                <w:sz w:val="20"/>
                <w:szCs w:val="20"/>
                <w:lang w:val="hy-AM"/>
              </w:rPr>
            </w:pPr>
          </w:p>
        </w:tc>
      </w:tr>
      <w:tr w:rsidR="009060CF" w:rsidRPr="00B428D1" w:rsidTr="0001400D">
        <w:tc>
          <w:tcPr>
            <w:tcW w:w="434" w:type="dxa"/>
          </w:tcPr>
          <w:p w:rsidR="009060CF" w:rsidRPr="00036377" w:rsidRDefault="009060CF" w:rsidP="00EF2EB3">
            <w:pPr>
              <w:rPr>
                <w:rFonts w:ascii="Sylfaen" w:hAnsi="Sylfaen"/>
                <w:b/>
                <w:sz w:val="20"/>
                <w:szCs w:val="20"/>
                <w:lang w:val="hy-AM"/>
              </w:rPr>
            </w:pPr>
            <w:r w:rsidRPr="00036377">
              <w:rPr>
                <w:rFonts w:ascii="Sylfaen" w:hAnsi="Sylfaen"/>
                <w:b/>
                <w:sz w:val="20"/>
                <w:szCs w:val="20"/>
                <w:lang w:val="hy-AM"/>
              </w:rPr>
              <w:lastRenderedPageBreak/>
              <w:t>ՌՆ 22.</w:t>
            </w:r>
          </w:p>
        </w:tc>
        <w:tc>
          <w:tcPr>
            <w:tcW w:w="1924" w:type="dxa"/>
          </w:tcPr>
          <w:p w:rsidR="009060CF" w:rsidRPr="00036377" w:rsidRDefault="009060CF" w:rsidP="00EF2EB3">
            <w:pPr>
              <w:rPr>
                <w:rFonts w:ascii="Sylfaen" w:hAnsi="Sylfaen"/>
                <w:sz w:val="20"/>
                <w:szCs w:val="20"/>
                <w:lang w:val="hy-AM"/>
              </w:rPr>
            </w:pPr>
          </w:p>
        </w:tc>
        <w:tc>
          <w:tcPr>
            <w:tcW w:w="7812" w:type="dxa"/>
          </w:tcPr>
          <w:p w:rsidR="009060CF" w:rsidRPr="00036377" w:rsidRDefault="009060CF" w:rsidP="007D2AE7">
            <w:pPr>
              <w:jc w:val="both"/>
              <w:rPr>
                <w:rFonts w:ascii="Sylfaen" w:hAnsi="Sylfaen"/>
                <w:sz w:val="20"/>
                <w:szCs w:val="20"/>
                <w:lang w:val="hy-AM"/>
              </w:rPr>
            </w:pPr>
            <w:r w:rsidRPr="00036377">
              <w:rPr>
                <w:rFonts w:ascii="Sylfaen" w:hAnsi="Sylfaen"/>
                <w:sz w:val="20"/>
                <w:szCs w:val="20"/>
                <w:lang w:val="hy-AM"/>
              </w:rPr>
              <w:t>«Տեխնոլոգիա», ինչպես նշված է ստորև.</w:t>
            </w:r>
          </w:p>
          <w:p w:rsidR="007D2AE7" w:rsidRPr="00036377" w:rsidRDefault="007D2AE7" w:rsidP="007D2AE7">
            <w:pPr>
              <w:ind w:left="432" w:hanging="187"/>
              <w:jc w:val="both"/>
              <w:rPr>
                <w:rFonts w:ascii="Sylfaen" w:hAnsi="Sylfaen"/>
                <w:sz w:val="20"/>
                <w:szCs w:val="20"/>
                <w:lang w:val="hy-AM"/>
              </w:rPr>
            </w:pPr>
            <w:r w:rsidRPr="00036377">
              <w:rPr>
                <w:rFonts w:ascii="Sylfaen" w:hAnsi="Sylfaen"/>
                <w:sz w:val="20"/>
                <w:szCs w:val="20"/>
                <w:lang w:val="hy-AM"/>
              </w:rPr>
              <w:t xml:space="preserve">a. </w:t>
            </w:r>
            <w:r w:rsidR="009060CF" w:rsidRPr="00036377">
              <w:rPr>
                <w:rFonts w:ascii="Sylfaen" w:hAnsi="Sylfaen"/>
                <w:sz w:val="20"/>
                <w:szCs w:val="20"/>
                <w:lang w:val="hy-AM"/>
              </w:rPr>
              <w:t>ՌՆ22.b ենթակետում չնշված «Տեխնոլոգիա», որը</w:t>
            </w:r>
            <w:r w:rsidRPr="00036377">
              <w:rPr>
                <w:rFonts w:ascii="Sylfaen" w:hAnsi="Sylfaen"/>
                <w:sz w:val="20"/>
                <w:szCs w:val="20"/>
                <w:lang w:val="hy-AM"/>
              </w:rPr>
              <w:t xml:space="preserve"> </w:t>
            </w:r>
            <w:r w:rsidR="009060CF" w:rsidRPr="00036377">
              <w:rPr>
                <w:rFonts w:ascii="Sylfaen" w:hAnsi="Sylfaen"/>
                <w:sz w:val="20"/>
                <w:szCs w:val="20"/>
                <w:lang w:val="hy-AM"/>
              </w:rPr>
              <w:t>«պահանջվում» է Ռազմական նշանակության արտադրանքի ցանկում նշված առարկաների «զարգացման», «արտադրության»,</w:t>
            </w:r>
            <w:r w:rsidR="001405A5" w:rsidRPr="00036377">
              <w:rPr>
                <w:rFonts w:ascii="Sylfaen" w:hAnsi="Sylfaen"/>
                <w:sz w:val="20"/>
                <w:szCs w:val="20"/>
                <w:lang w:val="hy-AM"/>
              </w:rPr>
              <w:t xml:space="preserve"> </w:t>
            </w:r>
            <w:r w:rsidR="009060CF" w:rsidRPr="00036377">
              <w:rPr>
                <w:rFonts w:ascii="Sylfaen" w:hAnsi="Sylfaen"/>
                <w:sz w:val="20"/>
                <w:szCs w:val="20"/>
                <w:lang w:val="hy-AM"/>
              </w:rPr>
              <w:t>«օգտագործման», «տեղադրման», «պահպանման (ստուգման)», «վերանորոգման», «ընդհանուր զննման» կամ «թարմացման» համար։</w:t>
            </w:r>
          </w:p>
          <w:p w:rsidR="007D2AE7" w:rsidRPr="00036377" w:rsidRDefault="007D2AE7" w:rsidP="007D2AE7">
            <w:pPr>
              <w:ind w:left="432" w:hanging="187"/>
              <w:jc w:val="both"/>
              <w:rPr>
                <w:rFonts w:ascii="Sylfaen" w:hAnsi="Sylfaen"/>
                <w:sz w:val="20"/>
                <w:szCs w:val="20"/>
                <w:lang w:val="hy-AM"/>
              </w:rPr>
            </w:pPr>
            <w:r w:rsidRPr="00036377">
              <w:rPr>
                <w:rFonts w:ascii="Sylfaen" w:hAnsi="Sylfaen"/>
                <w:sz w:val="20"/>
                <w:szCs w:val="20"/>
                <w:lang w:val="hy-AM"/>
              </w:rPr>
              <w:t xml:space="preserve">b. </w:t>
            </w:r>
            <w:r w:rsidR="009060CF" w:rsidRPr="00036377">
              <w:rPr>
                <w:rFonts w:ascii="Sylfaen" w:hAnsi="Sylfaen"/>
                <w:sz w:val="20"/>
                <w:szCs w:val="20"/>
                <w:lang w:val="hy-AM"/>
              </w:rPr>
              <w:t xml:space="preserve">«Տեխնոլոգիա», ինչպես նշված է ստորև. </w:t>
            </w:r>
          </w:p>
          <w:p w:rsidR="007D2AE7" w:rsidRPr="00036377" w:rsidRDefault="009060CF" w:rsidP="007D2AE7">
            <w:pPr>
              <w:ind w:left="601" w:hanging="180"/>
              <w:jc w:val="both"/>
              <w:rPr>
                <w:rFonts w:ascii="Sylfaen" w:hAnsi="Sylfaen"/>
                <w:sz w:val="20"/>
                <w:szCs w:val="20"/>
                <w:lang w:val="hy-AM"/>
              </w:rPr>
            </w:pPr>
            <w:r w:rsidRPr="00036377">
              <w:rPr>
                <w:rFonts w:ascii="Sylfaen" w:hAnsi="Sylfaen"/>
                <w:sz w:val="20"/>
                <w:szCs w:val="20"/>
                <w:lang w:val="hy-AM"/>
              </w:rPr>
              <w:t>1</w:t>
            </w:r>
            <w:r w:rsidR="007D2AE7" w:rsidRPr="00036377">
              <w:rPr>
                <w:rFonts w:ascii="Sylfaen" w:hAnsi="Sylfaen"/>
                <w:sz w:val="20"/>
                <w:szCs w:val="20"/>
                <w:lang w:val="hy-AM"/>
              </w:rPr>
              <w:t xml:space="preserve"> </w:t>
            </w:r>
            <w:r w:rsidRPr="00036377">
              <w:rPr>
                <w:rFonts w:ascii="Sylfaen" w:hAnsi="Sylfaen"/>
                <w:sz w:val="20"/>
                <w:szCs w:val="20"/>
                <w:lang w:val="hy-AM"/>
              </w:rPr>
              <w:t>.«Տեխնոլոգիա», որը «պահանջվում է» այն առարկաների բաղադրամասերի նախագծման, հավաքման, գործողության, պահպանման և վերանորոգման, դրանցում վերջնական արտադրանքի տեղադրման</w:t>
            </w:r>
            <w:r w:rsidR="001405A5" w:rsidRPr="00036377">
              <w:rPr>
                <w:rFonts w:ascii="Sylfaen" w:hAnsi="Sylfaen"/>
                <w:sz w:val="20"/>
                <w:szCs w:val="20"/>
                <w:lang w:val="hy-AM"/>
              </w:rPr>
              <w:t xml:space="preserve"> </w:t>
            </w:r>
            <w:r w:rsidRPr="00036377">
              <w:rPr>
                <w:rFonts w:ascii="Sylfaen" w:hAnsi="Sylfaen"/>
                <w:sz w:val="20"/>
                <w:szCs w:val="20"/>
                <w:lang w:val="hy-AM"/>
              </w:rPr>
              <w:t xml:space="preserve">համար, որոնք </w:t>
            </w:r>
            <w:r w:rsidRPr="00036377">
              <w:rPr>
                <w:rFonts w:ascii="Sylfaen" w:hAnsi="Sylfaen"/>
                <w:sz w:val="20"/>
                <w:szCs w:val="20"/>
                <w:lang w:val="hy-AM"/>
              </w:rPr>
              <w:lastRenderedPageBreak/>
              <w:t>հատկանշված են Ռազմական նշանակության արտադրանքի ցանկում, եթե նույնիսկ նման արտադրանքի տեղադրումների բաղադրամասերը հատկանշված չեն:</w:t>
            </w:r>
          </w:p>
          <w:p w:rsidR="007D2AE7" w:rsidRPr="00036377" w:rsidRDefault="007D2AE7" w:rsidP="007D2AE7">
            <w:pPr>
              <w:ind w:left="601" w:hanging="180"/>
              <w:jc w:val="both"/>
              <w:rPr>
                <w:rFonts w:ascii="Sylfaen" w:hAnsi="Sylfaen"/>
                <w:sz w:val="20"/>
                <w:szCs w:val="20"/>
                <w:lang w:val="hy-AM"/>
              </w:rPr>
            </w:pPr>
            <w:r w:rsidRPr="00036377">
              <w:rPr>
                <w:rFonts w:ascii="Sylfaen" w:hAnsi="Sylfaen"/>
                <w:sz w:val="20"/>
                <w:szCs w:val="20"/>
                <w:lang w:val="hy-AM"/>
              </w:rPr>
              <w:t xml:space="preserve">2. </w:t>
            </w:r>
            <w:r w:rsidR="009060CF" w:rsidRPr="00036377">
              <w:rPr>
                <w:rFonts w:ascii="Sylfaen" w:hAnsi="Sylfaen"/>
                <w:sz w:val="20"/>
                <w:szCs w:val="20"/>
                <w:lang w:val="hy-AM"/>
              </w:rPr>
              <w:t>«Տեխնոլոգիա», որը «պահանջվում է» փոքր զինամթերքի</w:t>
            </w:r>
            <w:r w:rsidRPr="00036377">
              <w:rPr>
                <w:rFonts w:ascii="Sylfaen" w:hAnsi="Sylfaen"/>
                <w:sz w:val="20"/>
                <w:szCs w:val="20"/>
                <w:lang w:val="hy-AM"/>
              </w:rPr>
              <w:t xml:space="preserve"> </w:t>
            </w:r>
            <w:r w:rsidR="009060CF" w:rsidRPr="00036377">
              <w:rPr>
                <w:rFonts w:ascii="Sylfaen" w:hAnsi="Sylfaen"/>
                <w:sz w:val="20"/>
                <w:szCs w:val="20"/>
                <w:lang w:val="hy-AM"/>
              </w:rPr>
              <w:t xml:space="preserve">«մշակման» և «արտադրության» համար, նույնիսկ եթե սովորաբար </w:t>
            </w:r>
            <w:r w:rsidR="00113BCF" w:rsidRPr="00036377">
              <w:rPr>
                <w:rFonts w:ascii="Sylfaen" w:hAnsi="Sylfaen"/>
                <w:sz w:val="20"/>
                <w:szCs w:val="20"/>
                <w:lang w:val="hy-AM"/>
              </w:rPr>
              <w:t>արտադրում</w:t>
            </w:r>
            <w:r w:rsidR="009060CF" w:rsidRPr="00036377">
              <w:rPr>
                <w:rFonts w:ascii="Sylfaen" w:hAnsi="Sylfaen"/>
                <w:sz w:val="20"/>
                <w:szCs w:val="20"/>
                <w:lang w:val="hy-AM"/>
              </w:rPr>
              <w:t xml:space="preserve">  է հնաոճ փոքր զենքերի վերարտադանքներ:</w:t>
            </w:r>
          </w:p>
          <w:p w:rsidR="007D2AE7" w:rsidRPr="00036377" w:rsidRDefault="007D2AE7" w:rsidP="007D2AE7">
            <w:pPr>
              <w:ind w:left="601" w:hanging="180"/>
              <w:jc w:val="both"/>
              <w:rPr>
                <w:rFonts w:ascii="Sylfaen" w:hAnsi="Sylfaen"/>
                <w:sz w:val="20"/>
                <w:szCs w:val="20"/>
                <w:lang w:val="hy-AM"/>
              </w:rPr>
            </w:pPr>
            <w:r w:rsidRPr="00036377">
              <w:rPr>
                <w:rFonts w:ascii="Sylfaen" w:hAnsi="Sylfaen"/>
                <w:sz w:val="20"/>
                <w:szCs w:val="20"/>
                <w:lang w:val="hy-AM"/>
              </w:rPr>
              <w:t xml:space="preserve">3. </w:t>
            </w:r>
            <w:r w:rsidR="009060CF" w:rsidRPr="00036377">
              <w:rPr>
                <w:rFonts w:ascii="Sylfaen" w:hAnsi="Sylfaen"/>
                <w:sz w:val="20"/>
                <w:szCs w:val="20"/>
                <w:lang w:val="hy-AM"/>
              </w:rPr>
              <w:t>Չի օգտագործվում 2013 թվականից:</w:t>
            </w:r>
          </w:p>
          <w:p w:rsidR="009060CF" w:rsidRPr="00036377" w:rsidRDefault="009060CF" w:rsidP="001405A5">
            <w:pPr>
              <w:spacing w:after="120"/>
              <w:ind w:left="1141" w:hanging="540"/>
              <w:jc w:val="both"/>
              <w:rPr>
                <w:rFonts w:ascii="Sylfaen" w:hAnsi="Sylfaen"/>
                <w:i/>
                <w:sz w:val="20"/>
                <w:szCs w:val="20"/>
                <w:lang w:val="hy-AM"/>
              </w:rPr>
            </w:pPr>
            <w:r w:rsidRPr="00036377">
              <w:rPr>
                <w:rFonts w:ascii="Sylfaen" w:hAnsi="Sylfaen"/>
                <w:i/>
                <w:sz w:val="20"/>
                <w:szCs w:val="20"/>
                <w:u w:val="single"/>
                <w:lang w:val="hy-AM"/>
              </w:rPr>
              <w:t>Հատուկ նկարագիր</w:t>
            </w:r>
            <w:r w:rsidRPr="00036377">
              <w:rPr>
                <w:rFonts w:ascii="Sylfaen" w:hAnsi="Sylfaen"/>
                <w:i/>
                <w:sz w:val="20"/>
                <w:szCs w:val="20"/>
                <w:lang w:val="hy-AM"/>
              </w:rPr>
              <w:t xml:space="preserve">. Նախկինում ՌՆ22.b.3. կետով </w:t>
            </w:r>
            <w:r w:rsidR="007D2AE7" w:rsidRPr="00036377">
              <w:rPr>
                <w:rFonts w:ascii="Sylfaen" w:hAnsi="Sylfaen"/>
                <w:i/>
                <w:sz w:val="20"/>
                <w:szCs w:val="20"/>
                <w:lang w:val="hy-AM"/>
              </w:rPr>
              <w:t>հատկա</w:t>
            </w:r>
            <w:r w:rsidRPr="00036377">
              <w:rPr>
                <w:rFonts w:ascii="Sylfaen" w:hAnsi="Sylfaen"/>
                <w:i/>
                <w:sz w:val="20"/>
                <w:szCs w:val="20"/>
                <w:lang w:val="hy-AM"/>
              </w:rPr>
              <w:t>նշված «Տեխնոլոգիայի» համար տե՛ս ՌՆ22.a կետը:</w:t>
            </w:r>
          </w:p>
          <w:p w:rsidR="009060CF" w:rsidRPr="00036377" w:rsidRDefault="007D2AE7" w:rsidP="001405A5">
            <w:pPr>
              <w:ind w:left="601" w:hanging="180"/>
              <w:jc w:val="both"/>
              <w:rPr>
                <w:rFonts w:ascii="Sylfaen" w:hAnsi="Sylfaen"/>
                <w:sz w:val="20"/>
                <w:szCs w:val="20"/>
                <w:lang w:val="hy-AM"/>
              </w:rPr>
            </w:pPr>
            <w:r w:rsidRPr="00036377">
              <w:rPr>
                <w:rFonts w:ascii="Sylfaen" w:hAnsi="Sylfaen"/>
                <w:sz w:val="20"/>
                <w:szCs w:val="20"/>
                <w:lang w:val="hy-AM"/>
              </w:rPr>
              <w:t xml:space="preserve">4. </w:t>
            </w:r>
            <w:r w:rsidR="009060CF" w:rsidRPr="00036377">
              <w:rPr>
                <w:rFonts w:ascii="Sylfaen" w:hAnsi="Sylfaen"/>
                <w:sz w:val="20"/>
                <w:szCs w:val="20"/>
                <w:lang w:val="hy-AM"/>
              </w:rPr>
              <w:t>Չի օգտագործվում 2013 թվականից:</w:t>
            </w:r>
          </w:p>
          <w:p w:rsidR="009060CF" w:rsidRPr="00036377" w:rsidRDefault="009060CF" w:rsidP="001405A5">
            <w:pPr>
              <w:spacing w:after="120"/>
              <w:ind w:left="1141" w:hanging="540"/>
              <w:jc w:val="both"/>
              <w:rPr>
                <w:rFonts w:ascii="Sylfaen" w:hAnsi="Sylfaen"/>
                <w:i/>
                <w:sz w:val="20"/>
                <w:szCs w:val="20"/>
                <w:u w:val="single"/>
                <w:lang w:val="hy-AM"/>
              </w:rPr>
            </w:pPr>
            <w:r w:rsidRPr="00036377">
              <w:rPr>
                <w:rFonts w:ascii="Sylfaen" w:hAnsi="Sylfaen"/>
                <w:i/>
                <w:sz w:val="20"/>
                <w:szCs w:val="20"/>
                <w:u w:val="single"/>
                <w:lang w:val="hy-AM"/>
              </w:rPr>
              <w:t>Հատուկ նկարագիր</w:t>
            </w:r>
            <w:r w:rsidRPr="00036377">
              <w:rPr>
                <w:rFonts w:ascii="Sylfaen" w:hAnsi="Sylfaen"/>
                <w:i/>
                <w:sz w:val="20"/>
                <w:szCs w:val="20"/>
                <w:lang w:val="hy-AM"/>
              </w:rPr>
              <w:t xml:space="preserve">. Նախկինում ՌՆ22.b.4. կետով </w:t>
            </w:r>
            <w:r w:rsidR="007D2AE7" w:rsidRPr="00036377">
              <w:rPr>
                <w:rFonts w:ascii="Sylfaen" w:hAnsi="Sylfaen"/>
                <w:i/>
                <w:sz w:val="20"/>
                <w:szCs w:val="20"/>
                <w:lang w:val="hy-AM"/>
              </w:rPr>
              <w:t>հատկա</w:t>
            </w:r>
            <w:r w:rsidRPr="00036377">
              <w:rPr>
                <w:rFonts w:ascii="Sylfaen" w:hAnsi="Sylfaen"/>
                <w:i/>
                <w:sz w:val="20"/>
                <w:szCs w:val="20"/>
                <w:lang w:val="hy-AM"/>
              </w:rPr>
              <w:t>նշված «Տեխնոլոգիայի» համար տե՛ս ՌՆ22.a կետը։</w:t>
            </w:r>
          </w:p>
          <w:p w:rsidR="009060CF" w:rsidRPr="00036377" w:rsidRDefault="001405A5" w:rsidP="001405A5">
            <w:pPr>
              <w:spacing w:after="120"/>
              <w:ind w:left="601" w:hanging="180"/>
              <w:jc w:val="both"/>
              <w:rPr>
                <w:rFonts w:ascii="Sylfaen" w:hAnsi="Sylfaen"/>
                <w:sz w:val="20"/>
                <w:szCs w:val="20"/>
                <w:lang w:val="hy-AM"/>
              </w:rPr>
            </w:pPr>
            <w:r w:rsidRPr="00036377">
              <w:rPr>
                <w:rFonts w:ascii="Sylfaen" w:hAnsi="Sylfaen"/>
                <w:sz w:val="20"/>
                <w:szCs w:val="20"/>
                <w:lang w:val="hy-AM"/>
              </w:rPr>
              <w:t xml:space="preserve">5. </w:t>
            </w:r>
            <w:r w:rsidR="009060CF" w:rsidRPr="00036377">
              <w:rPr>
                <w:rFonts w:ascii="Sylfaen" w:hAnsi="Sylfaen"/>
                <w:sz w:val="20"/>
                <w:szCs w:val="20"/>
                <w:lang w:val="hy-AM"/>
              </w:rPr>
              <w:t>«Տեխնոլոգիա», որը «պահանջվում է» բացառապես ռազմական փոխադրական հիմնանյութերի կամ ռազմական նյութերի մեջ «բիոկատալիստներ» տեղադրելու համար, որոնք հատկանշված են ՌՆ 7.i.1. կետում:</w:t>
            </w:r>
          </w:p>
          <w:p w:rsidR="001405A5" w:rsidRPr="00036377" w:rsidRDefault="001405A5" w:rsidP="001405A5">
            <w:pPr>
              <w:spacing w:after="160"/>
              <w:ind w:left="777" w:hanging="446"/>
              <w:jc w:val="both"/>
              <w:rPr>
                <w:rFonts w:ascii="Sylfaen" w:hAnsi="Sylfaen"/>
                <w:i/>
                <w:sz w:val="20"/>
                <w:lang w:val="hy-AM"/>
              </w:rPr>
            </w:pPr>
            <w:r w:rsidRPr="00036377">
              <w:rPr>
                <w:rFonts w:ascii="Sylfaen" w:hAnsi="Sylfaen"/>
                <w:i/>
                <w:sz w:val="20"/>
                <w:u w:val="single"/>
                <w:lang w:val="hy-AM"/>
              </w:rPr>
              <w:t>Նկարագիր 1</w:t>
            </w:r>
            <w:r w:rsidRPr="00036377">
              <w:rPr>
                <w:rFonts w:ascii="Sylfaen" w:hAnsi="Sylfaen"/>
                <w:i/>
                <w:sz w:val="20"/>
                <w:lang w:val="hy-AM"/>
              </w:rPr>
              <w:t>. «Տեխնոլոգիան», որը «պահանջվում է»  Ռազմական նշանակության արտադրանքի ցանկում նշված առարկաների «զարգացման», «արտադրության», «օգտագործման», «տեղադրման», «պահպանման (ստուգման)», «վերանորոգման», «ընդհանուր զննման» կամ «թարմացման» համար, մնում է վերահսկողության տակ, եթե նույնիսկ կիրառելի է ցանկացած ուրիշ առարկայի նկատմամբ, որը նշված չէ  Ռազմական նշանակության արտադրանքի ցանկում:</w:t>
            </w:r>
          </w:p>
          <w:p w:rsidR="001405A5" w:rsidRPr="00036377" w:rsidRDefault="001405A5" w:rsidP="001405A5">
            <w:pPr>
              <w:spacing w:after="120"/>
              <w:ind w:left="777" w:hanging="446"/>
              <w:jc w:val="both"/>
              <w:rPr>
                <w:rFonts w:ascii="Sylfaen" w:hAnsi="Sylfaen"/>
                <w:i/>
                <w:sz w:val="20"/>
                <w:lang w:val="hy-AM"/>
              </w:rPr>
            </w:pPr>
            <w:r w:rsidRPr="00036377">
              <w:rPr>
                <w:rFonts w:ascii="Sylfaen" w:hAnsi="Sylfaen"/>
                <w:i/>
                <w:sz w:val="20"/>
                <w:u w:val="single"/>
                <w:lang w:val="hy-AM"/>
              </w:rPr>
              <w:t>Նկարագիր 2</w:t>
            </w:r>
            <w:r w:rsidRPr="00036377">
              <w:rPr>
                <w:rFonts w:ascii="Sylfaen" w:hAnsi="Sylfaen"/>
                <w:i/>
                <w:sz w:val="20"/>
                <w:lang w:val="hy-AM"/>
              </w:rPr>
              <w:t>.  ՌՆ22. կետը չի վերաբերում.</w:t>
            </w:r>
          </w:p>
          <w:p w:rsidR="001405A5" w:rsidRPr="00036377" w:rsidRDefault="001405A5" w:rsidP="001405A5">
            <w:pPr>
              <w:ind w:left="1051" w:hanging="266"/>
              <w:jc w:val="both"/>
              <w:rPr>
                <w:rFonts w:ascii="Sylfaen" w:hAnsi="Sylfaen"/>
                <w:i/>
                <w:sz w:val="20"/>
                <w:lang w:val="hy-AM"/>
              </w:rPr>
            </w:pPr>
            <w:r w:rsidRPr="00036377">
              <w:rPr>
                <w:rFonts w:ascii="Sylfaen" w:hAnsi="Sylfaen"/>
                <w:i/>
                <w:sz w:val="20"/>
                <w:lang w:val="hy-AM"/>
              </w:rPr>
              <w:t>a. Այն «տեխնոլոգիային», որը նվազագույն անհրաժեշտ է այն առարկաների տեղադրման, գործարկման կամ շահագործման (ստուգման) ու վերանորոգման համար, որոնք չեն վերահսկվում կամ որոնց արտահանումը լիազորված է եղել:</w:t>
            </w:r>
          </w:p>
          <w:p w:rsidR="001405A5" w:rsidRPr="00036377" w:rsidRDefault="001405A5" w:rsidP="001405A5">
            <w:pPr>
              <w:ind w:left="1051" w:hanging="266"/>
              <w:jc w:val="both"/>
              <w:rPr>
                <w:rFonts w:ascii="Sylfaen" w:hAnsi="Sylfaen"/>
                <w:i/>
                <w:sz w:val="20"/>
                <w:lang w:val="hy-AM"/>
              </w:rPr>
            </w:pPr>
            <w:r w:rsidRPr="00036377">
              <w:rPr>
                <w:rFonts w:ascii="Sylfaen" w:hAnsi="Sylfaen"/>
                <w:i/>
                <w:sz w:val="20"/>
                <w:lang w:val="hy-AM"/>
              </w:rPr>
              <w:t>b. Այն «տեխնոլոգիային», որը «մատչելի է հանրային օգտագործման համար», «հիմնական գիտական հետազոտությունների համար» կամ ունեն պատենտային կիրառումների համար նվազագույն անհրաժեշտ տեղեկույթ:</w:t>
            </w:r>
          </w:p>
          <w:p w:rsidR="001405A5" w:rsidRPr="00036377" w:rsidRDefault="001405A5" w:rsidP="001405A5">
            <w:pPr>
              <w:ind w:left="1051" w:hanging="266"/>
              <w:jc w:val="both"/>
              <w:rPr>
                <w:rFonts w:ascii="Sylfaen" w:hAnsi="Sylfaen"/>
                <w:i/>
                <w:sz w:val="20"/>
                <w:lang w:val="hy-AM"/>
              </w:rPr>
            </w:pPr>
            <w:r w:rsidRPr="00036377">
              <w:rPr>
                <w:rFonts w:ascii="Sylfaen" w:hAnsi="Sylfaen"/>
                <w:i/>
                <w:sz w:val="20"/>
                <w:lang w:val="hy-AM"/>
              </w:rPr>
              <w:t>c. Այն «տեխնոլոգիային», որը վերաբերում է քաղաքացիական փոխադրող միջոցների շարունակական ներքին այրման համար անհրաժեշտ մագնիսական   ինդուկցիային:</w:t>
            </w:r>
          </w:p>
        </w:tc>
      </w:tr>
    </w:tbl>
    <w:p w:rsidR="0004392A" w:rsidRPr="00036377" w:rsidRDefault="003F08A2" w:rsidP="003C3269">
      <w:pPr>
        <w:ind w:left="270"/>
        <w:jc w:val="right"/>
        <w:rPr>
          <w:rFonts w:ascii="Sylfaen" w:hAnsi="Sylfaen"/>
          <w:sz w:val="24"/>
          <w:szCs w:val="20"/>
          <w:lang w:val="hy-AM"/>
        </w:rPr>
      </w:pPr>
      <w:r w:rsidRPr="00036377">
        <w:rPr>
          <w:rFonts w:ascii="Sylfaen" w:hAnsi="Sylfaen"/>
          <w:sz w:val="24"/>
          <w:szCs w:val="20"/>
          <w:lang w:val="hy-AM"/>
        </w:rPr>
        <w:t>»:</w:t>
      </w:r>
    </w:p>
    <w:p w:rsidR="003F08A2" w:rsidRPr="00036377" w:rsidRDefault="006F785C" w:rsidP="0001400D">
      <w:pPr>
        <w:spacing w:after="0" w:line="240" w:lineRule="auto"/>
        <w:ind w:left="270" w:right="450" w:firstLine="720"/>
        <w:jc w:val="both"/>
        <w:rPr>
          <w:rFonts w:ascii="GHEA Grapalat" w:hAnsi="GHEA Grapalat"/>
          <w:sz w:val="24"/>
          <w:szCs w:val="24"/>
          <w:lang w:val="hy-AM"/>
        </w:rPr>
      </w:pPr>
      <w:r w:rsidRPr="00B428D1">
        <w:rPr>
          <w:rFonts w:ascii="GHEA Grapalat" w:hAnsi="GHEA Grapalat" w:cs="Cambria Math"/>
          <w:iCs/>
          <w:sz w:val="24"/>
          <w:szCs w:val="24"/>
          <w:lang w:val="hy-AM"/>
        </w:rPr>
        <w:t>3</w:t>
      </w:r>
      <w:r w:rsidR="003F08A2" w:rsidRPr="00036377">
        <w:rPr>
          <w:rFonts w:ascii="GHEA Grapalat" w:hAnsi="GHEA Grapalat" w:cs="Cambria Math"/>
          <w:iCs/>
          <w:sz w:val="24"/>
          <w:szCs w:val="24"/>
          <w:lang w:val="hy-AM"/>
        </w:rPr>
        <w:t xml:space="preserve">) </w:t>
      </w:r>
      <w:r w:rsidR="004C31FD">
        <w:rPr>
          <w:rFonts w:ascii="GHEA Grapalat" w:hAnsi="GHEA Grapalat"/>
          <w:sz w:val="24"/>
          <w:szCs w:val="24"/>
          <w:lang w:val="hy-AM"/>
        </w:rPr>
        <w:t>Ո</w:t>
      </w:r>
      <w:r w:rsidR="003F08A2" w:rsidRPr="00036377">
        <w:rPr>
          <w:rFonts w:ascii="GHEA Grapalat" w:hAnsi="GHEA Grapalat"/>
          <w:sz w:val="24"/>
          <w:szCs w:val="24"/>
          <w:lang w:val="hy-AM"/>
        </w:rPr>
        <w:t xml:space="preserve">րոշման Հավելված </w:t>
      </w:r>
      <w:r w:rsidR="0029646A" w:rsidRPr="00695A4D">
        <w:rPr>
          <w:rFonts w:ascii="GHEA Grapalat" w:hAnsi="GHEA Grapalat"/>
          <w:sz w:val="24"/>
          <w:szCs w:val="24"/>
          <w:lang w:val="hy-AM"/>
        </w:rPr>
        <w:t>N</w:t>
      </w:r>
      <w:r w:rsidR="0029646A" w:rsidRPr="00036377">
        <w:rPr>
          <w:rFonts w:ascii="GHEA Grapalat" w:hAnsi="GHEA Grapalat"/>
          <w:sz w:val="24"/>
          <w:szCs w:val="24"/>
          <w:lang w:val="hy-AM"/>
        </w:rPr>
        <w:t xml:space="preserve"> </w:t>
      </w:r>
      <w:r w:rsidR="003F08A2" w:rsidRPr="00036377">
        <w:rPr>
          <w:rFonts w:ascii="GHEA Grapalat" w:hAnsi="GHEA Grapalat"/>
          <w:sz w:val="24"/>
          <w:szCs w:val="24"/>
          <w:lang w:val="hy-AM"/>
        </w:rPr>
        <w:t>2-ում․</w:t>
      </w:r>
    </w:p>
    <w:p w:rsidR="003308AE" w:rsidRDefault="003F08A2" w:rsidP="003308AE">
      <w:pPr>
        <w:spacing w:after="0" w:line="240" w:lineRule="auto"/>
        <w:ind w:left="270" w:right="450" w:firstLine="720"/>
        <w:jc w:val="both"/>
        <w:rPr>
          <w:rFonts w:ascii="GHEA Grapalat" w:hAnsi="GHEA Grapalat"/>
          <w:sz w:val="24"/>
          <w:szCs w:val="24"/>
          <w:lang w:val="hy-AM"/>
        </w:rPr>
      </w:pPr>
      <w:r w:rsidRPr="00036377">
        <w:rPr>
          <w:rFonts w:ascii="GHEA Grapalat" w:hAnsi="GHEA Grapalat"/>
          <w:sz w:val="24"/>
          <w:szCs w:val="24"/>
          <w:lang w:val="hy-AM"/>
        </w:rPr>
        <w:t>ա.</w:t>
      </w:r>
      <w:r w:rsidR="00B428D1">
        <w:rPr>
          <w:rFonts w:ascii="GHEA Grapalat" w:hAnsi="GHEA Grapalat"/>
          <w:sz w:val="24"/>
          <w:szCs w:val="24"/>
          <w:lang w:val="hy-AM"/>
        </w:rPr>
        <w:t xml:space="preserve"> </w:t>
      </w:r>
      <w:r w:rsidR="00BC6717">
        <w:rPr>
          <w:rFonts w:ascii="GHEA Grapalat" w:hAnsi="GHEA Grapalat"/>
          <w:sz w:val="24"/>
          <w:szCs w:val="24"/>
          <w:lang w:val="hy-AM"/>
        </w:rPr>
        <w:t>6.դ կետում «հաշվառման համարը» բառերից հետո լրացնել «(ոչ ռեզիդենտ, օֆշորային ընկերությունների դեպքում՝ գրանցման համարը, առկայության դեպքում՝ հարկ վճարողի հաշվառման համարը)</w:t>
      </w:r>
      <w:bookmarkStart w:id="0" w:name="_GoBack"/>
      <w:bookmarkEnd w:id="0"/>
      <w:r w:rsidR="00B428D1" w:rsidRPr="00036377">
        <w:rPr>
          <w:rFonts w:ascii="GHEA Grapalat" w:hAnsi="GHEA Grapalat"/>
          <w:sz w:val="24"/>
          <w:szCs w:val="24"/>
          <w:lang w:val="hy-AM"/>
        </w:rPr>
        <w:t>»</w:t>
      </w:r>
      <w:r w:rsidR="00BC6717">
        <w:rPr>
          <w:rFonts w:ascii="GHEA Grapalat" w:hAnsi="GHEA Grapalat"/>
          <w:sz w:val="24"/>
          <w:szCs w:val="24"/>
          <w:lang w:val="hy-AM"/>
        </w:rPr>
        <w:t xml:space="preserve"> բառերը,</w:t>
      </w:r>
      <w:r w:rsidRPr="00036377">
        <w:rPr>
          <w:rFonts w:ascii="GHEA Grapalat" w:hAnsi="GHEA Grapalat"/>
          <w:sz w:val="24"/>
          <w:szCs w:val="24"/>
          <w:lang w:val="hy-AM"/>
        </w:rPr>
        <w:t xml:space="preserve"> </w:t>
      </w:r>
    </w:p>
    <w:p w:rsidR="003F08A2" w:rsidRPr="00036377" w:rsidRDefault="00293DBB" w:rsidP="00B428D1">
      <w:pPr>
        <w:spacing w:after="0" w:line="240" w:lineRule="auto"/>
        <w:ind w:left="270" w:right="450" w:firstLine="720"/>
        <w:jc w:val="both"/>
        <w:rPr>
          <w:rFonts w:ascii="GHEA Grapalat" w:hAnsi="GHEA Grapalat"/>
          <w:sz w:val="24"/>
          <w:szCs w:val="24"/>
          <w:lang w:val="hy-AM"/>
        </w:rPr>
      </w:pPr>
      <w:r w:rsidRPr="00B428D1">
        <w:rPr>
          <w:rFonts w:ascii="GHEA Grapalat" w:hAnsi="GHEA Grapalat"/>
          <w:sz w:val="24"/>
          <w:szCs w:val="24"/>
          <w:lang w:val="hy-AM"/>
        </w:rPr>
        <w:t>բ</w:t>
      </w:r>
      <w:r w:rsidR="003F08A2" w:rsidRPr="00036377">
        <w:rPr>
          <w:rFonts w:ascii="GHEA Grapalat" w:hAnsi="GHEA Grapalat"/>
          <w:sz w:val="24"/>
          <w:szCs w:val="24"/>
          <w:lang w:val="hy-AM"/>
        </w:rPr>
        <w:t xml:space="preserve">. 16-րդ կետում «ռազմական նշանակության արտադրանքի ցանկը» բառերից հետո </w:t>
      </w:r>
      <w:r w:rsidR="0001400D" w:rsidRPr="00036377">
        <w:rPr>
          <w:rFonts w:ascii="GHEA Grapalat" w:hAnsi="GHEA Grapalat"/>
          <w:sz w:val="24"/>
          <w:szCs w:val="24"/>
          <w:lang w:val="hy-AM"/>
        </w:rPr>
        <w:t>լրացնել</w:t>
      </w:r>
      <w:r w:rsidR="003F08A2" w:rsidRPr="00036377">
        <w:rPr>
          <w:rFonts w:ascii="GHEA Grapalat" w:hAnsi="GHEA Grapalat"/>
          <w:sz w:val="24"/>
          <w:szCs w:val="24"/>
          <w:lang w:val="hy-AM"/>
        </w:rPr>
        <w:t xml:space="preserve"> «</w:t>
      </w:r>
      <w:r w:rsidR="0001400D" w:rsidRPr="00036377">
        <w:rPr>
          <w:rFonts w:ascii="GHEA Grapalat" w:hAnsi="GHEA Grapalat"/>
          <w:sz w:val="24"/>
          <w:szCs w:val="24"/>
          <w:lang w:val="hy-AM"/>
        </w:rPr>
        <w:t xml:space="preserve">, </w:t>
      </w:r>
      <w:r w:rsidR="003F08A2" w:rsidRPr="00036377">
        <w:rPr>
          <w:rFonts w:ascii="GHEA Grapalat" w:hAnsi="GHEA Grapalat"/>
          <w:sz w:val="24"/>
          <w:szCs w:val="24"/>
          <w:lang w:val="hy-AM"/>
        </w:rPr>
        <w:t>հավատարմագրված կազմակերպության արտադրանքի պատկանելիության վերաբերյալ փորձագիտական եզրակացությունը, լիցենզիայի պատճենը» բառերը:</w:t>
      </w:r>
    </w:p>
    <w:p w:rsidR="003F08A2" w:rsidRPr="00036377" w:rsidRDefault="006F785C" w:rsidP="0001400D">
      <w:pPr>
        <w:spacing w:after="0" w:line="240" w:lineRule="auto"/>
        <w:ind w:left="270" w:right="450" w:firstLine="720"/>
        <w:jc w:val="both"/>
        <w:rPr>
          <w:rFonts w:ascii="GHEA Grapalat" w:hAnsi="GHEA Grapalat"/>
          <w:sz w:val="24"/>
          <w:szCs w:val="24"/>
          <w:lang w:val="hy-AM"/>
        </w:rPr>
      </w:pPr>
      <w:r w:rsidRPr="00B428D1">
        <w:rPr>
          <w:rFonts w:ascii="GHEA Grapalat" w:hAnsi="GHEA Grapalat" w:cs="Cambria Math"/>
          <w:iCs/>
          <w:sz w:val="24"/>
          <w:szCs w:val="24"/>
          <w:lang w:val="hy-AM"/>
        </w:rPr>
        <w:t>4</w:t>
      </w:r>
      <w:r w:rsidR="003F08A2" w:rsidRPr="00036377">
        <w:rPr>
          <w:rFonts w:ascii="GHEA Grapalat" w:hAnsi="GHEA Grapalat" w:cs="Cambria Math"/>
          <w:iCs/>
          <w:sz w:val="24"/>
          <w:szCs w:val="24"/>
          <w:lang w:val="hy-AM"/>
        </w:rPr>
        <w:t xml:space="preserve">) </w:t>
      </w:r>
      <w:r w:rsidR="004C31FD">
        <w:rPr>
          <w:rFonts w:ascii="GHEA Grapalat" w:hAnsi="GHEA Grapalat"/>
          <w:sz w:val="24"/>
          <w:szCs w:val="24"/>
          <w:lang w:val="hy-AM"/>
        </w:rPr>
        <w:t>Ո</w:t>
      </w:r>
      <w:r w:rsidR="003F08A2" w:rsidRPr="00036377">
        <w:rPr>
          <w:rFonts w:ascii="GHEA Grapalat" w:hAnsi="GHEA Grapalat"/>
          <w:sz w:val="24"/>
          <w:szCs w:val="24"/>
          <w:lang w:val="hy-AM"/>
        </w:rPr>
        <w:t xml:space="preserve">րոշման Հավելված </w:t>
      </w:r>
      <w:r w:rsidR="0029646A" w:rsidRPr="00695A4D">
        <w:rPr>
          <w:rFonts w:ascii="GHEA Grapalat" w:hAnsi="GHEA Grapalat"/>
          <w:sz w:val="24"/>
          <w:szCs w:val="24"/>
          <w:lang w:val="hy-AM"/>
        </w:rPr>
        <w:t>N</w:t>
      </w:r>
      <w:r w:rsidR="0029646A" w:rsidRPr="00036377">
        <w:rPr>
          <w:rFonts w:ascii="GHEA Grapalat" w:hAnsi="GHEA Grapalat"/>
          <w:sz w:val="24"/>
          <w:szCs w:val="24"/>
          <w:lang w:val="hy-AM"/>
        </w:rPr>
        <w:t xml:space="preserve"> </w:t>
      </w:r>
      <w:r w:rsidR="003F08A2" w:rsidRPr="00036377">
        <w:rPr>
          <w:rFonts w:ascii="GHEA Grapalat" w:hAnsi="GHEA Grapalat"/>
          <w:sz w:val="24"/>
          <w:szCs w:val="24"/>
          <w:lang w:val="hy-AM"/>
        </w:rPr>
        <w:t>3-ում.</w:t>
      </w:r>
    </w:p>
    <w:p w:rsidR="00B428D1" w:rsidRDefault="003F08A2" w:rsidP="00CD7428">
      <w:pPr>
        <w:spacing w:after="0" w:line="240" w:lineRule="auto"/>
        <w:ind w:left="270" w:right="450" w:firstLine="720"/>
        <w:jc w:val="both"/>
        <w:rPr>
          <w:rFonts w:ascii="GHEA Grapalat" w:hAnsi="GHEA Grapalat"/>
          <w:sz w:val="24"/>
          <w:szCs w:val="24"/>
          <w:lang w:val="hy-AM"/>
        </w:rPr>
      </w:pPr>
      <w:r w:rsidRPr="00036377">
        <w:rPr>
          <w:rFonts w:ascii="GHEA Grapalat" w:hAnsi="GHEA Grapalat"/>
          <w:sz w:val="24"/>
          <w:szCs w:val="24"/>
          <w:lang w:val="hy-AM"/>
        </w:rPr>
        <w:lastRenderedPageBreak/>
        <w:t>ա</w:t>
      </w:r>
      <w:r w:rsidR="0001400D" w:rsidRPr="00036377">
        <w:rPr>
          <w:rFonts w:ascii="GHEA Grapalat" w:hAnsi="GHEA Grapalat"/>
          <w:sz w:val="24"/>
          <w:szCs w:val="24"/>
          <w:lang w:val="hy-AM"/>
        </w:rPr>
        <w:t>.</w:t>
      </w:r>
      <w:r w:rsidR="00BC6717">
        <w:rPr>
          <w:rFonts w:ascii="GHEA Grapalat" w:hAnsi="GHEA Grapalat"/>
          <w:sz w:val="24"/>
          <w:szCs w:val="24"/>
          <w:lang w:val="hy-AM"/>
        </w:rPr>
        <w:t xml:space="preserve"> 6.դ կետում «հաշվառման համարը» բառերից հետո լրացնել «(ոչ ռեզիդենտ, օֆշորային ընկերությունների դեպքում՝ գրանցման համարը, առկայության դեպքում՝ հարկ վճարողի հաշվառման համարը)</w:t>
      </w:r>
      <w:r w:rsidR="00B428D1" w:rsidRPr="00036377">
        <w:rPr>
          <w:rFonts w:ascii="GHEA Grapalat" w:hAnsi="GHEA Grapalat"/>
          <w:sz w:val="24"/>
          <w:szCs w:val="24"/>
          <w:lang w:val="hy-AM"/>
        </w:rPr>
        <w:t>»</w:t>
      </w:r>
      <w:r w:rsidR="00BC6717">
        <w:rPr>
          <w:rFonts w:ascii="GHEA Grapalat" w:hAnsi="GHEA Grapalat"/>
          <w:sz w:val="24"/>
          <w:szCs w:val="24"/>
          <w:lang w:val="hy-AM"/>
        </w:rPr>
        <w:t xml:space="preserve"> բառերը,</w:t>
      </w:r>
      <w:r w:rsidR="00BC6717" w:rsidRPr="00036377">
        <w:rPr>
          <w:rFonts w:ascii="GHEA Grapalat" w:hAnsi="GHEA Grapalat"/>
          <w:sz w:val="24"/>
          <w:szCs w:val="24"/>
          <w:lang w:val="hy-AM"/>
        </w:rPr>
        <w:t xml:space="preserve"> </w:t>
      </w:r>
    </w:p>
    <w:p w:rsidR="003F08A2" w:rsidRPr="00036377" w:rsidRDefault="003F08A2" w:rsidP="00CD7428">
      <w:pPr>
        <w:spacing w:after="0" w:line="240" w:lineRule="auto"/>
        <w:ind w:left="270" w:right="450" w:firstLine="720"/>
        <w:jc w:val="both"/>
        <w:rPr>
          <w:rFonts w:ascii="GHEA Grapalat" w:hAnsi="GHEA Grapalat" w:cs="Cambria Math"/>
          <w:iCs/>
          <w:sz w:val="24"/>
          <w:szCs w:val="24"/>
          <w:lang w:val="hy-AM"/>
        </w:rPr>
      </w:pPr>
      <w:r w:rsidRPr="00036377">
        <w:rPr>
          <w:rFonts w:ascii="GHEA Grapalat" w:hAnsi="GHEA Grapalat"/>
          <w:sz w:val="24"/>
          <w:szCs w:val="24"/>
          <w:lang w:val="hy-AM"/>
        </w:rPr>
        <w:t>բ</w:t>
      </w:r>
      <w:r w:rsidR="0001400D" w:rsidRPr="00036377">
        <w:rPr>
          <w:rFonts w:ascii="GHEA Grapalat" w:hAnsi="GHEA Grapalat"/>
          <w:sz w:val="24"/>
          <w:szCs w:val="24"/>
          <w:lang w:val="hy-AM"/>
        </w:rPr>
        <w:t>.</w:t>
      </w:r>
      <w:r w:rsidRPr="00036377">
        <w:rPr>
          <w:rFonts w:ascii="GHEA Grapalat" w:hAnsi="GHEA Grapalat"/>
          <w:sz w:val="24"/>
          <w:szCs w:val="24"/>
          <w:lang w:val="hy-AM"/>
        </w:rPr>
        <w:t xml:space="preserve"> 16-րդ կետում «ռազմական նշանակության արտադրանքի ցանկը» բառերից հետո </w:t>
      </w:r>
      <w:r w:rsidR="0001400D" w:rsidRPr="00036377">
        <w:rPr>
          <w:rFonts w:ascii="GHEA Grapalat" w:hAnsi="GHEA Grapalat"/>
          <w:sz w:val="24"/>
          <w:szCs w:val="24"/>
          <w:lang w:val="hy-AM"/>
        </w:rPr>
        <w:t>լրացնել</w:t>
      </w:r>
      <w:r w:rsidRPr="00036377">
        <w:rPr>
          <w:rFonts w:ascii="GHEA Grapalat" w:hAnsi="GHEA Grapalat"/>
          <w:sz w:val="24"/>
          <w:szCs w:val="24"/>
          <w:lang w:val="hy-AM"/>
        </w:rPr>
        <w:t xml:space="preserve"> «</w:t>
      </w:r>
      <w:r w:rsidR="0001400D" w:rsidRPr="00036377">
        <w:rPr>
          <w:rFonts w:ascii="GHEA Grapalat" w:hAnsi="GHEA Grapalat"/>
          <w:sz w:val="24"/>
          <w:szCs w:val="24"/>
          <w:lang w:val="hy-AM"/>
        </w:rPr>
        <w:t xml:space="preserve">, </w:t>
      </w:r>
      <w:r w:rsidRPr="00036377">
        <w:rPr>
          <w:rFonts w:ascii="GHEA Grapalat" w:hAnsi="GHEA Grapalat"/>
          <w:sz w:val="24"/>
          <w:szCs w:val="24"/>
          <w:lang w:val="hy-AM"/>
        </w:rPr>
        <w:t>հավատարմագրված կազմակերպության արտադրանքի պատկանելիության վերաբերյալ փորձագիտական եզրակացությունը, լիցենզիայի պատճենը» բառերը,</w:t>
      </w:r>
    </w:p>
    <w:p w:rsidR="003F08A2" w:rsidRPr="00036377" w:rsidRDefault="006F785C" w:rsidP="0001400D">
      <w:pPr>
        <w:spacing w:after="0" w:line="240" w:lineRule="auto"/>
        <w:ind w:left="270" w:right="450" w:firstLine="720"/>
        <w:jc w:val="both"/>
        <w:rPr>
          <w:rFonts w:ascii="GHEA Grapalat" w:hAnsi="GHEA Grapalat"/>
          <w:sz w:val="24"/>
          <w:szCs w:val="24"/>
          <w:lang w:val="hy-AM"/>
        </w:rPr>
      </w:pPr>
      <w:r w:rsidRPr="00B428D1">
        <w:rPr>
          <w:rFonts w:ascii="GHEA Grapalat" w:hAnsi="GHEA Grapalat"/>
          <w:sz w:val="24"/>
          <w:szCs w:val="24"/>
          <w:lang w:val="hy-AM"/>
        </w:rPr>
        <w:t>5</w:t>
      </w:r>
      <w:r w:rsidR="003F08A2" w:rsidRPr="00036377">
        <w:rPr>
          <w:rFonts w:ascii="GHEA Grapalat" w:hAnsi="GHEA Grapalat"/>
          <w:sz w:val="24"/>
          <w:szCs w:val="24"/>
          <w:lang w:val="hy-AM"/>
        </w:rPr>
        <w:t xml:space="preserve">) </w:t>
      </w:r>
      <w:r w:rsidR="004C31FD">
        <w:rPr>
          <w:rFonts w:ascii="GHEA Grapalat" w:hAnsi="GHEA Grapalat"/>
          <w:sz w:val="24"/>
          <w:szCs w:val="24"/>
          <w:lang w:val="hy-AM"/>
        </w:rPr>
        <w:t>Ո</w:t>
      </w:r>
      <w:r w:rsidR="003F08A2" w:rsidRPr="00036377">
        <w:rPr>
          <w:rFonts w:ascii="GHEA Grapalat" w:hAnsi="GHEA Grapalat"/>
          <w:sz w:val="24"/>
          <w:szCs w:val="24"/>
          <w:lang w:val="hy-AM"/>
        </w:rPr>
        <w:t xml:space="preserve">րոշման Հավելված </w:t>
      </w:r>
      <w:r w:rsidR="0029646A" w:rsidRPr="00695A4D">
        <w:rPr>
          <w:rFonts w:ascii="GHEA Grapalat" w:hAnsi="GHEA Grapalat"/>
          <w:sz w:val="24"/>
          <w:szCs w:val="24"/>
          <w:lang w:val="hy-AM"/>
        </w:rPr>
        <w:t>N</w:t>
      </w:r>
      <w:r w:rsidR="0029646A" w:rsidRPr="00036377">
        <w:rPr>
          <w:rFonts w:ascii="GHEA Grapalat" w:hAnsi="GHEA Grapalat"/>
          <w:sz w:val="24"/>
          <w:szCs w:val="24"/>
          <w:lang w:val="hy-AM"/>
        </w:rPr>
        <w:t xml:space="preserve"> </w:t>
      </w:r>
      <w:r w:rsidR="003F08A2" w:rsidRPr="00036377">
        <w:rPr>
          <w:rFonts w:ascii="GHEA Grapalat" w:hAnsi="GHEA Grapalat"/>
          <w:sz w:val="24"/>
          <w:szCs w:val="24"/>
          <w:lang w:val="hy-AM"/>
        </w:rPr>
        <w:t>4-ում.</w:t>
      </w:r>
    </w:p>
    <w:p w:rsidR="00B428D1" w:rsidRDefault="003F08A2" w:rsidP="00CD7428">
      <w:pPr>
        <w:spacing w:after="0" w:line="240" w:lineRule="auto"/>
        <w:ind w:left="270" w:right="450" w:firstLine="720"/>
        <w:jc w:val="both"/>
        <w:rPr>
          <w:rFonts w:ascii="GHEA Grapalat" w:hAnsi="GHEA Grapalat"/>
          <w:sz w:val="24"/>
          <w:szCs w:val="24"/>
          <w:lang w:val="hy-AM"/>
        </w:rPr>
      </w:pPr>
      <w:r w:rsidRPr="00036377">
        <w:rPr>
          <w:rFonts w:ascii="GHEA Grapalat" w:hAnsi="GHEA Grapalat"/>
          <w:sz w:val="24"/>
          <w:szCs w:val="24"/>
          <w:lang w:val="hy-AM"/>
        </w:rPr>
        <w:t>ա</w:t>
      </w:r>
      <w:r w:rsidR="0001400D" w:rsidRPr="00036377">
        <w:rPr>
          <w:rFonts w:ascii="GHEA Grapalat" w:hAnsi="GHEA Grapalat"/>
          <w:sz w:val="24"/>
          <w:szCs w:val="24"/>
          <w:lang w:val="hy-AM"/>
        </w:rPr>
        <w:t>.</w:t>
      </w:r>
      <w:r w:rsidRPr="00036377">
        <w:rPr>
          <w:rFonts w:ascii="GHEA Grapalat" w:hAnsi="GHEA Grapalat"/>
          <w:sz w:val="24"/>
          <w:szCs w:val="24"/>
          <w:lang w:val="hy-AM"/>
        </w:rPr>
        <w:t xml:space="preserve"> </w:t>
      </w:r>
      <w:r w:rsidR="00BC6717">
        <w:rPr>
          <w:rFonts w:ascii="GHEA Grapalat" w:hAnsi="GHEA Grapalat"/>
          <w:sz w:val="24"/>
          <w:szCs w:val="24"/>
          <w:lang w:val="hy-AM"/>
        </w:rPr>
        <w:t>6.դ կետում «հաշվառման համարը» բառերից հետո լրացնել «(ոչ ռեզիդենտ, օֆշորային ընկերությունների դեպքում՝ գրանցման համարը, առկայության դեպքում՝ հարկ վճարողի հաշվառման համարը)</w:t>
      </w:r>
      <w:r w:rsidR="00B428D1" w:rsidRPr="00036377">
        <w:rPr>
          <w:rFonts w:ascii="GHEA Grapalat" w:hAnsi="GHEA Grapalat"/>
          <w:sz w:val="24"/>
          <w:szCs w:val="24"/>
          <w:lang w:val="hy-AM"/>
        </w:rPr>
        <w:t>»</w:t>
      </w:r>
      <w:r w:rsidR="00BC6717">
        <w:rPr>
          <w:rFonts w:ascii="GHEA Grapalat" w:hAnsi="GHEA Grapalat"/>
          <w:sz w:val="24"/>
          <w:szCs w:val="24"/>
          <w:lang w:val="hy-AM"/>
        </w:rPr>
        <w:t xml:space="preserve"> բառերը,</w:t>
      </w:r>
      <w:r w:rsidR="00BC6717" w:rsidRPr="00036377">
        <w:rPr>
          <w:rFonts w:ascii="GHEA Grapalat" w:hAnsi="GHEA Grapalat"/>
          <w:sz w:val="24"/>
          <w:szCs w:val="24"/>
          <w:lang w:val="hy-AM"/>
        </w:rPr>
        <w:t xml:space="preserve"> </w:t>
      </w:r>
    </w:p>
    <w:p w:rsidR="003F08A2" w:rsidRPr="00036377" w:rsidRDefault="003F08A2" w:rsidP="00CD7428">
      <w:pPr>
        <w:spacing w:after="0" w:line="240" w:lineRule="auto"/>
        <w:ind w:left="270" w:right="450" w:firstLine="720"/>
        <w:jc w:val="both"/>
        <w:rPr>
          <w:rFonts w:ascii="GHEA Grapalat" w:hAnsi="GHEA Grapalat"/>
          <w:sz w:val="24"/>
          <w:szCs w:val="24"/>
          <w:lang w:val="hy-AM"/>
        </w:rPr>
      </w:pPr>
      <w:r w:rsidRPr="00036377">
        <w:rPr>
          <w:rFonts w:ascii="GHEA Grapalat" w:hAnsi="GHEA Grapalat"/>
          <w:sz w:val="24"/>
          <w:szCs w:val="24"/>
          <w:lang w:val="hy-AM"/>
        </w:rPr>
        <w:t>բ</w:t>
      </w:r>
      <w:r w:rsidR="0001400D" w:rsidRPr="00036377">
        <w:rPr>
          <w:rFonts w:ascii="GHEA Grapalat" w:hAnsi="GHEA Grapalat"/>
          <w:sz w:val="24"/>
          <w:szCs w:val="24"/>
          <w:lang w:val="hy-AM"/>
        </w:rPr>
        <w:t>.</w:t>
      </w:r>
      <w:r w:rsidRPr="00036377">
        <w:rPr>
          <w:rFonts w:ascii="GHEA Grapalat" w:hAnsi="GHEA Grapalat"/>
          <w:sz w:val="24"/>
          <w:szCs w:val="24"/>
          <w:lang w:val="hy-AM"/>
        </w:rPr>
        <w:t xml:space="preserve"> 16-րդ կետում «</w:t>
      </w:r>
      <w:r w:rsidR="0001400D" w:rsidRPr="00036377">
        <w:rPr>
          <w:rFonts w:ascii="GHEA Grapalat" w:hAnsi="GHEA Grapalat"/>
          <w:sz w:val="24"/>
          <w:szCs w:val="24"/>
          <w:lang w:val="hy-AM"/>
        </w:rPr>
        <w:t xml:space="preserve">, </w:t>
      </w:r>
      <w:r w:rsidRPr="00036377">
        <w:rPr>
          <w:rFonts w:ascii="GHEA Grapalat" w:hAnsi="GHEA Grapalat"/>
          <w:sz w:val="24"/>
          <w:szCs w:val="24"/>
          <w:lang w:val="hy-AM"/>
        </w:rPr>
        <w:t xml:space="preserve">վերջնական օգտագործման նպատակի մասին» բառերից հետո </w:t>
      </w:r>
      <w:r w:rsidR="0001400D" w:rsidRPr="00036377">
        <w:rPr>
          <w:rFonts w:ascii="GHEA Grapalat" w:hAnsi="GHEA Grapalat"/>
          <w:sz w:val="24"/>
          <w:szCs w:val="24"/>
          <w:lang w:val="hy-AM"/>
        </w:rPr>
        <w:t>լրացնել</w:t>
      </w:r>
      <w:r w:rsidRPr="00036377">
        <w:rPr>
          <w:rFonts w:ascii="GHEA Grapalat" w:hAnsi="GHEA Grapalat"/>
          <w:sz w:val="24"/>
          <w:szCs w:val="24"/>
          <w:lang w:val="hy-AM"/>
        </w:rPr>
        <w:t xml:space="preserve"> «հավատարմագրված կազմակերպության արտադրանքի պատկանելիության վերաբերյալ փորձագիտական եզրակացությունը, լիցենզիայի պատճենը» բառերը։</w:t>
      </w:r>
    </w:p>
    <w:p w:rsidR="003F08A2" w:rsidRDefault="003F08A2" w:rsidP="0001400D">
      <w:pPr>
        <w:spacing w:after="0" w:line="240" w:lineRule="auto"/>
        <w:ind w:left="270" w:right="450" w:firstLine="720"/>
        <w:jc w:val="both"/>
        <w:rPr>
          <w:rFonts w:ascii="GHEA Grapalat" w:hAnsi="GHEA Grapalat"/>
          <w:sz w:val="24"/>
          <w:szCs w:val="24"/>
          <w:lang w:val="hy-AM"/>
        </w:rPr>
      </w:pPr>
      <w:r w:rsidRPr="00036377">
        <w:rPr>
          <w:rFonts w:ascii="GHEA Grapalat" w:hAnsi="GHEA Grapalat"/>
          <w:sz w:val="24"/>
          <w:szCs w:val="24"/>
          <w:lang w:val="hy-AM"/>
        </w:rPr>
        <w:t>2. Սույն որոշումն ուժի մեջ է մտնում պաշտոնական հրապարակման օրվան հաջորդող տասներորդ օրը:</w:t>
      </w:r>
    </w:p>
    <w:p w:rsidR="0029646A" w:rsidRDefault="0029646A" w:rsidP="0001400D">
      <w:pPr>
        <w:spacing w:after="0" w:line="240" w:lineRule="auto"/>
        <w:ind w:left="270" w:right="450" w:firstLine="720"/>
        <w:jc w:val="both"/>
        <w:rPr>
          <w:rFonts w:ascii="GHEA Grapalat" w:hAnsi="GHEA Grapalat"/>
          <w:sz w:val="24"/>
          <w:szCs w:val="24"/>
          <w:lang w:val="hy-AM"/>
        </w:rPr>
      </w:pPr>
    </w:p>
    <w:p w:rsidR="0029646A" w:rsidRDefault="0029646A" w:rsidP="0001400D">
      <w:pPr>
        <w:spacing w:after="0" w:line="240" w:lineRule="auto"/>
        <w:ind w:left="270" w:right="450" w:firstLine="720"/>
        <w:jc w:val="both"/>
        <w:rPr>
          <w:rFonts w:ascii="GHEA Grapalat" w:hAnsi="GHEA Grapalat"/>
          <w:sz w:val="24"/>
          <w:szCs w:val="24"/>
          <w:lang w:val="hy-AM"/>
        </w:rPr>
      </w:pPr>
    </w:p>
    <w:p w:rsidR="0029646A" w:rsidRDefault="0029646A" w:rsidP="0001400D">
      <w:pPr>
        <w:spacing w:after="0" w:line="240" w:lineRule="auto"/>
        <w:ind w:left="270" w:right="450" w:firstLine="720"/>
        <w:jc w:val="both"/>
        <w:rPr>
          <w:rFonts w:ascii="GHEA Grapalat" w:hAnsi="GHEA Grapalat"/>
          <w:sz w:val="24"/>
          <w:szCs w:val="24"/>
        </w:rPr>
      </w:pPr>
      <w:r>
        <w:rPr>
          <w:rFonts w:ascii="GHEA Grapalat" w:hAnsi="GHEA Grapalat"/>
          <w:sz w:val="24"/>
          <w:szCs w:val="24"/>
          <w:lang w:val="hy-AM"/>
        </w:rPr>
        <w:tab/>
      </w:r>
      <w:r>
        <w:rPr>
          <w:rFonts w:ascii="GHEA Grapalat" w:hAnsi="GHEA Grapalat"/>
          <w:sz w:val="24"/>
          <w:szCs w:val="24"/>
        </w:rPr>
        <w:t>Հայաստանի Հանրապետության</w:t>
      </w:r>
    </w:p>
    <w:p w:rsidR="0029646A" w:rsidRPr="00B428D1" w:rsidRDefault="0029646A" w:rsidP="0001400D">
      <w:pPr>
        <w:spacing w:after="0" w:line="240" w:lineRule="auto"/>
        <w:ind w:left="270" w:right="450" w:firstLine="720"/>
        <w:jc w:val="both"/>
        <w:rPr>
          <w:rFonts w:ascii="GHEA Grapalat" w:hAnsi="GHEA Grapalat"/>
          <w:sz w:val="24"/>
          <w:szCs w:val="24"/>
        </w:rPr>
      </w:pPr>
      <w:r>
        <w:rPr>
          <w:rFonts w:ascii="GHEA Grapalat" w:hAnsi="GHEA Grapalat"/>
          <w:sz w:val="24"/>
          <w:szCs w:val="24"/>
        </w:rPr>
        <w:tab/>
      </w:r>
      <w:r>
        <w:rPr>
          <w:rFonts w:ascii="GHEA Grapalat" w:hAnsi="GHEA Grapalat"/>
          <w:sz w:val="24"/>
          <w:szCs w:val="24"/>
        </w:rPr>
        <w:tab/>
        <w:t>Վարչապետ</w:t>
      </w:r>
      <w:r>
        <w:rPr>
          <w:rFonts w:ascii="GHEA Grapalat" w:hAnsi="GHEA Grapalat"/>
          <w:sz w:val="24"/>
          <w:szCs w:val="24"/>
        </w:rPr>
        <w:tab/>
      </w:r>
      <w:r>
        <w:rPr>
          <w:rFonts w:ascii="GHEA Grapalat" w:hAnsi="GHEA Grapalat"/>
          <w:sz w:val="24"/>
          <w:szCs w:val="24"/>
        </w:rPr>
        <w:tab/>
      </w:r>
      <w:r>
        <w:rPr>
          <w:rFonts w:ascii="GHEA Grapalat" w:hAnsi="GHEA Grapalat"/>
          <w:sz w:val="24"/>
          <w:szCs w:val="24"/>
        </w:rPr>
        <w:tab/>
      </w:r>
      <w:r>
        <w:rPr>
          <w:rFonts w:ascii="GHEA Grapalat" w:hAnsi="GHEA Grapalat"/>
          <w:sz w:val="24"/>
          <w:szCs w:val="24"/>
        </w:rPr>
        <w:tab/>
      </w:r>
      <w:r>
        <w:rPr>
          <w:rFonts w:ascii="GHEA Grapalat" w:hAnsi="GHEA Grapalat"/>
          <w:sz w:val="24"/>
          <w:szCs w:val="24"/>
        </w:rPr>
        <w:tab/>
      </w:r>
      <w:r>
        <w:rPr>
          <w:rFonts w:ascii="GHEA Grapalat" w:hAnsi="GHEA Grapalat"/>
          <w:sz w:val="24"/>
          <w:szCs w:val="24"/>
        </w:rPr>
        <w:tab/>
      </w:r>
      <w:r>
        <w:rPr>
          <w:rFonts w:ascii="GHEA Grapalat" w:hAnsi="GHEA Grapalat"/>
          <w:sz w:val="24"/>
          <w:szCs w:val="24"/>
        </w:rPr>
        <w:tab/>
      </w:r>
      <w:r>
        <w:rPr>
          <w:rFonts w:ascii="GHEA Grapalat" w:hAnsi="GHEA Grapalat"/>
          <w:sz w:val="24"/>
          <w:szCs w:val="24"/>
        </w:rPr>
        <w:tab/>
        <w:t>Ն. Փաշինյան</w:t>
      </w:r>
    </w:p>
    <w:p w:rsidR="003F08A2" w:rsidRPr="00036377" w:rsidRDefault="003F08A2" w:rsidP="0001400D">
      <w:pPr>
        <w:spacing w:after="0" w:line="240" w:lineRule="auto"/>
        <w:ind w:left="270" w:right="450" w:firstLine="720"/>
        <w:jc w:val="both"/>
        <w:rPr>
          <w:rFonts w:ascii="GHEA Grapalat" w:hAnsi="GHEA Grapalat"/>
          <w:sz w:val="24"/>
          <w:szCs w:val="24"/>
          <w:lang w:val="hy-AM"/>
        </w:rPr>
      </w:pPr>
    </w:p>
    <w:p w:rsidR="003F08A2" w:rsidRPr="00036377" w:rsidRDefault="003F08A2" w:rsidP="0001400D">
      <w:pPr>
        <w:spacing w:after="0" w:line="240" w:lineRule="auto"/>
        <w:ind w:left="270" w:firstLine="720"/>
        <w:jc w:val="both"/>
        <w:rPr>
          <w:rFonts w:ascii="GHEA Grapalat" w:hAnsi="GHEA Grapalat"/>
          <w:sz w:val="24"/>
          <w:szCs w:val="24"/>
          <w:lang w:val="hy-AM"/>
        </w:rPr>
      </w:pPr>
    </w:p>
    <w:p w:rsidR="003F08A2" w:rsidRPr="00036377" w:rsidRDefault="003F08A2" w:rsidP="0001400D">
      <w:pPr>
        <w:ind w:left="270"/>
        <w:rPr>
          <w:rFonts w:ascii="Sylfaen" w:hAnsi="Sylfaen"/>
          <w:sz w:val="24"/>
          <w:szCs w:val="20"/>
          <w:lang w:val="hy-AM"/>
        </w:rPr>
      </w:pPr>
    </w:p>
    <w:sectPr w:rsidR="003F08A2" w:rsidRPr="00036377" w:rsidSect="0004392A">
      <w:pgSz w:w="12240" w:h="15840"/>
      <w:pgMar w:top="1440" w:right="45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4"/>
    <w:multiLevelType w:val="multilevel"/>
    <w:tmpl w:val="00000887"/>
    <w:lvl w:ilvl="0">
      <w:start w:val="2"/>
      <w:numFmt w:val="lowerLetter"/>
      <w:lvlText w:val="%1."/>
      <w:lvlJc w:val="left"/>
      <w:pPr>
        <w:ind w:hanging="159"/>
      </w:pPr>
      <w:rPr>
        <w:rFonts w:ascii="Sylfaen" w:hAnsi="Sylfaen" w:cs="Sylfaen"/>
        <w:b w:val="0"/>
        <w:bCs w:val="0"/>
        <w:i/>
        <w:iCs/>
        <w:spacing w:val="-9"/>
        <w:w w:val="72"/>
        <w:sz w:val="21"/>
        <w:szCs w:val="21"/>
      </w:rPr>
    </w:lvl>
    <w:lvl w:ilvl="1">
      <w:numFmt w:val="bullet"/>
      <w:lvlText w:val="•"/>
      <w:lvlJc w:val="left"/>
      <w:pPr>
        <w:ind w:left="283" w:hanging="159"/>
      </w:pPr>
    </w:lvl>
    <w:lvl w:ilvl="2">
      <w:numFmt w:val="bullet"/>
      <w:lvlText w:val="•"/>
      <w:lvlJc w:val="left"/>
      <w:pPr>
        <w:ind w:left="567" w:hanging="159"/>
      </w:pPr>
    </w:lvl>
    <w:lvl w:ilvl="3">
      <w:numFmt w:val="bullet"/>
      <w:lvlText w:val="•"/>
      <w:lvlJc w:val="left"/>
      <w:pPr>
        <w:ind w:left="850" w:hanging="159"/>
      </w:pPr>
    </w:lvl>
    <w:lvl w:ilvl="4">
      <w:numFmt w:val="bullet"/>
      <w:lvlText w:val="•"/>
      <w:lvlJc w:val="left"/>
      <w:pPr>
        <w:ind w:left="1134" w:hanging="159"/>
      </w:pPr>
    </w:lvl>
    <w:lvl w:ilvl="5">
      <w:numFmt w:val="bullet"/>
      <w:lvlText w:val="•"/>
      <w:lvlJc w:val="left"/>
      <w:pPr>
        <w:ind w:left="1417" w:hanging="159"/>
      </w:pPr>
    </w:lvl>
    <w:lvl w:ilvl="6">
      <w:numFmt w:val="bullet"/>
      <w:lvlText w:val="•"/>
      <w:lvlJc w:val="left"/>
      <w:pPr>
        <w:ind w:left="1701" w:hanging="159"/>
      </w:pPr>
    </w:lvl>
    <w:lvl w:ilvl="7">
      <w:numFmt w:val="bullet"/>
      <w:lvlText w:val="•"/>
      <w:lvlJc w:val="left"/>
      <w:pPr>
        <w:ind w:left="1984" w:hanging="159"/>
      </w:pPr>
    </w:lvl>
    <w:lvl w:ilvl="8">
      <w:numFmt w:val="bullet"/>
      <w:lvlText w:val="•"/>
      <w:lvlJc w:val="left"/>
      <w:pPr>
        <w:ind w:left="2268" w:hanging="159"/>
      </w:pPr>
    </w:lvl>
  </w:abstractNum>
  <w:abstractNum w:abstractNumId="1" w15:restartNumberingAfterBreak="0">
    <w:nsid w:val="00000405"/>
    <w:multiLevelType w:val="multilevel"/>
    <w:tmpl w:val="00000888"/>
    <w:lvl w:ilvl="0">
      <w:start w:val="1"/>
      <w:numFmt w:val="lowerLetter"/>
      <w:lvlText w:val="%1."/>
      <w:lvlJc w:val="left"/>
      <w:pPr>
        <w:ind w:hanging="144"/>
      </w:pPr>
      <w:rPr>
        <w:rFonts w:ascii="Sylfaen" w:hAnsi="Sylfaen" w:cs="Sylfaen"/>
        <w:b w:val="0"/>
        <w:bCs w:val="0"/>
        <w:i/>
        <w:iCs/>
        <w:spacing w:val="-11"/>
        <w:w w:val="72"/>
        <w:sz w:val="21"/>
        <w:szCs w:val="21"/>
      </w:rPr>
    </w:lvl>
    <w:lvl w:ilvl="1">
      <w:start w:val="1"/>
      <w:numFmt w:val="decimal"/>
      <w:lvlText w:val="%2."/>
      <w:lvlJc w:val="left"/>
      <w:pPr>
        <w:ind w:hanging="159"/>
      </w:pPr>
      <w:rPr>
        <w:rFonts w:ascii="Sylfaen" w:hAnsi="Sylfaen" w:cs="Sylfaen"/>
        <w:b w:val="0"/>
        <w:bCs w:val="0"/>
        <w:i/>
        <w:iCs/>
        <w:spacing w:val="-5"/>
        <w:w w:val="72"/>
        <w:sz w:val="21"/>
        <w:szCs w:val="21"/>
      </w:rPr>
    </w:lvl>
    <w:lvl w:ilvl="2">
      <w:numFmt w:val="bullet"/>
      <w:lvlText w:val="•"/>
      <w:lvlJc w:val="left"/>
      <w:pPr>
        <w:ind w:left="567" w:hanging="159"/>
      </w:pPr>
    </w:lvl>
    <w:lvl w:ilvl="3">
      <w:numFmt w:val="bullet"/>
      <w:lvlText w:val="•"/>
      <w:lvlJc w:val="left"/>
      <w:pPr>
        <w:ind w:left="850" w:hanging="159"/>
      </w:pPr>
    </w:lvl>
    <w:lvl w:ilvl="4">
      <w:numFmt w:val="bullet"/>
      <w:lvlText w:val="•"/>
      <w:lvlJc w:val="left"/>
      <w:pPr>
        <w:ind w:left="1134" w:hanging="159"/>
      </w:pPr>
    </w:lvl>
    <w:lvl w:ilvl="5">
      <w:numFmt w:val="bullet"/>
      <w:lvlText w:val="•"/>
      <w:lvlJc w:val="left"/>
      <w:pPr>
        <w:ind w:left="1417" w:hanging="159"/>
      </w:pPr>
    </w:lvl>
    <w:lvl w:ilvl="6">
      <w:numFmt w:val="bullet"/>
      <w:lvlText w:val="•"/>
      <w:lvlJc w:val="left"/>
      <w:pPr>
        <w:ind w:left="1701" w:hanging="159"/>
      </w:pPr>
    </w:lvl>
    <w:lvl w:ilvl="7">
      <w:numFmt w:val="bullet"/>
      <w:lvlText w:val="•"/>
      <w:lvlJc w:val="left"/>
      <w:pPr>
        <w:ind w:left="1984" w:hanging="159"/>
      </w:pPr>
    </w:lvl>
    <w:lvl w:ilvl="8">
      <w:numFmt w:val="bullet"/>
      <w:lvlText w:val="•"/>
      <w:lvlJc w:val="left"/>
      <w:pPr>
        <w:ind w:left="2268" w:hanging="159"/>
      </w:pPr>
    </w:lvl>
  </w:abstractNum>
  <w:abstractNum w:abstractNumId="2" w15:restartNumberingAfterBreak="0">
    <w:nsid w:val="00000407"/>
    <w:multiLevelType w:val="multilevel"/>
    <w:tmpl w:val="D0304EB8"/>
    <w:lvl w:ilvl="0">
      <w:start w:val="1"/>
      <w:numFmt w:val="lowerLetter"/>
      <w:lvlText w:val="%1."/>
      <w:lvlJc w:val="left"/>
      <w:pPr>
        <w:ind w:hanging="144"/>
      </w:pPr>
      <w:rPr>
        <w:rFonts w:ascii="Sylfaen" w:hAnsi="Sylfaen" w:cs="Sylfaen"/>
        <w:b w:val="0"/>
        <w:bCs w:val="0"/>
        <w:spacing w:val="-11"/>
        <w:w w:val="76"/>
        <w:sz w:val="20"/>
        <w:szCs w:val="20"/>
        <w:lang w:val="hy-AM"/>
      </w:rPr>
    </w:lvl>
    <w:lvl w:ilvl="1">
      <w:start w:val="1"/>
      <w:numFmt w:val="decimal"/>
      <w:lvlText w:val="%2."/>
      <w:lvlJc w:val="left"/>
      <w:pPr>
        <w:ind w:hanging="159"/>
      </w:pPr>
      <w:rPr>
        <w:rFonts w:ascii="Sylfaen" w:hAnsi="Sylfaen" w:cs="Sylfaen"/>
        <w:b w:val="0"/>
        <w:bCs w:val="0"/>
        <w:spacing w:val="-5"/>
        <w:w w:val="76"/>
        <w:sz w:val="20"/>
        <w:szCs w:val="20"/>
      </w:rPr>
    </w:lvl>
    <w:lvl w:ilvl="2">
      <w:numFmt w:val="bullet"/>
      <w:lvlText w:val="•"/>
      <w:lvlJc w:val="left"/>
      <w:pPr>
        <w:ind w:left="567" w:hanging="159"/>
      </w:pPr>
    </w:lvl>
    <w:lvl w:ilvl="3">
      <w:numFmt w:val="bullet"/>
      <w:lvlText w:val="•"/>
      <w:lvlJc w:val="left"/>
      <w:pPr>
        <w:ind w:left="850" w:hanging="159"/>
      </w:pPr>
    </w:lvl>
    <w:lvl w:ilvl="4">
      <w:numFmt w:val="bullet"/>
      <w:lvlText w:val="•"/>
      <w:lvlJc w:val="left"/>
      <w:pPr>
        <w:ind w:left="1134" w:hanging="159"/>
      </w:pPr>
    </w:lvl>
    <w:lvl w:ilvl="5">
      <w:numFmt w:val="bullet"/>
      <w:lvlText w:val="•"/>
      <w:lvlJc w:val="left"/>
      <w:pPr>
        <w:ind w:left="1417" w:hanging="159"/>
      </w:pPr>
    </w:lvl>
    <w:lvl w:ilvl="6">
      <w:numFmt w:val="bullet"/>
      <w:lvlText w:val="•"/>
      <w:lvlJc w:val="left"/>
      <w:pPr>
        <w:ind w:left="1701" w:hanging="159"/>
      </w:pPr>
    </w:lvl>
    <w:lvl w:ilvl="7">
      <w:numFmt w:val="bullet"/>
      <w:lvlText w:val="•"/>
      <w:lvlJc w:val="left"/>
      <w:pPr>
        <w:ind w:left="1984" w:hanging="159"/>
      </w:pPr>
    </w:lvl>
    <w:lvl w:ilvl="8">
      <w:numFmt w:val="bullet"/>
      <w:lvlText w:val="•"/>
      <w:lvlJc w:val="left"/>
      <w:pPr>
        <w:ind w:left="2268" w:hanging="159"/>
      </w:pPr>
    </w:lvl>
  </w:abstractNum>
  <w:abstractNum w:abstractNumId="3" w15:restartNumberingAfterBreak="0">
    <w:nsid w:val="00000408"/>
    <w:multiLevelType w:val="multilevel"/>
    <w:tmpl w:val="0000088B"/>
    <w:lvl w:ilvl="0">
      <w:start w:val="1"/>
      <w:numFmt w:val="lowerLetter"/>
      <w:lvlText w:val="%1."/>
      <w:lvlJc w:val="left"/>
      <w:pPr>
        <w:ind w:hanging="144"/>
      </w:pPr>
      <w:rPr>
        <w:rFonts w:ascii="Sylfaen" w:hAnsi="Sylfaen" w:cs="Sylfaen"/>
        <w:b w:val="0"/>
        <w:bCs w:val="0"/>
        <w:spacing w:val="-11"/>
        <w:w w:val="76"/>
        <w:sz w:val="20"/>
        <w:szCs w:val="20"/>
      </w:rPr>
    </w:lvl>
    <w:lvl w:ilvl="1">
      <w:numFmt w:val="bullet"/>
      <w:lvlText w:val="•"/>
      <w:lvlJc w:val="left"/>
      <w:pPr>
        <w:ind w:left="440" w:hanging="144"/>
      </w:pPr>
    </w:lvl>
    <w:lvl w:ilvl="2">
      <w:numFmt w:val="bullet"/>
      <w:lvlText w:val="•"/>
      <w:lvlJc w:val="left"/>
      <w:pPr>
        <w:ind w:left="881" w:hanging="144"/>
      </w:pPr>
    </w:lvl>
    <w:lvl w:ilvl="3">
      <w:numFmt w:val="bullet"/>
      <w:lvlText w:val="•"/>
      <w:lvlJc w:val="left"/>
      <w:pPr>
        <w:ind w:left="1321" w:hanging="144"/>
      </w:pPr>
    </w:lvl>
    <w:lvl w:ilvl="4">
      <w:numFmt w:val="bullet"/>
      <w:lvlText w:val="•"/>
      <w:lvlJc w:val="left"/>
      <w:pPr>
        <w:ind w:left="1762" w:hanging="144"/>
      </w:pPr>
    </w:lvl>
    <w:lvl w:ilvl="5">
      <w:numFmt w:val="bullet"/>
      <w:lvlText w:val="•"/>
      <w:lvlJc w:val="left"/>
      <w:pPr>
        <w:ind w:left="2202" w:hanging="144"/>
      </w:pPr>
    </w:lvl>
    <w:lvl w:ilvl="6">
      <w:numFmt w:val="bullet"/>
      <w:lvlText w:val="•"/>
      <w:lvlJc w:val="left"/>
      <w:pPr>
        <w:ind w:left="2643" w:hanging="144"/>
      </w:pPr>
    </w:lvl>
    <w:lvl w:ilvl="7">
      <w:numFmt w:val="bullet"/>
      <w:lvlText w:val="•"/>
      <w:lvlJc w:val="left"/>
      <w:pPr>
        <w:ind w:left="3083" w:hanging="144"/>
      </w:pPr>
    </w:lvl>
    <w:lvl w:ilvl="8">
      <w:numFmt w:val="bullet"/>
      <w:lvlText w:val="•"/>
      <w:lvlJc w:val="left"/>
      <w:pPr>
        <w:ind w:left="3524" w:hanging="144"/>
      </w:pPr>
    </w:lvl>
  </w:abstractNum>
  <w:abstractNum w:abstractNumId="4" w15:restartNumberingAfterBreak="0">
    <w:nsid w:val="00000409"/>
    <w:multiLevelType w:val="multilevel"/>
    <w:tmpl w:val="0000088C"/>
    <w:lvl w:ilvl="0">
      <w:start w:val="1"/>
      <w:numFmt w:val="lowerLetter"/>
      <w:lvlText w:val="%1."/>
      <w:lvlJc w:val="left"/>
      <w:pPr>
        <w:ind w:hanging="101"/>
      </w:pPr>
      <w:rPr>
        <w:rFonts w:ascii="Sylfaen" w:hAnsi="Sylfaen" w:cs="Sylfaen"/>
        <w:b w:val="0"/>
        <w:bCs w:val="0"/>
        <w:i/>
        <w:iCs/>
        <w:spacing w:val="-11"/>
        <w:w w:val="72"/>
        <w:sz w:val="19"/>
        <w:szCs w:val="19"/>
      </w:rPr>
    </w:lvl>
    <w:lvl w:ilvl="1">
      <w:numFmt w:val="bullet"/>
      <w:lvlText w:val="•"/>
      <w:lvlJc w:val="left"/>
      <w:pPr>
        <w:ind w:left="283" w:hanging="101"/>
      </w:pPr>
    </w:lvl>
    <w:lvl w:ilvl="2">
      <w:numFmt w:val="bullet"/>
      <w:lvlText w:val="•"/>
      <w:lvlJc w:val="left"/>
      <w:pPr>
        <w:ind w:left="567" w:hanging="101"/>
      </w:pPr>
    </w:lvl>
    <w:lvl w:ilvl="3">
      <w:numFmt w:val="bullet"/>
      <w:lvlText w:val="•"/>
      <w:lvlJc w:val="left"/>
      <w:pPr>
        <w:ind w:left="850" w:hanging="101"/>
      </w:pPr>
    </w:lvl>
    <w:lvl w:ilvl="4">
      <w:numFmt w:val="bullet"/>
      <w:lvlText w:val="•"/>
      <w:lvlJc w:val="left"/>
      <w:pPr>
        <w:ind w:left="1134" w:hanging="101"/>
      </w:pPr>
    </w:lvl>
    <w:lvl w:ilvl="5">
      <w:numFmt w:val="bullet"/>
      <w:lvlText w:val="•"/>
      <w:lvlJc w:val="left"/>
      <w:pPr>
        <w:ind w:left="1417" w:hanging="101"/>
      </w:pPr>
    </w:lvl>
    <w:lvl w:ilvl="6">
      <w:numFmt w:val="bullet"/>
      <w:lvlText w:val="•"/>
      <w:lvlJc w:val="left"/>
      <w:pPr>
        <w:ind w:left="1701" w:hanging="101"/>
      </w:pPr>
    </w:lvl>
    <w:lvl w:ilvl="7">
      <w:numFmt w:val="bullet"/>
      <w:lvlText w:val="•"/>
      <w:lvlJc w:val="left"/>
      <w:pPr>
        <w:ind w:left="1984" w:hanging="101"/>
      </w:pPr>
    </w:lvl>
    <w:lvl w:ilvl="8">
      <w:numFmt w:val="bullet"/>
      <w:lvlText w:val="•"/>
      <w:lvlJc w:val="left"/>
      <w:pPr>
        <w:ind w:left="2268" w:hanging="101"/>
      </w:pPr>
    </w:lvl>
  </w:abstractNum>
  <w:abstractNum w:abstractNumId="5" w15:restartNumberingAfterBreak="0">
    <w:nsid w:val="0000040A"/>
    <w:multiLevelType w:val="multilevel"/>
    <w:tmpl w:val="0000088D"/>
    <w:lvl w:ilvl="0">
      <w:start w:val="1"/>
      <w:numFmt w:val="lowerLetter"/>
      <w:lvlText w:val="%1."/>
      <w:lvlJc w:val="left"/>
      <w:pPr>
        <w:ind w:hanging="144"/>
      </w:pPr>
      <w:rPr>
        <w:rFonts w:ascii="Sylfaen" w:hAnsi="Sylfaen" w:cs="Sylfaen"/>
        <w:b w:val="0"/>
        <w:bCs w:val="0"/>
        <w:i/>
        <w:iCs/>
        <w:spacing w:val="-11"/>
        <w:w w:val="72"/>
        <w:sz w:val="21"/>
        <w:szCs w:val="21"/>
      </w:rPr>
    </w:lvl>
    <w:lvl w:ilvl="1">
      <w:numFmt w:val="bullet"/>
      <w:lvlText w:val="•"/>
      <w:lvlJc w:val="left"/>
      <w:pPr>
        <w:ind w:left="283" w:hanging="144"/>
      </w:pPr>
    </w:lvl>
    <w:lvl w:ilvl="2">
      <w:numFmt w:val="bullet"/>
      <w:lvlText w:val="•"/>
      <w:lvlJc w:val="left"/>
      <w:pPr>
        <w:ind w:left="567" w:hanging="144"/>
      </w:pPr>
    </w:lvl>
    <w:lvl w:ilvl="3">
      <w:numFmt w:val="bullet"/>
      <w:lvlText w:val="•"/>
      <w:lvlJc w:val="left"/>
      <w:pPr>
        <w:ind w:left="850" w:hanging="144"/>
      </w:pPr>
    </w:lvl>
    <w:lvl w:ilvl="4">
      <w:numFmt w:val="bullet"/>
      <w:lvlText w:val="•"/>
      <w:lvlJc w:val="left"/>
      <w:pPr>
        <w:ind w:left="1134" w:hanging="144"/>
      </w:pPr>
    </w:lvl>
    <w:lvl w:ilvl="5">
      <w:numFmt w:val="bullet"/>
      <w:lvlText w:val="•"/>
      <w:lvlJc w:val="left"/>
      <w:pPr>
        <w:ind w:left="1417" w:hanging="144"/>
      </w:pPr>
    </w:lvl>
    <w:lvl w:ilvl="6">
      <w:numFmt w:val="bullet"/>
      <w:lvlText w:val="•"/>
      <w:lvlJc w:val="left"/>
      <w:pPr>
        <w:ind w:left="1701" w:hanging="144"/>
      </w:pPr>
    </w:lvl>
    <w:lvl w:ilvl="7">
      <w:numFmt w:val="bullet"/>
      <w:lvlText w:val="•"/>
      <w:lvlJc w:val="left"/>
      <w:pPr>
        <w:ind w:left="1984" w:hanging="144"/>
      </w:pPr>
    </w:lvl>
    <w:lvl w:ilvl="8">
      <w:numFmt w:val="bullet"/>
      <w:lvlText w:val="•"/>
      <w:lvlJc w:val="left"/>
      <w:pPr>
        <w:ind w:left="2268" w:hanging="144"/>
      </w:pPr>
    </w:lvl>
  </w:abstractNum>
  <w:abstractNum w:abstractNumId="6" w15:restartNumberingAfterBreak="0">
    <w:nsid w:val="0000040B"/>
    <w:multiLevelType w:val="multilevel"/>
    <w:tmpl w:val="0000088E"/>
    <w:lvl w:ilvl="0">
      <w:start w:val="1"/>
      <w:numFmt w:val="lowerLetter"/>
      <w:lvlText w:val="%1."/>
      <w:lvlJc w:val="left"/>
      <w:pPr>
        <w:ind w:hanging="144"/>
      </w:pPr>
      <w:rPr>
        <w:rFonts w:ascii="Sylfaen" w:hAnsi="Sylfaen" w:cs="Sylfaen"/>
        <w:b w:val="0"/>
        <w:bCs w:val="0"/>
        <w:i/>
        <w:iCs/>
        <w:spacing w:val="-11"/>
        <w:w w:val="72"/>
        <w:sz w:val="21"/>
        <w:szCs w:val="21"/>
      </w:rPr>
    </w:lvl>
    <w:lvl w:ilvl="1">
      <w:numFmt w:val="bullet"/>
      <w:lvlText w:val="•"/>
      <w:lvlJc w:val="left"/>
      <w:pPr>
        <w:ind w:left="283" w:hanging="144"/>
      </w:pPr>
    </w:lvl>
    <w:lvl w:ilvl="2">
      <w:numFmt w:val="bullet"/>
      <w:lvlText w:val="•"/>
      <w:lvlJc w:val="left"/>
      <w:pPr>
        <w:ind w:left="567" w:hanging="144"/>
      </w:pPr>
    </w:lvl>
    <w:lvl w:ilvl="3">
      <w:numFmt w:val="bullet"/>
      <w:lvlText w:val="•"/>
      <w:lvlJc w:val="left"/>
      <w:pPr>
        <w:ind w:left="850" w:hanging="144"/>
      </w:pPr>
    </w:lvl>
    <w:lvl w:ilvl="4">
      <w:numFmt w:val="bullet"/>
      <w:lvlText w:val="•"/>
      <w:lvlJc w:val="left"/>
      <w:pPr>
        <w:ind w:left="1134" w:hanging="144"/>
      </w:pPr>
    </w:lvl>
    <w:lvl w:ilvl="5">
      <w:numFmt w:val="bullet"/>
      <w:lvlText w:val="•"/>
      <w:lvlJc w:val="left"/>
      <w:pPr>
        <w:ind w:left="1417" w:hanging="144"/>
      </w:pPr>
    </w:lvl>
    <w:lvl w:ilvl="6">
      <w:numFmt w:val="bullet"/>
      <w:lvlText w:val="•"/>
      <w:lvlJc w:val="left"/>
      <w:pPr>
        <w:ind w:left="1701" w:hanging="144"/>
      </w:pPr>
    </w:lvl>
    <w:lvl w:ilvl="7">
      <w:numFmt w:val="bullet"/>
      <w:lvlText w:val="•"/>
      <w:lvlJc w:val="left"/>
      <w:pPr>
        <w:ind w:left="1984" w:hanging="144"/>
      </w:pPr>
    </w:lvl>
    <w:lvl w:ilvl="8">
      <w:numFmt w:val="bullet"/>
      <w:lvlText w:val="•"/>
      <w:lvlJc w:val="left"/>
      <w:pPr>
        <w:ind w:left="2268" w:hanging="144"/>
      </w:pPr>
    </w:lvl>
  </w:abstractNum>
  <w:abstractNum w:abstractNumId="7" w15:restartNumberingAfterBreak="0">
    <w:nsid w:val="0000040C"/>
    <w:multiLevelType w:val="multilevel"/>
    <w:tmpl w:val="0000088F"/>
    <w:lvl w:ilvl="0">
      <w:start w:val="2"/>
      <w:numFmt w:val="decimal"/>
      <w:lvlText w:val="%1."/>
      <w:lvlJc w:val="left"/>
      <w:pPr>
        <w:ind w:hanging="159"/>
      </w:pPr>
      <w:rPr>
        <w:rFonts w:ascii="Sylfaen" w:hAnsi="Sylfaen" w:cs="Sylfaen"/>
        <w:b w:val="0"/>
        <w:bCs w:val="0"/>
        <w:spacing w:val="-5"/>
        <w:w w:val="76"/>
        <w:sz w:val="20"/>
        <w:szCs w:val="20"/>
      </w:rPr>
    </w:lvl>
    <w:lvl w:ilvl="1">
      <w:start w:val="1"/>
      <w:numFmt w:val="lowerLetter"/>
      <w:lvlText w:val="%2."/>
      <w:lvlJc w:val="left"/>
      <w:pPr>
        <w:ind w:hanging="101"/>
      </w:pPr>
      <w:rPr>
        <w:rFonts w:ascii="Sylfaen" w:hAnsi="Sylfaen" w:cs="Sylfaen"/>
        <w:b w:val="0"/>
        <w:bCs w:val="0"/>
        <w:spacing w:val="-11"/>
        <w:w w:val="76"/>
        <w:sz w:val="18"/>
        <w:szCs w:val="18"/>
      </w:rPr>
    </w:lvl>
    <w:lvl w:ilvl="2">
      <w:numFmt w:val="bullet"/>
      <w:lvlText w:val="•"/>
      <w:lvlJc w:val="left"/>
      <w:pPr>
        <w:ind w:left="881" w:hanging="101"/>
      </w:pPr>
    </w:lvl>
    <w:lvl w:ilvl="3">
      <w:numFmt w:val="bullet"/>
      <w:lvlText w:val="•"/>
      <w:lvlJc w:val="left"/>
      <w:pPr>
        <w:ind w:left="1321" w:hanging="101"/>
      </w:pPr>
    </w:lvl>
    <w:lvl w:ilvl="4">
      <w:numFmt w:val="bullet"/>
      <w:lvlText w:val="•"/>
      <w:lvlJc w:val="left"/>
      <w:pPr>
        <w:ind w:left="1762" w:hanging="101"/>
      </w:pPr>
    </w:lvl>
    <w:lvl w:ilvl="5">
      <w:numFmt w:val="bullet"/>
      <w:lvlText w:val="•"/>
      <w:lvlJc w:val="left"/>
      <w:pPr>
        <w:ind w:left="2202" w:hanging="101"/>
      </w:pPr>
    </w:lvl>
    <w:lvl w:ilvl="6">
      <w:numFmt w:val="bullet"/>
      <w:lvlText w:val="•"/>
      <w:lvlJc w:val="left"/>
      <w:pPr>
        <w:ind w:left="2643" w:hanging="101"/>
      </w:pPr>
    </w:lvl>
    <w:lvl w:ilvl="7">
      <w:numFmt w:val="bullet"/>
      <w:lvlText w:val="•"/>
      <w:lvlJc w:val="left"/>
      <w:pPr>
        <w:ind w:left="3083" w:hanging="101"/>
      </w:pPr>
    </w:lvl>
    <w:lvl w:ilvl="8">
      <w:numFmt w:val="bullet"/>
      <w:lvlText w:val="•"/>
      <w:lvlJc w:val="left"/>
      <w:pPr>
        <w:ind w:left="3524" w:hanging="101"/>
      </w:pPr>
    </w:lvl>
  </w:abstractNum>
  <w:abstractNum w:abstractNumId="8" w15:restartNumberingAfterBreak="0">
    <w:nsid w:val="0000040D"/>
    <w:multiLevelType w:val="multilevel"/>
    <w:tmpl w:val="00000890"/>
    <w:lvl w:ilvl="0">
      <w:start w:val="1"/>
      <w:numFmt w:val="lowerLetter"/>
      <w:lvlText w:val="%1."/>
      <w:lvlJc w:val="left"/>
      <w:pPr>
        <w:ind w:hanging="101"/>
      </w:pPr>
      <w:rPr>
        <w:rFonts w:ascii="Sylfaen" w:hAnsi="Sylfaen" w:cs="Sylfaen"/>
        <w:b w:val="0"/>
        <w:bCs w:val="0"/>
        <w:spacing w:val="-11"/>
        <w:w w:val="76"/>
        <w:sz w:val="18"/>
        <w:szCs w:val="18"/>
      </w:rPr>
    </w:lvl>
    <w:lvl w:ilvl="1">
      <w:numFmt w:val="bullet"/>
      <w:lvlText w:val="•"/>
      <w:lvlJc w:val="left"/>
      <w:pPr>
        <w:ind w:left="440" w:hanging="101"/>
      </w:pPr>
    </w:lvl>
    <w:lvl w:ilvl="2">
      <w:numFmt w:val="bullet"/>
      <w:lvlText w:val="•"/>
      <w:lvlJc w:val="left"/>
      <w:pPr>
        <w:ind w:left="881" w:hanging="101"/>
      </w:pPr>
    </w:lvl>
    <w:lvl w:ilvl="3">
      <w:numFmt w:val="bullet"/>
      <w:lvlText w:val="•"/>
      <w:lvlJc w:val="left"/>
      <w:pPr>
        <w:ind w:left="1321" w:hanging="101"/>
      </w:pPr>
    </w:lvl>
    <w:lvl w:ilvl="4">
      <w:numFmt w:val="bullet"/>
      <w:lvlText w:val="•"/>
      <w:lvlJc w:val="left"/>
      <w:pPr>
        <w:ind w:left="1762" w:hanging="101"/>
      </w:pPr>
    </w:lvl>
    <w:lvl w:ilvl="5">
      <w:numFmt w:val="bullet"/>
      <w:lvlText w:val="•"/>
      <w:lvlJc w:val="left"/>
      <w:pPr>
        <w:ind w:left="2202" w:hanging="101"/>
      </w:pPr>
    </w:lvl>
    <w:lvl w:ilvl="6">
      <w:numFmt w:val="bullet"/>
      <w:lvlText w:val="•"/>
      <w:lvlJc w:val="left"/>
      <w:pPr>
        <w:ind w:left="2643" w:hanging="101"/>
      </w:pPr>
    </w:lvl>
    <w:lvl w:ilvl="7">
      <w:numFmt w:val="bullet"/>
      <w:lvlText w:val="•"/>
      <w:lvlJc w:val="left"/>
      <w:pPr>
        <w:ind w:left="3083" w:hanging="101"/>
      </w:pPr>
    </w:lvl>
    <w:lvl w:ilvl="8">
      <w:numFmt w:val="bullet"/>
      <w:lvlText w:val="•"/>
      <w:lvlJc w:val="left"/>
      <w:pPr>
        <w:ind w:left="3524" w:hanging="101"/>
      </w:pPr>
    </w:lvl>
  </w:abstractNum>
  <w:abstractNum w:abstractNumId="9" w15:restartNumberingAfterBreak="0">
    <w:nsid w:val="0000040E"/>
    <w:multiLevelType w:val="multilevel"/>
    <w:tmpl w:val="00000891"/>
    <w:lvl w:ilvl="0">
      <w:start w:val="1"/>
      <w:numFmt w:val="lowerLetter"/>
      <w:lvlText w:val="%1."/>
      <w:lvlJc w:val="left"/>
      <w:pPr>
        <w:ind w:hanging="144"/>
      </w:pPr>
      <w:rPr>
        <w:rFonts w:ascii="Sylfaen" w:hAnsi="Sylfaen" w:cs="Sylfaen"/>
        <w:b w:val="0"/>
        <w:bCs w:val="0"/>
        <w:spacing w:val="-11"/>
        <w:w w:val="76"/>
        <w:sz w:val="20"/>
        <w:szCs w:val="20"/>
      </w:rPr>
    </w:lvl>
    <w:lvl w:ilvl="1">
      <w:start w:val="1"/>
      <w:numFmt w:val="decimal"/>
      <w:lvlText w:val="%2."/>
      <w:lvlJc w:val="left"/>
      <w:pPr>
        <w:ind w:hanging="159"/>
      </w:pPr>
      <w:rPr>
        <w:rFonts w:ascii="Sylfaen" w:hAnsi="Sylfaen" w:cs="Sylfaen"/>
        <w:b w:val="0"/>
        <w:bCs w:val="0"/>
        <w:spacing w:val="-5"/>
        <w:w w:val="76"/>
        <w:sz w:val="20"/>
        <w:szCs w:val="20"/>
      </w:rPr>
    </w:lvl>
    <w:lvl w:ilvl="2">
      <w:start w:val="1"/>
      <w:numFmt w:val="lowerLetter"/>
      <w:lvlText w:val="%3."/>
      <w:lvlJc w:val="left"/>
      <w:pPr>
        <w:ind w:hanging="144"/>
      </w:pPr>
      <w:rPr>
        <w:rFonts w:ascii="Sylfaen" w:hAnsi="Sylfaen" w:cs="Sylfaen"/>
        <w:b w:val="0"/>
        <w:bCs w:val="0"/>
        <w:spacing w:val="-11"/>
        <w:w w:val="76"/>
        <w:sz w:val="20"/>
        <w:szCs w:val="20"/>
      </w:rPr>
    </w:lvl>
    <w:lvl w:ilvl="3">
      <w:numFmt w:val="bullet"/>
      <w:lvlText w:val="•"/>
      <w:lvlJc w:val="left"/>
      <w:pPr>
        <w:ind w:left="1321" w:hanging="144"/>
      </w:pPr>
    </w:lvl>
    <w:lvl w:ilvl="4">
      <w:numFmt w:val="bullet"/>
      <w:lvlText w:val="•"/>
      <w:lvlJc w:val="left"/>
      <w:pPr>
        <w:ind w:left="1762" w:hanging="144"/>
      </w:pPr>
    </w:lvl>
    <w:lvl w:ilvl="5">
      <w:numFmt w:val="bullet"/>
      <w:lvlText w:val="•"/>
      <w:lvlJc w:val="left"/>
      <w:pPr>
        <w:ind w:left="2202" w:hanging="144"/>
      </w:pPr>
    </w:lvl>
    <w:lvl w:ilvl="6">
      <w:numFmt w:val="bullet"/>
      <w:lvlText w:val="•"/>
      <w:lvlJc w:val="left"/>
      <w:pPr>
        <w:ind w:left="2643" w:hanging="144"/>
      </w:pPr>
    </w:lvl>
    <w:lvl w:ilvl="7">
      <w:numFmt w:val="bullet"/>
      <w:lvlText w:val="•"/>
      <w:lvlJc w:val="left"/>
      <w:pPr>
        <w:ind w:left="3083" w:hanging="144"/>
      </w:pPr>
    </w:lvl>
    <w:lvl w:ilvl="8">
      <w:numFmt w:val="bullet"/>
      <w:lvlText w:val="•"/>
      <w:lvlJc w:val="left"/>
      <w:pPr>
        <w:ind w:left="3524" w:hanging="144"/>
      </w:pPr>
    </w:lvl>
  </w:abstractNum>
  <w:abstractNum w:abstractNumId="10" w15:restartNumberingAfterBreak="0">
    <w:nsid w:val="0000040F"/>
    <w:multiLevelType w:val="multilevel"/>
    <w:tmpl w:val="00000892"/>
    <w:lvl w:ilvl="0">
      <w:start w:val="2"/>
      <w:numFmt w:val="decimal"/>
      <w:lvlText w:val="%1."/>
      <w:lvlJc w:val="left"/>
      <w:pPr>
        <w:ind w:hanging="159"/>
      </w:pPr>
      <w:rPr>
        <w:rFonts w:ascii="Sylfaen" w:hAnsi="Sylfaen" w:cs="Sylfaen"/>
        <w:b w:val="0"/>
        <w:bCs w:val="0"/>
        <w:spacing w:val="-5"/>
        <w:w w:val="76"/>
        <w:sz w:val="20"/>
        <w:szCs w:val="20"/>
      </w:rPr>
    </w:lvl>
    <w:lvl w:ilvl="1">
      <w:start w:val="1"/>
      <w:numFmt w:val="lowerLetter"/>
      <w:lvlText w:val="%2."/>
      <w:lvlJc w:val="left"/>
      <w:pPr>
        <w:ind w:hanging="144"/>
      </w:pPr>
      <w:rPr>
        <w:rFonts w:ascii="Sylfaen" w:hAnsi="Sylfaen" w:cs="Sylfaen"/>
        <w:b w:val="0"/>
        <w:bCs w:val="0"/>
        <w:spacing w:val="-11"/>
        <w:w w:val="76"/>
        <w:sz w:val="20"/>
        <w:szCs w:val="20"/>
      </w:rPr>
    </w:lvl>
    <w:lvl w:ilvl="2">
      <w:numFmt w:val="bullet"/>
      <w:lvlText w:val="•"/>
      <w:lvlJc w:val="left"/>
      <w:pPr>
        <w:ind w:left="881" w:hanging="144"/>
      </w:pPr>
    </w:lvl>
    <w:lvl w:ilvl="3">
      <w:numFmt w:val="bullet"/>
      <w:lvlText w:val="•"/>
      <w:lvlJc w:val="left"/>
      <w:pPr>
        <w:ind w:left="1321" w:hanging="144"/>
      </w:pPr>
    </w:lvl>
    <w:lvl w:ilvl="4">
      <w:numFmt w:val="bullet"/>
      <w:lvlText w:val="•"/>
      <w:lvlJc w:val="left"/>
      <w:pPr>
        <w:ind w:left="1762" w:hanging="144"/>
      </w:pPr>
    </w:lvl>
    <w:lvl w:ilvl="5">
      <w:numFmt w:val="bullet"/>
      <w:lvlText w:val="•"/>
      <w:lvlJc w:val="left"/>
      <w:pPr>
        <w:ind w:left="2202" w:hanging="144"/>
      </w:pPr>
    </w:lvl>
    <w:lvl w:ilvl="6">
      <w:numFmt w:val="bullet"/>
      <w:lvlText w:val="•"/>
      <w:lvlJc w:val="left"/>
      <w:pPr>
        <w:ind w:left="2643" w:hanging="144"/>
      </w:pPr>
    </w:lvl>
    <w:lvl w:ilvl="7">
      <w:numFmt w:val="bullet"/>
      <w:lvlText w:val="•"/>
      <w:lvlJc w:val="left"/>
      <w:pPr>
        <w:ind w:left="3083" w:hanging="144"/>
      </w:pPr>
    </w:lvl>
    <w:lvl w:ilvl="8">
      <w:numFmt w:val="bullet"/>
      <w:lvlText w:val="•"/>
      <w:lvlJc w:val="left"/>
      <w:pPr>
        <w:ind w:left="3524" w:hanging="144"/>
      </w:pPr>
    </w:lvl>
  </w:abstractNum>
  <w:abstractNum w:abstractNumId="11" w15:restartNumberingAfterBreak="0">
    <w:nsid w:val="00000410"/>
    <w:multiLevelType w:val="multilevel"/>
    <w:tmpl w:val="00000893"/>
    <w:lvl w:ilvl="0">
      <w:start w:val="1"/>
      <w:numFmt w:val="lowerLetter"/>
      <w:lvlText w:val="%1."/>
      <w:lvlJc w:val="left"/>
      <w:pPr>
        <w:ind w:left="144" w:hanging="144"/>
      </w:pPr>
      <w:rPr>
        <w:rFonts w:ascii="Sylfaen" w:hAnsi="Sylfaen" w:cs="Sylfaen"/>
        <w:b w:val="0"/>
        <w:bCs w:val="0"/>
        <w:i/>
        <w:iCs/>
        <w:spacing w:val="-11"/>
        <w:w w:val="72"/>
        <w:sz w:val="21"/>
        <w:szCs w:val="21"/>
      </w:rPr>
    </w:lvl>
    <w:lvl w:ilvl="1">
      <w:numFmt w:val="bullet"/>
      <w:lvlText w:val="•"/>
      <w:lvlJc w:val="left"/>
      <w:pPr>
        <w:ind w:left="409" w:hanging="144"/>
      </w:pPr>
    </w:lvl>
    <w:lvl w:ilvl="2">
      <w:numFmt w:val="bullet"/>
      <w:lvlText w:val="•"/>
      <w:lvlJc w:val="left"/>
      <w:pPr>
        <w:ind w:left="679" w:hanging="144"/>
      </w:pPr>
    </w:lvl>
    <w:lvl w:ilvl="3">
      <w:numFmt w:val="bullet"/>
      <w:lvlText w:val="•"/>
      <w:lvlJc w:val="left"/>
      <w:pPr>
        <w:ind w:left="948" w:hanging="144"/>
      </w:pPr>
    </w:lvl>
    <w:lvl w:ilvl="4">
      <w:numFmt w:val="bullet"/>
      <w:lvlText w:val="•"/>
      <w:lvlJc w:val="left"/>
      <w:pPr>
        <w:ind w:left="1218" w:hanging="144"/>
      </w:pPr>
    </w:lvl>
    <w:lvl w:ilvl="5">
      <w:numFmt w:val="bullet"/>
      <w:lvlText w:val="•"/>
      <w:lvlJc w:val="left"/>
      <w:pPr>
        <w:ind w:left="1487" w:hanging="144"/>
      </w:pPr>
    </w:lvl>
    <w:lvl w:ilvl="6">
      <w:numFmt w:val="bullet"/>
      <w:lvlText w:val="•"/>
      <w:lvlJc w:val="left"/>
      <w:pPr>
        <w:ind w:left="1757" w:hanging="144"/>
      </w:pPr>
    </w:lvl>
    <w:lvl w:ilvl="7">
      <w:numFmt w:val="bullet"/>
      <w:lvlText w:val="•"/>
      <w:lvlJc w:val="left"/>
      <w:pPr>
        <w:ind w:left="2026" w:hanging="144"/>
      </w:pPr>
    </w:lvl>
    <w:lvl w:ilvl="8">
      <w:numFmt w:val="bullet"/>
      <w:lvlText w:val="•"/>
      <w:lvlJc w:val="left"/>
      <w:pPr>
        <w:ind w:left="2296" w:hanging="144"/>
      </w:pPr>
    </w:lvl>
  </w:abstractNum>
  <w:abstractNum w:abstractNumId="12" w15:restartNumberingAfterBreak="0">
    <w:nsid w:val="00000412"/>
    <w:multiLevelType w:val="multilevel"/>
    <w:tmpl w:val="00000895"/>
    <w:lvl w:ilvl="0">
      <w:start w:val="11"/>
      <w:numFmt w:val="lowerLetter"/>
      <w:lvlText w:val="%1."/>
      <w:lvlJc w:val="left"/>
      <w:pPr>
        <w:ind w:left="115" w:hanging="116"/>
      </w:pPr>
      <w:rPr>
        <w:rFonts w:ascii="Sylfaen" w:hAnsi="Sylfaen" w:cs="Sylfaen"/>
        <w:b w:val="0"/>
        <w:bCs w:val="0"/>
        <w:i/>
        <w:iCs/>
        <w:spacing w:val="-10"/>
        <w:w w:val="72"/>
        <w:sz w:val="19"/>
        <w:szCs w:val="19"/>
      </w:rPr>
    </w:lvl>
    <w:lvl w:ilvl="1">
      <w:numFmt w:val="bullet"/>
      <w:lvlText w:val="•"/>
      <w:lvlJc w:val="left"/>
      <w:pPr>
        <w:ind w:left="391" w:hanging="116"/>
      </w:pPr>
    </w:lvl>
    <w:lvl w:ilvl="2">
      <w:numFmt w:val="bullet"/>
      <w:lvlText w:val="•"/>
      <w:lvlJc w:val="left"/>
      <w:pPr>
        <w:ind w:left="663" w:hanging="116"/>
      </w:pPr>
    </w:lvl>
    <w:lvl w:ilvl="3">
      <w:numFmt w:val="bullet"/>
      <w:lvlText w:val="•"/>
      <w:lvlJc w:val="left"/>
      <w:pPr>
        <w:ind w:left="934" w:hanging="116"/>
      </w:pPr>
    </w:lvl>
    <w:lvl w:ilvl="4">
      <w:numFmt w:val="bullet"/>
      <w:lvlText w:val="•"/>
      <w:lvlJc w:val="left"/>
      <w:pPr>
        <w:ind w:left="1206" w:hanging="116"/>
      </w:pPr>
    </w:lvl>
    <w:lvl w:ilvl="5">
      <w:numFmt w:val="bullet"/>
      <w:lvlText w:val="•"/>
      <w:lvlJc w:val="left"/>
      <w:pPr>
        <w:ind w:left="1477" w:hanging="116"/>
      </w:pPr>
    </w:lvl>
    <w:lvl w:ilvl="6">
      <w:numFmt w:val="bullet"/>
      <w:lvlText w:val="•"/>
      <w:lvlJc w:val="left"/>
      <w:pPr>
        <w:ind w:left="1749" w:hanging="116"/>
      </w:pPr>
    </w:lvl>
    <w:lvl w:ilvl="7">
      <w:numFmt w:val="bullet"/>
      <w:lvlText w:val="•"/>
      <w:lvlJc w:val="left"/>
      <w:pPr>
        <w:ind w:left="2020" w:hanging="116"/>
      </w:pPr>
    </w:lvl>
    <w:lvl w:ilvl="8">
      <w:numFmt w:val="bullet"/>
      <w:lvlText w:val="•"/>
      <w:lvlJc w:val="left"/>
      <w:pPr>
        <w:ind w:left="2292" w:hanging="116"/>
      </w:pPr>
    </w:lvl>
  </w:abstractNum>
  <w:abstractNum w:abstractNumId="13" w15:restartNumberingAfterBreak="0">
    <w:nsid w:val="00000413"/>
    <w:multiLevelType w:val="multilevel"/>
    <w:tmpl w:val="00000896"/>
    <w:lvl w:ilvl="0">
      <w:start w:val="2"/>
      <w:numFmt w:val="decimal"/>
      <w:lvlText w:val="%1."/>
      <w:lvlJc w:val="left"/>
      <w:pPr>
        <w:ind w:hanging="116"/>
      </w:pPr>
      <w:rPr>
        <w:rFonts w:ascii="Sylfaen" w:hAnsi="Sylfaen" w:cs="Sylfaen"/>
        <w:b w:val="0"/>
        <w:bCs w:val="0"/>
        <w:spacing w:val="-5"/>
        <w:w w:val="76"/>
        <w:sz w:val="18"/>
        <w:szCs w:val="18"/>
      </w:rPr>
    </w:lvl>
    <w:lvl w:ilvl="1">
      <w:numFmt w:val="bullet"/>
      <w:lvlText w:val="•"/>
      <w:lvlJc w:val="left"/>
      <w:pPr>
        <w:ind w:left="440" w:hanging="116"/>
      </w:pPr>
    </w:lvl>
    <w:lvl w:ilvl="2">
      <w:numFmt w:val="bullet"/>
      <w:lvlText w:val="•"/>
      <w:lvlJc w:val="left"/>
      <w:pPr>
        <w:ind w:left="881" w:hanging="116"/>
      </w:pPr>
    </w:lvl>
    <w:lvl w:ilvl="3">
      <w:numFmt w:val="bullet"/>
      <w:lvlText w:val="•"/>
      <w:lvlJc w:val="left"/>
      <w:pPr>
        <w:ind w:left="1321" w:hanging="116"/>
      </w:pPr>
    </w:lvl>
    <w:lvl w:ilvl="4">
      <w:numFmt w:val="bullet"/>
      <w:lvlText w:val="•"/>
      <w:lvlJc w:val="left"/>
      <w:pPr>
        <w:ind w:left="1762" w:hanging="116"/>
      </w:pPr>
    </w:lvl>
    <w:lvl w:ilvl="5">
      <w:numFmt w:val="bullet"/>
      <w:lvlText w:val="•"/>
      <w:lvlJc w:val="left"/>
      <w:pPr>
        <w:ind w:left="2202" w:hanging="116"/>
      </w:pPr>
    </w:lvl>
    <w:lvl w:ilvl="6">
      <w:numFmt w:val="bullet"/>
      <w:lvlText w:val="•"/>
      <w:lvlJc w:val="left"/>
      <w:pPr>
        <w:ind w:left="2643" w:hanging="116"/>
      </w:pPr>
    </w:lvl>
    <w:lvl w:ilvl="7">
      <w:numFmt w:val="bullet"/>
      <w:lvlText w:val="•"/>
      <w:lvlJc w:val="left"/>
      <w:pPr>
        <w:ind w:left="3083" w:hanging="116"/>
      </w:pPr>
    </w:lvl>
    <w:lvl w:ilvl="8">
      <w:numFmt w:val="bullet"/>
      <w:lvlText w:val="•"/>
      <w:lvlJc w:val="left"/>
      <w:pPr>
        <w:ind w:left="3524" w:hanging="116"/>
      </w:pPr>
    </w:lvl>
  </w:abstractNum>
  <w:abstractNum w:abstractNumId="14" w15:restartNumberingAfterBreak="0">
    <w:nsid w:val="00000414"/>
    <w:multiLevelType w:val="multilevel"/>
    <w:tmpl w:val="00000897"/>
    <w:lvl w:ilvl="0">
      <w:start w:val="1"/>
      <w:numFmt w:val="lowerRoman"/>
      <w:lvlText w:val="%1."/>
      <w:lvlJc w:val="left"/>
      <w:pPr>
        <w:ind w:hanging="87"/>
      </w:pPr>
      <w:rPr>
        <w:rFonts w:ascii="Sylfaen" w:hAnsi="Sylfaen" w:cs="Sylfaen"/>
        <w:b w:val="0"/>
        <w:bCs w:val="0"/>
        <w:spacing w:val="-1"/>
        <w:w w:val="76"/>
        <w:sz w:val="18"/>
        <w:szCs w:val="18"/>
      </w:rPr>
    </w:lvl>
    <w:lvl w:ilvl="1">
      <w:start w:val="1"/>
      <w:numFmt w:val="decimal"/>
      <w:lvlText w:val="%2."/>
      <w:lvlJc w:val="left"/>
      <w:pPr>
        <w:ind w:hanging="116"/>
      </w:pPr>
      <w:rPr>
        <w:rFonts w:ascii="Sylfaen" w:hAnsi="Sylfaen" w:cs="Sylfaen"/>
        <w:b w:val="0"/>
        <w:bCs w:val="0"/>
        <w:spacing w:val="-5"/>
        <w:w w:val="76"/>
        <w:sz w:val="18"/>
        <w:szCs w:val="18"/>
      </w:rPr>
    </w:lvl>
    <w:lvl w:ilvl="2">
      <w:start w:val="1"/>
      <w:numFmt w:val="lowerLetter"/>
      <w:lvlText w:val="%3."/>
      <w:lvlJc w:val="left"/>
      <w:pPr>
        <w:ind w:left="143" w:hanging="144"/>
      </w:pPr>
      <w:rPr>
        <w:rFonts w:ascii="Sylfaen" w:hAnsi="Sylfaen" w:cs="Sylfaen"/>
        <w:b w:val="0"/>
        <w:bCs w:val="0"/>
        <w:spacing w:val="-11"/>
        <w:w w:val="76"/>
        <w:sz w:val="20"/>
        <w:szCs w:val="20"/>
      </w:rPr>
    </w:lvl>
    <w:lvl w:ilvl="3">
      <w:numFmt w:val="bullet"/>
      <w:lvlText w:val="•"/>
      <w:lvlJc w:val="left"/>
      <w:pPr>
        <w:ind w:left="1087" w:hanging="144"/>
      </w:pPr>
    </w:lvl>
    <w:lvl w:ilvl="4">
      <w:numFmt w:val="bullet"/>
      <w:lvlText w:val="•"/>
      <w:lvlJc w:val="left"/>
      <w:pPr>
        <w:ind w:left="1561" w:hanging="144"/>
      </w:pPr>
    </w:lvl>
    <w:lvl w:ilvl="5">
      <w:numFmt w:val="bullet"/>
      <w:lvlText w:val="•"/>
      <w:lvlJc w:val="left"/>
      <w:pPr>
        <w:ind w:left="2035" w:hanging="144"/>
      </w:pPr>
    </w:lvl>
    <w:lvl w:ilvl="6">
      <w:numFmt w:val="bullet"/>
      <w:lvlText w:val="•"/>
      <w:lvlJc w:val="left"/>
      <w:pPr>
        <w:ind w:left="2509" w:hanging="144"/>
      </w:pPr>
    </w:lvl>
    <w:lvl w:ilvl="7">
      <w:numFmt w:val="bullet"/>
      <w:lvlText w:val="•"/>
      <w:lvlJc w:val="left"/>
      <w:pPr>
        <w:ind w:left="2983" w:hanging="144"/>
      </w:pPr>
    </w:lvl>
    <w:lvl w:ilvl="8">
      <w:numFmt w:val="bullet"/>
      <w:lvlText w:val="•"/>
      <w:lvlJc w:val="left"/>
      <w:pPr>
        <w:ind w:left="3457" w:hanging="144"/>
      </w:pPr>
    </w:lvl>
  </w:abstractNum>
  <w:abstractNum w:abstractNumId="15" w15:restartNumberingAfterBreak="0">
    <w:nsid w:val="00000415"/>
    <w:multiLevelType w:val="multilevel"/>
    <w:tmpl w:val="00000898"/>
    <w:lvl w:ilvl="0">
      <w:start w:val="1"/>
      <w:numFmt w:val="lowerLetter"/>
      <w:lvlText w:val="%1."/>
      <w:lvlJc w:val="left"/>
      <w:pPr>
        <w:ind w:left="100" w:hanging="101"/>
      </w:pPr>
      <w:rPr>
        <w:rFonts w:ascii="Sylfaen" w:hAnsi="Sylfaen" w:cs="Sylfaen"/>
        <w:b w:val="0"/>
        <w:bCs w:val="0"/>
        <w:spacing w:val="-11"/>
        <w:w w:val="76"/>
        <w:sz w:val="18"/>
        <w:szCs w:val="18"/>
      </w:rPr>
    </w:lvl>
    <w:lvl w:ilvl="1">
      <w:numFmt w:val="bullet"/>
      <w:lvlText w:val="•"/>
      <w:lvlJc w:val="left"/>
      <w:pPr>
        <w:ind w:left="530" w:hanging="101"/>
      </w:pPr>
    </w:lvl>
    <w:lvl w:ilvl="2">
      <w:numFmt w:val="bullet"/>
      <w:lvlText w:val="•"/>
      <w:lvlJc w:val="left"/>
      <w:pPr>
        <w:ind w:left="961" w:hanging="101"/>
      </w:pPr>
    </w:lvl>
    <w:lvl w:ilvl="3">
      <w:numFmt w:val="bullet"/>
      <w:lvlText w:val="•"/>
      <w:lvlJc w:val="left"/>
      <w:pPr>
        <w:ind w:left="1391" w:hanging="101"/>
      </w:pPr>
    </w:lvl>
    <w:lvl w:ilvl="4">
      <w:numFmt w:val="bullet"/>
      <w:lvlText w:val="•"/>
      <w:lvlJc w:val="left"/>
      <w:pPr>
        <w:ind w:left="1822" w:hanging="101"/>
      </w:pPr>
    </w:lvl>
    <w:lvl w:ilvl="5">
      <w:numFmt w:val="bullet"/>
      <w:lvlText w:val="•"/>
      <w:lvlJc w:val="left"/>
      <w:pPr>
        <w:ind w:left="2252" w:hanging="101"/>
      </w:pPr>
    </w:lvl>
    <w:lvl w:ilvl="6">
      <w:numFmt w:val="bullet"/>
      <w:lvlText w:val="•"/>
      <w:lvlJc w:val="left"/>
      <w:pPr>
        <w:ind w:left="2683" w:hanging="101"/>
      </w:pPr>
    </w:lvl>
    <w:lvl w:ilvl="7">
      <w:numFmt w:val="bullet"/>
      <w:lvlText w:val="•"/>
      <w:lvlJc w:val="left"/>
      <w:pPr>
        <w:ind w:left="3113" w:hanging="101"/>
      </w:pPr>
    </w:lvl>
    <w:lvl w:ilvl="8">
      <w:numFmt w:val="bullet"/>
      <w:lvlText w:val="•"/>
      <w:lvlJc w:val="left"/>
      <w:pPr>
        <w:ind w:left="3544" w:hanging="101"/>
      </w:pPr>
    </w:lvl>
  </w:abstractNum>
  <w:abstractNum w:abstractNumId="16" w15:restartNumberingAfterBreak="0">
    <w:nsid w:val="00000416"/>
    <w:multiLevelType w:val="multilevel"/>
    <w:tmpl w:val="00000899"/>
    <w:lvl w:ilvl="0">
      <w:start w:val="2"/>
      <w:numFmt w:val="decimal"/>
      <w:lvlText w:val="%1."/>
      <w:lvlJc w:val="left"/>
      <w:pPr>
        <w:ind w:hanging="166"/>
      </w:pPr>
      <w:rPr>
        <w:rFonts w:ascii="Sylfaen" w:hAnsi="Sylfaen" w:cs="Sylfaen"/>
        <w:b w:val="0"/>
        <w:bCs w:val="0"/>
        <w:i/>
        <w:iCs/>
        <w:spacing w:val="-5"/>
        <w:w w:val="72"/>
        <w:sz w:val="21"/>
        <w:szCs w:val="21"/>
      </w:rPr>
    </w:lvl>
    <w:lvl w:ilvl="1">
      <w:numFmt w:val="bullet"/>
      <w:lvlText w:val="•"/>
      <w:lvlJc w:val="left"/>
      <w:pPr>
        <w:ind w:left="283" w:hanging="166"/>
      </w:pPr>
    </w:lvl>
    <w:lvl w:ilvl="2">
      <w:numFmt w:val="bullet"/>
      <w:lvlText w:val="•"/>
      <w:lvlJc w:val="left"/>
      <w:pPr>
        <w:ind w:left="567" w:hanging="166"/>
      </w:pPr>
    </w:lvl>
    <w:lvl w:ilvl="3">
      <w:numFmt w:val="bullet"/>
      <w:lvlText w:val="•"/>
      <w:lvlJc w:val="left"/>
      <w:pPr>
        <w:ind w:left="850" w:hanging="166"/>
      </w:pPr>
    </w:lvl>
    <w:lvl w:ilvl="4">
      <w:numFmt w:val="bullet"/>
      <w:lvlText w:val="•"/>
      <w:lvlJc w:val="left"/>
      <w:pPr>
        <w:ind w:left="1134" w:hanging="166"/>
      </w:pPr>
    </w:lvl>
    <w:lvl w:ilvl="5">
      <w:numFmt w:val="bullet"/>
      <w:lvlText w:val="•"/>
      <w:lvlJc w:val="left"/>
      <w:pPr>
        <w:ind w:left="1417" w:hanging="166"/>
      </w:pPr>
    </w:lvl>
    <w:lvl w:ilvl="6">
      <w:numFmt w:val="bullet"/>
      <w:lvlText w:val="•"/>
      <w:lvlJc w:val="left"/>
      <w:pPr>
        <w:ind w:left="1701" w:hanging="166"/>
      </w:pPr>
    </w:lvl>
    <w:lvl w:ilvl="7">
      <w:numFmt w:val="bullet"/>
      <w:lvlText w:val="•"/>
      <w:lvlJc w:val="left"/>
      <w:pPr>
        <w:ind w:left="1984" w:hanging="166"/>
      </w:pPr>
    </w:lvl>
    <w:lvl w:ilvl="8">
      <w:numFmt w:val="bullet"/>
      <w:lvlText w:val="•"/>
      <w:lvlJc w:val="left"/>
      <w:pPr>
        <w:ind w:left="2268" w:hanging="166"/>
      </w:pPr>
    </w:lvl>
  </w:abstractNum>
  <w:abstractNum w:abstractNumId="17" w15:restartNumberingAfterBreak="0">
    <w:nsid w:val="00000417"/>
    <w:multiLevelType w:val="multilevel"/>
    <w:tmpl w:val="0000089A"/>
    <w:lvl w:ilvl="0">
      <w:start w:val="17"/>
      <w:numFmt w:val="decimal"/>
      <w:lvlText w:val="%1."/>
      <w:lvlJc w:val="left"/>
      <w:pPr>
        <w:ind w:hanging="188"/>
      </w:pPr>
      <w:rPr>
        <w:rFonts w:ascii="Sylfaen" w:hAnsi="Sylfaen" w:cs="Sylfaen"/>
        <w:b w:val="0"/>
        <w:bCs w:val="0"/>
        <w:spacing w:val="-5"/>
        <w:w w:val="76"/>
        <w:sz w:val="18"/>
        <w:szCs w:val="18"/>
      </w:rPr>
    </w:lvl>
    <w:lvl w:ilvl="1">
      <w:numFmt w:val="bullet"/>
      <w:lvlText w:val="•"/>
      <w:lvlJc w:val="left"/>
      <w:pPr>
        <w:ind w:left="440" w:hanging="188"/>
      </w:pPr>
    </w:lvl>
    <w:lvl w:ilvl="2">
      <w:numFmt w:val="bullet"/>
      <w:lvlText w:val="•"/>
      <w:lvlJc w:val="left"/>
      <w:pPr>
        <w:ind w:left="881" w:hanging="188"/>
      </w:pPr>
    </w:lvl>
    <w:lvl w:ilvl="3">
      <w:numFmt w:val="bullet"/>
      <w:lvlText w:val="•"/>
      <w:lvlJc w:val="left"/>
      <w:pPr>
        <w:ind w:left="1321" w:hanging="188"/>
      </w:pPr>
    </w:lvl>
    <w:lvl w:ilvl="4">
      <w:numFmt w:val="bullet"/>
      <w:lvlText w:val="•"/>
      <w:lvlJc w:val="left"/>
      <w:pPr>
        <w:ind w:left="1762" w:hanging="188"/>
      </w:pPr>
    </w:lvl>
    <w:lvl w:ilvl="5">
      <w:numFmt w:val="bullet"/>
      <w:lvlText w:val="•"/>
      <w:lvlJc w:val="left"/>
      <w:pPr>
        <w:ind w:left="2202" w:hanging="188"/>
      </w:pPr>
    </w:lvl>
    <w:lvl w:ilvl="6">
      <w:numFmt w:val="bullet"/>
      <w:lvlText w:val="•"/>
      <w:lvlJc w:val="left"/>
      <w:pPr>
        <w:ind w:left="2643" w:hanging="188"/>
      </w:pPr>
    </w:lvl>
    <w:lvl w:ilvl="7">
      <w:numFmt w:val="bullet"/>
      <w:lvlText w:val="•"/>
      <w:lvlJc w:val="left"/>
      <w:pPr>
        <w:ind w:left="3083" w:hanging="188"/>
      </w:pPr>
    </w:lvl>
    <w:lvl w:ilvl="8">
      <w:numFmt w:val="bullet"/>
      <w:lvlText w:val="•"/>
      <w:lvlJc w:val="left"/>
      <w:pPr>
        <w:ind w:left="3524" w:hanging="188"/>
      </w:pPr>
    </w:lvl>
  </w:abstractNum>
  <w:abstractNum w:abstractNumId="18" w15:restartNumberingAfterBreak="0">
    <w:nsid w:val="00000418"/>
    <w:multiLevelType w:val="multilevel"/>
    <w:tmpl w:val="0000089B"/>
    <w:lvl w:ilvl="0">
      <w:start w:val="1"/>
      <w:numFmt w:val="lowerLetter"/>
      <w:lvlText w:val="%1."/>
      <w:lvlJc w:val="left"/>
      <w:pPr>
        <w:ind w:hanging="101"/>
      </w:pPr>
      <w:rPr>
        <w:rFonts w:ascii="Sylfaen" w:hAnsi="Sylfaen" w:cs="Sylfaen"/>
        <w:b w:val="0"/>
        <w:bCs w:val="0"/>
        <w:spacing w:val="-11"/>
        <w:w w:val="76"/>
        <w:sz w:val="18"/>
        <w:szCs w:val="18"/>
      </w:rPr>
    </w:lvl>
    <w:lvl w:ilvl="1">
      <w:numFmt w:val="bullet"/>
      <w:lvlText w:val="•"/>
      <w:lvlJc w:val="left"/>
      <w:pPr>
        <w:ind w:left="440" w:hanging="101"/>
      </w:pPr>
    </w:lvl>
    <w:lvl w:ilvl="2">
      <w:numFmt w:val="bullet"/>
      <w:lvlText w:val="•"/>
      <w:lvlJc w:val="left"/>
      <w:pPr>
        <w:ind w:left="881" w:hanging="101"/>
      </w:pPr>
    </w:lvl>
    <w:lvl w:ilvl="3">
      <w:numFmt w:val="bullet"/>
      <w:lvlText w:val="•"/>
      <w:lvlJc w:val="left"/>
      <w:pPr>
        <w:ind w:left="1321" w:hanging="101"/>
      </w:pPr>
    </w:lvl>
    <w:lvl w:ilvl="4">
      <w:numFmt w:val="bullet"/>
      <w:lvlText w:val="•"/>
      <w:lvlJc w:val="left"/>
      <w:pPr>
        <w:ind w:left="1762" w:hanging="101"/>
      </w:pPr>
    </w:lvl>
    <w:lvl w:ilvl="5">
      <w:numFmt w:val="bullet"/>
      <w:lvlText w:val="•"/>
      <w:lvlJc w:val="left"/>
      <w:pPr>
        <w:ind w:left="2202" w:hanging="101"/>
      </w:pPr>
    </w:lvl>
    <w:lvl w:ilvl="6">
      <w:numFmt w:val="bullet"/>
      <w:lvlText w:val="•"/>
      <w:lvlJc w:val="left"/>
      <w:pPr>
        <w:ind w:left="2643" w:hanging="101"/>
      </w:pPr>
    </w:lvl>
    <w:lvl w:ilvl="7">
      <w:numFmt w:val="bullet"/>
      <w:lvlText w:val="•"/>
      <w:lvlJc w:val="left"/>
      <w:pPr>
        <w:ind w:left="3083" w:hanging="101"/>
      </w:pPr>
    </w:lvl>
    <w:lvl w:ilvl="8">
      <w:numFmt w:val="bullet"/>
      <w:lvlText w:val="•"/>
      <w:lvlJc w:val="left"/>
      <w:pPr>
        <w:ind w:left="3524" w:hanging="101"/>
      </w:pPr>
    </w:lvl>
  </w:abstractNum>
  <w:abstractNum w:abstractNumId="19" w15:restartNumberingAfterBreak="0">
    <w:nsid w:val="00000419"/>
    <w:multiLevelType w:val="multilevel"/>
    <w:tmpl w:val="97FC04D4"/>
    <w:lvl w:ilvl="0">
      <w:start w:val="24"/>
      <w:numFmt w:val="decimal"/>
      <w:lvlText w:val="%1."/>
      <w:lvlJc w:val="left"/>
      <w:pPr>
        <w:ind w:hanging="188"/>
      </w:pPr>
      <w:rPr>
        <w:rFonts w:ascii="Sylfaen" w:hAnsi="Sylfaen" w:cs="Sylfaen"/>
        <w:b w:val="0"/>
        <w:bCs w:val="0"/>
        <w:spacing w:val="-5"/>
        <w:w w:val="76"/>
        <w:sz w:val="18"/>
        <w:szCs w:val="18"/>
        <w:lang w:val="hy-AM"/>
      </w:rPr>
    </w:lvl>
    <w:lvl w:ilvl="1">
      <w:numFmt w:val="bullet"/>
      <w:lvlText w:val="•"/>
      <w:lvlJc w:val="left"/>
      <w:pPr>
        <w:ind w:left="440" w:hanging="188"/>
      </w:pPr>
    </w:lvl>
    <w:lvl w:ilvl="2">
      <w:numFmt w:val="bullet"/>
      <w:lvlText w:val="•"/>
      <w:lvlJc w:val="left"/>
      <w:pPr>
        <w:ind w:left="881" w:hanging="188"/>
      </w:pPr>
    </w:lvl>
    <w:lvl w:ilvl="3">
      <w:numFmt w:val="bullet"/>
      <w:lvlText w:val="•"/>
      <w:lvlJc w:val="left"/>
      <w:pPr>
        <w:ind w:left="1321" w:hanging="188"/>
      </w:pPr>
    </w:lvl>
    <w:lvl w:ilvl="4">
      <w:numFmt w:val="bullet"/>
      <w:lvlText w:val="•"/>
      <w:lvlJc w:val="left"/>
      <w:pPr>
        <w:ind w:left="1762" w:hanging="188"/>
      </w:pPr>
    </w:lvl>
    <w:lvl w:ilvl="5">
      <w:numFmt w:val="bullet"/>
      <w:lvlText w:val="•"/>
      <w:lvlJc w:val="left"/>
      <w:pPr>
        <w:ind w:left="2202" w:hanging="188"/>
      </w:pPr>
    </w:lvl>
    <w:lvl w:ilvl="6">
      <w:numFmt w:val="bullet"/>
      <w:lvlText w:val="•"/>
      <w:lvlJc w:val="left"/>
      <w:pPr>
        <w:ind w:left="2643" w:hanging="188"/>
      </w:pPr>
    </w:lvl>
    <w:lvl w:ilvl="7">
      <w:numFmt w:val="bullet"/>
      <w:lvlText w:val="•"/>
      <w:lvlJc w:val="left"/>
      <w:pPr>
        <w:ind w:left="3083" w:hanging="188"/>
      </w:pPr>
    </w:lvl>
    <w:lvl w:ilvl="8">
      <w:numFmt w:val="bullet"/>
      <w:lvlText w:val="•"/>
      <w:lvlJc w:val="left"/>
      <w:pPr>
        <w:ind w:left="3524" w:hanging="188"/>
      </w:pPr>
    </w:lvl>
  </w:abstractNum>
  <w:abstractNum w:abstractNumId="20" w15:restartNumberingAfterBreak="0">
    <w:nsid w:val="0000041A"/>
    <w:multiLevelType w:val="multilevel"/>
    <w:tmpl w:val="0000089D"/>
    <w:lvl w:ilvl="0">
      <w:start w:val="1"/>
      <w:numFmt w:val="lowerLetter"/>
      <w:lvlText w:val="%1."/>
      <w:lvlJc w:val="left"/>
      <w:pPr>
        <w:ind w:left="100" w:hanging="101"/>
      </w:pPr>
      <w:rPr>
        <w:rFonts w:ascii="Sylfaen" w:hAnsi="Sylfaen" w:cs="Sylfaen"/>
        <w:b w:val="0"/>
        <w:bCs w:val="0"/>
        <w:spacing w:val="-11"/>
        <w:w w:val="76"/>
        <w:sz w:val="18"/>
        <w:szCs w:val="18"/>
      </w:rPr>
    </w:lvl>
    <w:lvl w:ilvl="1">
      <w:numFmt w:val="bullet"/>
      <w:lvlText w:val="•"/>
      <w:lvlJc w:val="left"/>
      <w:pPr>
        <w:ind w:left="530" w:hanging="101"/>
      </w:pPr>
    </w:lvl>
    <w:lvl w:ilvl="2">
      <w:numFmt w:val="bullet"/>
      <w:lvlText w:val="•"/>
      <w:lvlJc w:val="left"/>
      <w:pPr>
        <w:ind w:left="961" w:hanging="101"/>
      </w:pPr>
    </w:lvl>
    <w:lvl w:ilvl="3">
      <w:numFmt w:val="bullet"/>
      <w:lvlText w:val="•"/>
      <w:lvlJc w:val="left"/>
      <w:pPr>
        <w:ind w:left="1391" w:hanging="101"/>
      </w:pPr>
    </w:lvl>
    <w:lvl w:ilvl="4">
      <w:numFmt w:val="bullet"/>
      <w:lvlText w:val="•"/>
      <w:lvlJc w:val="left"/>
      <w:pPr>
        <w:ind w:left="1822" w:hanging="101"/>
      </w:pPr>
    </w:lvl>
    <w:lvl w:ilvl="5">
      <w:numFmt w:val="bullet"/>
      <w:lvlText w:val="•"/>
      <w:lvlJc w:val="left"/>
      <w:pPr>
        <w:ind w:left="2252" w:hanging="101"/>
      </w:pPr>
    </w:lvl>
    <w:lvl w:ilvl="6">
      <w:numFmt w:val="bullet"/>
      <w:lvlText w:val="•"/>
      <w:lvlJc w:val="left"/>
      <w:pPr>
        <w:ind w:left="2683" w:hanging="101"/>
      </w:pPr>
    </w:lvl>
    <w:lvl w:ilvl="7">
      <w:numFmt w:val="bullet"/>
      <w:lvlText w:val="•"/>
      <w:lvlJc w:val="left"/>
      <w:pPr>
        <w:ind w:left="3113" w:hanging="101"/>
      </w:pPr>
    </w:lvl>
    <w:lvl w:ilvl="8">
      <w:numFmt w:val="bullet"/>
      <w:lvlText w:val="•"/>
      <w:lvlJc w:val="left"/>
      <w:pPr>
        <w:ind w:left="3544" w:hanging="101"/>
      </w:pPr>
    </w:lvl>
  </w:abstractNum>
  <w:abstractNum w:abstractNumId="21" w15:restartNumberingAfterBreak="0">
    <w:nsid w:val="0000041B"/>
    <w:multiLevelType w:val="multilevel"/>
    <w:tmpl w:val="0000089E"/>
    <w:lvl w:ilvl="0">
      <w:start w:val="30"/>
      <w:numFmt w:val="decimal"/>
      <w:lvlText w:val="%1."/>
      <w:lvlJc w:val="left"/>
      <w:pPr>
        <w:ind w:hanging="188"/>
      </w:pPr>
      <w:rPr>
        <w:rFonts w:ascii="Sylfaen" w:hAnsi="Sylfaen" w:cs="Sylfaen"/>
        <w:b w:val="0"/>
        <w:bCs w:val="0"/>
        <w:spacing w:val="-5"/>
        <w:w w:val="76"/>
        <w:sz w:val="18"/>
        <w:szCs w:val="18"/>
      </w:rPr>
    </w:lvl>
    <w:lvl w:ilvl="1">
      <w:numFmt w:val="bullet"/>
      <w:lvlText w:val="•"/>
      <w:lvlJc w:val="left"/>
      <w:pPr>
        <w:ind w:left="440" w:hanging="188"/>
      </w:pPr>
    </w:lvl>
    <w:lvl w:ilvl="2">
      <w:numFmt w:val="bullet"/>
      <w:lvlText w:val="•"/>
      <w:lvlJc w:val="left"/>
      <w:pPr>
        <w:ind w:left="881" w:hanging="188"/>
      </w:pPr>
    </w:lvl>
    <w:lvl w:ilvl="3">
      <w:numFmt w:val="bullet"/>
      <w:lvlText w:val="•"/>
      <w:lvlJc w:val="left"/>
      <w:pPr>
        <w:ind w:left="1321" w:hanging="188"/>
      </w:pPr>
    </w:lvl>
    <w:lvl w:ilvl="4">
      <w:numFmt w:val="bullet"/>
      <w:lvlText w:val="•"/>
      <w:lvlJc w:val="left"/>
      <w:pPr>
        <w:ind w:left="1762" w:hanging="188"/>
      </w:pPr>
    </w:lvl>
    <w:lvl w:ilvl="5">
      <w:numFmt w:val="bullet"/>
      <w:lvlText w:val="•"/>
      <w:lvlJc w:val="left"/>
      <w:pPr>
        <w:ind w:left="2202" w:hanging="188"/>
      </w:pPr>
    </w:lvl>
    <w:lvl w:ilvl="6">
      <w:numFmt w:val="bullet"/>
      <w:lvlText w:val="•"/>
      <w:lvlJc w:val="left"/>
      <w:pPr>
        <w:ind w:left="2643" w:hanging="188"/>
      </w:pPr>
    </w:lvl>
    <w:lvl w:ilvl="7">
      <w:numFmt w:val="bullet"/>
      <w:lvlText w:val="•"/>
      <w:lvlJc w:val="left"/>
      <w:pPr>
        <w:ind w:left="3083" w:hanging="188"/>
      </w:pPr>
    </w:lvl>
    <w:lvl w:ilvl="8">
      <w:numFmt w:val="bullet"/>
      <w:lvlText w:val="•"/>
      <w:lvlJc w:val="left"/>
      <w:pPr>
        <w:ind w:left="3524" w:hanging="188"/>
      </w:pPr>
    </w:lvl>
  </w:abstractNum>
  <w:abstractNum w:abstractNumId="22" w15:restartNumberingAfterBreak="0">
    <w:nsid w:val="0000041C"/>
    <w:multiLevelType w:val="multilevel"/>
    <w:tmpl w:val="0000089F"/>
    <w:lvl w:ilvl="0">
      <w:start w:val="1"/>
      <w:numFmt w:val="lowerLetter"/>
      <w:lvlText w:val="%1."/>
      <w:lvlJc w:val="left"/>
      <w:pPr>
        <w:ind w:hanging="101"/>
      </w:pPr>
      <w:rPr>
        <w:rFonts w:ascii="Sylfaen" w:hAnsi="Sylfaen" w:cs="Sylfaen"/>
        <w:b w:val="0"/>
        <w:bCs w:val="0"/>
        <w:spacing w:val="-11"/>
        <w:w w:val="76"/>
        <w:sz w:val="18"/>
        <w:szCs w:val="18"/>
      </w:rPr>
    </w:lvl>
    <w:lvl w:ilvl="1">
      <w:numFmt w:val="bullet"/>
      <w:lvlText w:val="•"/>
      <w:lvlJc w:val="left"/>
      <w:pPr>
        <w:ind w:left="440" w:hanging="101"/>
      </w:pPr>
    </w:lvl>
    <w:lvl w:ilvl="2">
      <w:numFmt w:val="bullet"/>
      <w:lvlText w:val="•"/>
      <w:lvlJc w:val="left"/>
      <w:pPr>
        <w:ind w:left="881" w:hanging="101"/>
      </w:pPr>
    </w:lvl>
    <w:lvl w:ilvl="3">
      <w:numFmt w:val="bullet"/>
      <w:lvlText w:val="•"/>
      <w:lvlJc w:val="left"/>
      <w:pPr>
        <w:ind w:left="1321" w:hanging="101"/>
      </w:pPr>
    </w:lvl>
    <w:lvl w:ilvl="4">
      <w:numFmt w:val="bullet"/>
      <w:lvlText w:val="•"/>
      <w:lvlJc w:val="left"/>
      <w:pPr>
        <w:ind w:left="1762" w:hanging="101"/>
      </w:pPr>
    </w:lvl>
    <w:lvl w:ilvl="5">
      <w:numFmt w:val="bullet"/>
      <w:lvlText w:val="•"/>
      <w:lvlJc w:val="left"/>
      <w:pPr>
        <w:ind w:left="2202" w:hanging="101"/>
      </w:pPr>
    </w:lvl>
    <w:lvl w:ilvl="6">
      <w:numFmt w:val="bullet"/>
      <w:lvlText w:val="•"/>
      <w:lvlJc w:val="left"/>
      <w:pPr>
        <w:ind w:left="2643" w:hanging="101"/>
      </w:pPr>
    </w:lvl>
    <w:lvl w:ilvl="7">
      <w:numFmt w:val="bullet"/>
      <w:lvlText w:val="•"/>
      <w:lvlJc w:val="left"/>
      <w:pPr>
        <w:ind w:left="3083" w:hanging="101"/>
      </w:pPr>
    </w:lvl>
    <w:lvl w:ilvl="8">
      <w:numFmt w:val="bullet"/>
      <w:lvlText w:val="•"/>
      <w:lvlJc w:val="left"/>
      <w:pPr>
        <w:ind w:left="3524" w:hanging="101"/>
      </w:pPr>
    </w:lvl>
  </w:abstractNum>
  <w:abstractNum w:abstractNumId="23" w15:restartNumberingAfterBreak="0">
    <w:nsid w:val="0000041D"/>
    <w:multiLevelType w:val="multilevel"/>
    <w:tmpl w:val="000008A0"/>
    <w:lvl w:ilvl="0">
      <w:start w:val="34"/>
      <w:numFmt w:val="decimal"/>
      <w:lvlText w:val="%1."/>
      <w:lvlJc w:val="left"/>
      <w:pPr>
        <w:ind w:left="230" w:hanging="231"/>
      </w:pPr>
      <w:rPr>
        <w:rFonts w:ascii="Sylfaen" w:hAnsi="Sylfaen" w:cs="Sylfaen"/>
        <w:b w:val="0"/>
        <w:bCs w:val="0"/>
        <w:spacing w:val="-5"/>
        <w:w w:val="76"/>
        <w:sz w:val="20"/>
        <w:szCs w:val="20"/>
      </w:rPr>
    </w:lvl>
    <w:lvl w:ilvl="1">
      <w:numFmt w:val="bullet"/>
      <w:lvlText w:val="•"/>
      <w:lvlJc w:val="left"/>
      <w:pPr>
        <w:ind w:left="656" w:hanging="231"/>
      </w:pPr>
    </w:lvl>
    <w:lvl w:ilvl="2">
      <w:numFmt w:val="bullet"/>
      <w:lvlText w:val="•"/>
      <w:lvlJc w:val="left"/>
      <w:pPr>
        <w:ind w:left="1073" w:hanging="231"/>
      </w:pPr>
    </w:lvl>
    <w:lvl w:ilvl="3">
      <w:numFmt w:val="bullet"/>
      <w:lvlText w:val="•"/>
      <w:lvlJc w:val="left"/>
      <w:pPr>
        <w:ind w:left="1489" w:hanging="231"/>
      </w:pPr>
    </w:lvl>
    <w:lvl w:ilvl="4">
      <w:numFmt w:val="bullet"/>
      <w:lvlText w:val="•"/>
      <w:lvlJc w:val="left"/>
      <w:pPr>
        <w:ind w:left="1906" w:hanging="231"/>
      </w:pPr>
    </w:lvl>
    <w:lvl w:ilvl="5">
      <w:numFmt w:val="bullet"/>
      <w:lvlText w:val="•"/>
      <w:lvlJc w:val="left"/>
      <w:pPr>
        <w:ind w:left="2322" w:hanging="231"/>
      </w:pPr>
    </w:lvl>
    <w:lvl w:ilvl="6">
      <w:numFmt w:val="bullet"/>
      <w:lvlText w:val="•"/>
      <w:lvlJc w:val="left"/>
      <w:pPr>
        <w:ind w:left="2739" w:hanging="231"/>
      </w:pPr>
    </w:lvl>
    <w:lvl w:ilvl="7">
      <w:numFmt w:val="bullet"/>
      <w:lvlText w:val="•"/>
      <w:lvlJc w:val="left"/>
      <w:pPr>
        <w:ind w:left="3155" w:hanging="231"/>
      </w:pPr>
    </w:lvl>
    <w:lvl w:ilvl="8">
      <w:numFmt w:val="bullet"/>
      <w:lvlText w:val="•"/>
      <w:lvlJc w:val="left"/>
      <w:pPr>
        <w:ind w:left="3572" w:hanging="231"/>
      </w:pPr>
    </w:lvl>
  </w:abstractNum>
  <w:abstractNum w:abstractNumId="24" w15:restartNumberingAfterBreak="0">
    <w:nsid w:val="0000041E"/>
    <w:multiLevelType w:val="multilevel"/>
    <w:tmpl w:val="D7C8B3CE"/>
    <w:lvl w:ilvl="0">
      <w:start w:val="37"/>
      <w:numFmt w:val="decimal"/>
      <w:lvlText w:val="%1."/>
      <w:lvlJc w:val="left"/>
      <w:pPr>
        <w:ind w:hanging="231"/>
      </w:pPr>
      <w:rPr>
        <w:rFonts w:ascii="Sylfaen" w:hAnsi="Sylfaen" w:cs="Sylfaen"/>
        <w:b w:val="0"/>
        <w:bCs w:val="0"/>
        <w:spacing w:val="-5"/>
        <w:w w:val="76"/>
        <w:sz w:val="20"/>
        <w:szCs w:val="20"/>
        <w:lang w:val="hy-AM"/>
      </w:rPr>
    </w:lvl>
    <w:lvl w:ilvl="1">
      <w:numFmt w:val="bullet"/>
      <w:lvlText w:val="•"/>
      <w:lvlJc w:val="left"/>
      <w:pPr>
        <w:ind w:left="440" w:hanging="231"/>
      </w:pPr>
    </w:lvl>
    <w:lvl w:ilvl="2">
      <w:numFmt w:val="bullet"/>
      <w:lvlText w:val="•"/>
      <w:lvlJc w:val="left"/>
      <w:pPr>
        <w:ind w:left="881" w:hanging="231"/>
      </w:pPr>
    </w:lvl>
    <w:lvl w:ilvl="3">
      <w:numFmt w:val="bullet"/>
      <w:lvlText w:val="•"/>
      <w:lvlJc w:val="left"/>
      <w:pPr>
        <w:ind w:left="1321" w:hanging="231"/>
      </w:pPr>
    </w:lvl>
    <w:lvl w:ilvl="4">
      <w:numFmt w:val="bullet"/>
      <w:lvlText w:val="•"/>
      <w:lvlJc w:val="left"/>
      <w:pPr>
        <w:ind w:left="1762" w:hanging="231"/>
      </w:pPr>
    </w:lvl>
    <w:lvl w:ilvl="5">
      <w:numFmt w:val="bullet"/>
      <w:lvlText w:val="•"/>
      <w:lvlJc w:val="left"/>
      <w:pPr>
        <w:ind w:left="2202" w:hanging="231"/>
      </w:pPr>
    </w:lvl>
    <w:lvl w:ilvl="6">
      <w:numFmt w:val="bullet"/>
      <w:lvlText w:val="•"/>
      <w:lvlJc w:val="left"/>
      <w:pPr>
        <w:ind w:left="2643" w:hanging="231"/>
      </w:pPr>
    </w:lvl>
    <w:lvl w:ilvl="7">
      <w:numFmt w:val="bullet"/>
      <w:lvlText w:val="•"/>
      <w:lvlJc w:val="left"/>
      <w:pPr>
        <w:ind w:left="3083" w:hanging="231"/>
      </w:pPr>
    </w:lvl>
    <w:lvl w:ilvl="8">
      <w:numFmt w:val="bullet"/>
      <w:lvlText w:val="•"/>
      <w:lvlJc w:val="left"/>
      <w:pPr>
        <w:ind w:left="3524" w:hanging="231"/>
      </w:pPr>
    </w:lvl>
  </w:abstractNum>
  <w:abstractNum w:abstractNumId="25" w15:restartNumberingAfterBreak="0">
    <w:nsid w:val="0000041F"/>
    <w:multiLevelType w:val="multilevel"/>
    <w:tmpl w:val="000008A2"/>
    <w:lvl w:ilvl="0">
      <w:start w:val="1"/>
      <w:numFmt w:val="lowerLetter"/>
      <w:lvlText w:val="%1."/>
      <w:lvlJc w:val="left"/>
      <w:pPr>
        <w:ind w:left="143" w:hanging="144"/>
      </w:pPr>
      <w:rPr>
        <w:rFonts w:ascii="Sylfaen" w:hAnsi="Sylfaen" w:cs="Sylfaen"/>
        <w:b w:val="0"/>
        <w:bCs w:val="0"/>
        <w:spacing w:val="-11"/>
        <w:w w:val="76"/>
        <w:sz w:val="20"/>
        <w:szCs w:val="20"/>
      </w:rPr>
    </w:lvl>
    <w:lvl w:ilvl="1">
      <w:numFmt w:val="bullet"/>
      <w:lvlText w:val="•"/>
      <w:lvlJc w:val="left"/>
      <w:pPr>
        <w:ind w:left="566" w:hanging="144"/>
      </w:pPr>
    </w:lvl>
    <w:lvl w:ilvl="2">
      <w:numFmt w:val="bullet"/>
      <w:lvlText w:val="•"/>
      <w:lvlJc w:val="left"/>
      <w:pPr>
        <w:ind w:left="993" w:hanging="144"/>
      </w:pPr>
    </w:lvl>
    <w:lvl w:ilvl="3">
      <w:numFmt w:val="bullet"/>
      <w:lvlText w:val="•"/>
      <w:lvlJc w:val="left"/>
      <w:pPr>
        <w:ind w:left="1419" w:hanging="144"/>
      </w:pPr>
    </w:lvl>
    <w:lvl w:ilvl="4">
      <w:numFmt w:val="bullet"/>
      <w:lvlText w:val="•"/>
      <w:lvlJc w:val="left"/>
      <w:pPr>
        <w:ind w:left="1846" w:hanging="144"/>
      </w:pPr>
    </w:lvl>
    <w:lvl w:ilvl="5">
      <w:numFmt w:val="bullet"/>
      <w:lvlText w:val="•"/>
      <w:lvlJc w:val="left"/>
      <w:pPr>
        <w:ind w:left="2272" w:hanging="144"/>
      </w:pPr>
    </w:lvl>
    <w:lvl w:ilvl="6">
      <w:numFmt w:val="bullet"/>
      <w:lvlText w:val="•"/>
      <w:lvlJc w:val="left"/>
      <w:pPr>
        <w:ind w:left="2699" w:hanging="144"/>
      </w:pPr>
    </w:lvl>
    <w:lvl w:ilvl="7">
      <w:numFmt w:val="bullet"/>
      <w:lvlText w:val="•"/>
      <w:lvlJc w:val="left"/>
      <w:pPr>
        <w:ind w:left="3125" w:hanging="144"/>
      </w:pPr>
    </w:lvl>
    <w:lvl w:ilvl="8">
      <w:numFmt w:val="bullet"/>
      <w:lvlText w:val="•"/>
      <w:lvlJc w:val="left"/>
      <w:pPr>
        <w:ind w:left="3552" w:hanging="144"/>
      </w:pPr>
    </w:lvl>
  </w:abstractNum>
  <w:abstractNum w:abstractNumId="26" w15:restartNumberingAfterBreak="0">
    <w:nsid w:val="00000420"/>
    <w:multiLevelType w:val="multilevel"/>
    <w:tmpl w:val="000008A3"/>
    <w:lvl w:ilvl="0">
      <w:start w:val="39"/>
      <w:numFmt w:val="decimal"/>
      <w:lvlText w:val="%1."/>
      <w:lvlJc w:val="left"/>
      <w:pPr>
        <w:ind w:hanging="231"/>
      </w:pPr>
      <w:rPr>
        <w:rFonts w:ascii="Sylfaen" w:hAnsi="Sylfaen" w:cs="Sylfaen"/>
        <w:b w:val="0"/>
        <w:bCs w:val="0"/>
        <w:spacing w:val="-5"/>
        <w:w w:val="76"/>
        <w:sz w:val="20"/>
        <w:szCs w:val="20"/>
      </w:rPr>
    </w:lvl>
    <w:lvl w:ilvl="1">
      <w:numFmt w:val="bullet"/>
      <w:lvlText w:val="•"/>
      <w:lvlJc w:val="left"/>
      <w:pPr>
        <w:ind w:left="440" w:hanging="231"/>
      </w:pPr>
    </w:lvl>
    <w:lvl w:ilvl="2">
      <w:numFmt w:val="bullet"/>
      <w:lvlText w:val="•"/>
      <w:lvlJc w:val="left"/>
      <w:pPr>
        <w:ind w:left="881" w:hanging="231"/>
      </w:pPr>
    </w:lvl>
    <w:lvl w:ilvl="3">
      <w:numFmt w:val="bullet"/>
      <w:lvlText w:val="•"/>
      <w:lvlJc w:val="left"/>
      <w:pPr>
        <w:ind w:left="1321" w:hanging="231"/>
      </w:pPr>
    </w:lvl>
    <w:lvl w:ilvl="4">
      <w:numFmt w:val="bullet"/>
      <w:lvlText w:val="•"/>
      <w:lvlJc w:val="left"/>
      <w:pPr>
        <w:ind w:left="1762" w:hanging="231"/>
      </w:pPr>
    </w:lvl>
    <w:lvl w:ilvl="5">
      <w:numFmt w:val="bullet"/>
      <w:lvlText w:val="•"/>
      <w:lvlJc w:val="left"/>
      <w:pPr>
        <w:ind w:left="2202" w:hanging="231"/>
      </w:pPr>
    </w:lvl>
    <w:lvl w:ilvl="6">
      <w:numFmt w:val="bullet"/>
      <w:lvlText w:val="•"/>
      <w:lvlJc w:val="left"/>
      <w:pPr>
        <w:ind w:left="2643" w:hanging="231"/>
      </w:pPr>
    </w:lvl>
    <w:lvl w:ilvl="7">
      <w:numFmt w:val="bullet"/>
      <w:lvlText w:val="•"/>
      <w:lvlJc w:val="left"/>
      <w:pPr>
        <w:ind w:left="3083" w:hanging="231"/>
      </w:pPr>
    </w:lvl>
    <w:lvl w:ilvl="8">
      <w:numFmt w:val="bullet"/>
      <w:lvlText w:val="•"/>
      <w:lvlJc w:val="left"/>
      <w:pPr>
        <w:ind w:left="3524" w:hanging="231"/>
      </w:pPr>
    </w:lvl>
  </w:abstractNum>
  <w:abstractNum w:abstractNumId="27" w15:restartNumberingAfterBreak="0">
    <w:nsid w:val="00000421"/>
    <w:multiLevelType w:val="multilevel"/>
    <w:tmpl w:val="000008A4"/>
    <w:lvl w:ilvl="0">
      <w:start w:val="2"/>
      <w:numFmt w:val="decimal"/>
      <w:lvlText w:val="%1."/>
      <w:lvlJc w:val="left"/>
      <w:pPr>
        <w:ind w:left="158" w:hanging="159"/>
      </w:pPr>
      <w:rPr>
        <w:rFonts w:ascii="Sylfaen" w:hAnsi="Sylfaen" w:cs="Sylfaen"/>
        <w:b w:val="0"/>
        <w:bCs w:val="0"/>
        <w:spacing w:val="-5"/>
        <w:w w:val="76"/>
        <w:sz w:val="20"/>
        <w:szCs w:val="20"/>
      </w:rPr>
    </w:lvl>
    <w:lvl w:ilvl="1">
      <w:numFmt w:val="bullet"/>
      <w:lvlText w:val="•"/>
      <w:lvlJc w:val="left"/>
      <w:pPr>
        <w:ind w:left="584" w:hanging="159"/>
      </w:pPr>
    </w:lvl>
    <w:lvl w:ilvl="2">
      <w:numFmt w:val="bullet"/>
      <w:lvlText w:val="•"/>
      <w:lvlJc w:val="left"/>
      <w:pPr>
        <w:ind w:left="1009" w:hanging="159"/>
      </w:pPr>
    </w:lvl>
    <w:lvl w:ilvl="3">
      <w:numFmt w:val="bullet"/>
      <w:lvlText w:val="•"/>
      <w:lvlJc w:val="left"/>
      <w:pPr>
        <w:ind w:left="1433" w:hanging="159"/>
      </w:pPr>
    </w:lvl>
    <w:lvl w:ilvl="4">
      <w:numFmt w:val="bullet"/>
      <w:lvlText w:val="•"/>
      <w:lvlJc w:val="left"/>
      <w:pPr>
        <w:ind w:left="1858" w:hanging="159"/>
      </w:pPr>
    </w:lvl>
    <w:lvl w:ilvl="5">
      <w:numFmt w:val="bullet"/>
      <w:lvlText w:val="•"/>
      <w:lvlJc w:val="left"/>
      <w:pPr>
        <w:ind w:left="2282" w:hanging="159"/>
      </w:pPr>
    </w:lvl>
    <w:lvl w:ilvl="6">
      <w:numFmt w:val="bullet"/>
      <w:lvlText w:val="•"/>
      <w:lvlJc w:val="left"/>
      <w:pPr>
        <w:ind w:left="2707" w:hanging="159"/>
      </w:pPr>
    </w:lvl>
    <w:lvl w:ilvl="7">
      <w:numFmt w:val="bullet"/>
      <w:lvlText w:val="•"/>
      <w:lvlJc w:val="left"/>
      <w:pPr>
        <w:ind w:left="3131" w:hanging="159"/>
      </w:pPr>
    </w:lvl>
    <w:lvl w:ilvl="8">
      <w:numFmt w:val="bullet"/>
      <w:lvlText w:val="•"/>
      <w:lvlJc w:val="left"/>
      <w:pPr>
        <w:ind w:left="3556" w:hanging="159"/>
      </w:pPr>
    </w:lvl>
  </w:abstractNum>
  <w:abstractNum w:abstractNumId="28" w15:restartNumberingAfterBreak="0">
    <w:nsid w:val="00000422"/>
    <w:multiLevelType w:val="multilevel"/>
    <w:tmpl w:val="000008A5"/>
    <w:lvl w:ilvl="0">
      <w:start w:val="6"/>
      <w:numFmt w:val="decimal"/>
      <w:lvlText w:val="%1."/>
      <w:lvlJc w:val="left"/>
      <w:pPr>
        <w:ind w:hanging="116"/>
      </w:pPr>
      <w:rPr>
        <w:rFonts w:ascii="Sylfaen" w:hAnsi="Sylfaen" w:cs="Sylfaen"/>
        <w:b w:val="0"/>
        <w:bCs w:val="0"/>
        <w:spacing w:val="-5"/>
        <w:w w:val="76"/>
        <w:sz w:val="18"/>
        <w:szCs w:val="18"/>
      </w:rPr>
    </w:lvl>
    <w:lvl w:ilvl="1">
      <w:numFmt w:val="bullet"/>
      <w:lvlText w:val="•"/>
      <w:lvlJc w:val="left"/>
      <w:pPr>
        <w:ind w:left="440" w:hanging="116"/>
      </w:pPr>
    </w:lvl>
    <w:lvl w:ilvl="2">
      <w:numFmt w:val="bullet"/>
      <w:lvlText w:val="•"/>
      <w:lvlJc w:val="left"/>
      <w:pPr>
        <w:ind w:left="881" w:hanging="116"/>
      </w:pPr>
    </w:lvl>
    <w:lvl w:ilvl="3">
      <w:numFmt w:val="bullet"/>
      <w:lvlText w:val="•"/>
      <w:lvlJc w:val="left"/>
      <w:pPr>
        <w:ind w:left="1321" w:hanging="116"/>
      </w:pPr>
    </w:lvl>
    <w:lvl w:ilvl="4">
      <w:numFmt w:val="bullet"/>
      <w:lvlText w:val="•"/>
      <w:lvlJc w:val="left"/>
      <w:pPr>
        <w:ind w:left="1762" w:hanging="116"/>
      </w:pPr>
    </w:lvl>
    <w:lvl w:ilvl="5">
      <w:numFmt w:val="bullet"/>
      <w:lvlText w:val="•"/>
      <w:lvlJc w:val="left"/>
      <w:pPr>
        <w:ind w:left="2202" w:hanging="116"/>
      </w:pPr>
    </w:lvl>
    <w:lvl w:ilvl="6">
      <w:numFmt w:val="bullet"/>
      <w:lvlText w:val="•"/>
      <w:lvlJc w:val="left"/>
      <w:pPr>
        <w:ind w:left="2643" w:hanging="116"/>
      </w:pPr>
    </w:lvl>
    <w:lvl w:ilvl="7">
      <w:numFmt w:val="bullet"/>
      <w:lvlText w:val="•"/>
      <w:lvlJc w:val="left"/>
      <w:pPr>
        <w:ind w:left="3083" w:hanging="116"/>
      </w:pPr>
    </w:lvl>
    <w:lvl w:ilvl="8">
      <w:numFmt w:val="bullet"/>
      <w:lvlText w:val="•"/>
      <w:lvlJc w:val="left"/>
      <w:pPr>
        <w:ind w:left="3524" w:hanging="116"/>
      </w:pPr>
    </w:lvl>
  </w:abstractNum>
  <w:abstractNum w:abstractNumId="29" w15:restartNumberingAfterBreak="0">
    <w:nsid w:val="00000423"/>
    <w:multiLevelType w:val="multilevel"/>
    <w:tmpl w:val="000008A6"/>
    <w:lvl w:ilvl="0">
      <w:start w:val="1"/>
      <w:numFmt w:val="decimal"/>
      <w:lvlText w:val="%1."/>
      <w:lvlJc w:val="left"/>
      <w:pPr>
        <w:ind w:hanging="116"/>
      </w:pPr>
      <w:rPr>
        <w:rFonts w:ascii="Sylfaen" w:hAnsi="Sylfaen" w:cs="Sylfaen"/>
        <w:b w:val="0"/>
        <w:bCs w:val="0"/>
        <w:spacing w:val="-5"/>
        <w:w w:val="76"/>
        <w:sz w:val="18"/>
        <w:szCs w:val="18"/>
      </w:rPr>
    </w:lvl>
    <w:lvl w:ilvl="1">
      <w:start w:val="1"/>
      <w:numFmt w:val="lowerLetter"/>
      <w:lvlText w:val="%2."/>
      <w:lvlJc w:val="left"/>
      <w:pPr>
        <w:ind w:left="143" w:hanging="144"/>
      </w:pPr>
      <w:rPr>
        <w:rFonts w:ascii="Sylfaen" w:hAnsi="Sylfaen" w:cs="Sylfaen"/>
        <w:b w:val="0"/>
        <w:bCs w:val="0"/>
        <w:spacing w:val="-11"/>
        <w:w w:val="76"/>
        <w:sz w:val="20"/>
        <w:szCs w:val="20"/>
      </w:rPr>
    </w:lvl>
    <w:lvl w:ilvl="2">
      <w:numFmt w:val="bullet"/>
      <w:lvlText w:val="•"/>
      <w:lvlJc w:val="left"/>
      <w:pPr>
        <w:ind w:left="613" w:hanging="144"/>
      </w:pPr>
    </w:lvl>
    <w:lvl w:ilvl="3">
      <w:numFmt w:val="bullet"/>
      <w:lvlText w:val="•"/>
      <w:lvlJc w:val="left"/>
      <w:pPr>
        <w:ind w:left="1087" w:hanging="144"/>
      </w:pPr>
    </w:lvl>
    <w:lvl w:ilvl="4">
      <w:numFmt w:val="bullet"/>
      <w:lvlText w:val="•"/>
      <w:lvlJc w:val="left"/>
      <w:pPr>
        <w:ind w:left="1561" w:hanging="144"/>
      </w:pPr>
    </w:lvl>
    <w:lvl w:ilvl="5">
      <w:numFmt w:val="bullet"/>
      <w:lvlText w:val="•"/>
      <w:lvlJc w:val="left"/>
      <w:pPr>
        <w:ind w:left="2035" w:hanging="144"/>
      </w:pPr>
    </w:lvl>
    <w:lvl w:ilvl="6">
      <w:numFmt w:val="bullet"/>
      <w:lvlText w:val="•"/>
      <w:lvlJc w:val="left"/>
      <w:pPr>
        <w:ind w:left="2509" w:hanging="144"/>
      </w:pPr>
    </w:lvl>
    <w:lvl w:ilvl="7">
      <w:numFmt w:val="bullet"/>
      <w:lvlText w:val="•"/>
      <w:lvlJc w:val="left"/>
      <w:pPr>
        <w:ind w:left="2983" w:hanging="144"/>
      </w:pPr>
    </w:lvl>
    <w:lvl w:ilvl="8">
      <w:numFmt w:val="bullet"/>
      <w:lvlText w:val="•"/>
      <w:lvlJc w:val="left"/>
      <w:pPr>
        <w:ind w:left="3457" w:hanging="144"/>
      </w:pPr>
    </w:lvl>
  </w:abstractNum>
  <w:abstractNum w:abstractNumId="30" w15:restartNumberingAfterBreak="0">
    <w:nsid w:val="00000424"/>
    <w:multiLevelType w:val="multilevel"/>
    <w:tmpl w:val="000008A7"/>
    <w:lvl w:ilvl="0">
      <w:start w:val="4"/>
      <w:numFmt w:val="decimal"/>
      <w:lvlText w:val="%1."/>
      <w:lvlJc w:val="left"/>
      <w:pPr>
        <w:ind w:hanging="116"/>
      </w:pPr>
      <w:rPr>
        <w:rFonts w:ascii="Sylfaen" w:hAnsi="Sylfaen" w:cs="Sylfaen"/>
        <w:b w:val="0"/>
        <w:bCs w:val="0"/>
        <w:spacing w:val="-5"/>
        <w:w w:val="76"/>
        <w:sz w:val="18"/>
        <w:szCs w:val="18"/>
      </w:rPr>
    </w:lvl>
    <w:lvl w:ilvl="1">
      <w:numFmt w:val="bullet"/>
      <w:lvlText w:val="•"/>
      <w:lvlJc w:val="left"/>
      <w:pPr>
        <w:ind w:left="440" w:hanging="116"/>
      </w:pPr>
    </w:lvl>
    <w:lvl w:ilvl="2">
      <w:numFmt w:val="bullet"/>
      <w:lvlText w:val="•"/>
      <w:lvlJc w:val="left"/>
      <w:pPr>
        <w:ind w:left="881" w:hanging="116"/>
      </w:pPr>
    </w:lvl>
    <w:lvl w:ilvl="3">
      <w:numFmt w:val="bullet"/>
      <w:lvlText w:val="•"/>
      <w:lvlJc w:val="left"/>
      <w:pPr>
        <w:ind w:left="1321" w:hanging="116"/>
      </w:pPr>
    </w:lvl>
    <w:lvl w:ilvl="4">
      <w:numFmt w:val="bullet"/>
      <w:lvlText w:val="•"/>
      <w:lvlJc w:val="left"/>
      <w:pPr>
        <w:ind w:left="1762" w:hanging="116"/>
      </w:pPr>
    </w:lvl>
    <w:lvl w:ilvl="5">
      <w:numFmt w:val="bullet"/>
      <w:lvlText w:val="•"/>
      <w:lvlJc w:val="left"/>
      <w:pPr>
        <w:ind w:left="2202" w:hanging="116"/>
      </w:pPr>
    </w:lvl>
    <w:lvl w:ilvl="6">
      <w:numFmt w:val="bullet"/>
      <w:lvlText w:val="•"/>
      <w:lvlJc w:val="left"/>
      <w:pPr>
        <w:ind w:left="2643" w:hanging="116"/>
      </w:pPr>
    </w:lvl>
    <w:lvl w:ilvl="7">
      <w:numFmt w:val="bullet"/>
      <w:lvlText w:val="•"/>
      <w:lvlJc w:val="left"/>
      <w:pPr>
        <w:ind w:left="3083" w:hanging="116"/>
      </w:pPr>
    </w:lvl>
    <w:lvl w:ilvl="8">
      <w:numFmt w:val="bullet"/>
      <w:lvlText w:val="•"/>
      <w:lvlJc w:val="left"/>
      <w:pPr>
        <w:ind w:left="3524" w:hanging="116"/>
      </w:pPr>
    </w:lvl>
  </w:abstractNum>
  <w:abstractNum w:abstractNumId="31" w15:restartNumberingAfterBreak="0">
    <w:nsid w:val="00000425"/>
    <w:multiLevelType w:val="multilevel"/>
    <w:tmpl w:val="000008A8"/>
    <w:lvl w:ilvl="0">
      <w:start w:val="1"/>
      <w:numFmt w:val="lowerLetter"/>
      <w:lvlText w:val="%1."/>
      <w:lvlJc w:val="left"/>
      <w:pPr>
        <w:ind w:hanging="101"/>
      </w:pPr>
      <w:rPr>
        <w:rFonts w:ascii="Sylfaen" w:hAnsi="Sylfaen" w:cs="Sylfaen"/>
        <w:b w:val="0"/>
        <w:bCs w:val="0"/>
        <w:spacing w:val="-11"/>
        <w:w w:val="76"/>
        <w:sz w:val="18"/>
        <w:szCs w:val="18"/>
      </w:rPr>
    </w:lvl>
    <w:lvl w:ilvl="1">
      <w:numFmt w:val="bullet"/>
      <w:lvlText w:val="•"/>
      <w:lvlJc w:val="left"/>
      <w:pPr>
        <w:ind w:left="440" w:hanging="101"/>
      </w:pPr>
    </w:lvl>
    <w:lvl w:ilvl="2">
      <w:numFmt w:val="bullet"/>
      <w:lvlText w:val="•"/>
      <w:lvlJc w:val="left"/>
      <w:pPr>
        <w:ind w:left="881" w:hanging="101"/>
      </w:pPr>
    </w:lvl>
    <w:lvl w:ilvl="3">
      <w:numFmt w:val="bullet"/>
      <w:lvlText w:val="•"/>
      <w:lvlJc w:val="left"/>
      <w:pPr>
        <w:ind w:left="1321" w:hanging="101"/>
      </w:pPr>
    </w:lvl>
    <w:lvl w:ilvl="4">
      <w:numFmt w:val="bullet"/>
      <w:lvlText w:val="•"/>
      <w:lvlJc w:val="left"/>
      <w:pPr>
        <w:ind w:left="1762" w:hanging="101"/>
      </w:pPr>
    </w:lvl>
    <w:lvl w:ilvl="5">
      <w:numFmt w:val="bullet"/>
      <w:lvlText w:val="•"/>
      <w:lvlJc w:val="left"/>
      <w:pPr>
        <w:ind w:left="2202" w:hanging="101"/>
      </w:pPr>
    </w:lvl>
    <w:lvl w:ilvl="6">
      <w:numFmt w:val="bullet"/>
      <w:lvlText w:val="•"/>
      <w:lvlJc w:val="left"/>
      <w:pPr>
        <w:ind w:left="2643" w:hanging="101"/>
      </w:pPr>
    </w:lvl>
    <w:lvl w:ilvl="7">
      <w:numFmt w:val="bullet"/>
      <w:lvlText w:val="•"/>
      <w:lvlJc w:val="left"/>
      <w:pPr>
        <w:ind w:left="3083" w:hanging="101"/>
      </w:pPr>
    </w:lvl>
    <w:lvl w:ilvl="8">
      <w:numFmt w:val="bullet"/>
      <w:lvlText w:val="•"/>
      <w:lvlJc w:val="left"/>
      <w:pPr>
        <w:ind w:left="3524" w:hanging="101"/>
      </w:pPr>
    </w:lvl>
  </w:abstractNum>
  <w:abstractNum w:abstractNumId="32" w15:restartNumberingAfterBreak="0">
    <w:nsid w:val="00000426"/>
    <w:multiLevelType w:val="multilevel"/>
    <w:tmpl w:val="000008A9"/>
    <w:lvl w:ilvl="0">
      <w:start w:val="1"/>
      <w:numFmt w:val="lowerLetter"/>
      <w:lvlText w:val="%1."/>
      <w:lvlJc w:val="left"/>
      <w:pPr>
        <w:ind w:left="100" w:hanging="101"/>
      </w:pPr>
      <w:rPr>
        <w:rFonts w:ascii="Sylfaen" w:hAnsi="Sylfaen" w:cs="Sylfaen"/>
        <w:b w:val="0"/>
        <w:bCs w:val="0"/>
        <w:i/>
        <w:iCs/>
        <w:spacing w:val="-11"/>
        <w:w w:val="72"/>
        <w:sz w:val="19"/>
        <w:szCs w:val="19"/>
      </w:rPr>
    </w:lvl>
    <w:lvl w:ilvl="1">
      <w:numFmt w:val="bullet"/>
      <w:lvlText w:val="•"/>
      <w:lvlJc w:val="left"/>
      <w:pPr>
        <w:ind w:left="373" w:hanging="101"/>
      </w:pPr>
    </w:lvl>
    <w:lvl w:ilvl="2">
      <w:numFmt w:val="bullet"/>
      <w:lvlText w:val="•"/>
      <w:lvlJc w:val="left"/>
      <w:pPr>
        <w:ind w:left="647" w:hanging="101"/>
      </w:pPr>
    </w:lvl>
    <w:lvl w:ilvl="3">
      <w:numFmt w:val="bullet"/>
      <w:lvlText w:val="•"/>
      <w:lvlJc w:val="left"/>
      <w:pPr>
        <w:ind w:left="920" w:hanging="101"/>
      </w:pPr>
    </w:lvl>
    <w:lvl w:ilvl="4">
      <w:numFmt w:val="bullet"/>
      <w:lvlText w:val="•"/>
      <w:lvlJc w:val="left"/>
      <w:pPr>
        <w:ind w:left="1194" w:hanging="101"/>
      </w:pPr>
    </w:lvl>
    <w:lvl w:ilvl="5">
      <w:numFmt w:val="bullet"/>
      <w:lvlText w:val="•"/>
      <w:lvlJc w:val="left"/>
      <w:pPr>
        <w:ind w:left="1467" w:hanging="101"/>
      </w:pPr>
    </w:lvl>
    <w:lvl w:ilvl="6">
      <w:numFmt w:val="bullet"/>
      <w:lvlText w:val="•"/>
      <w:lvlJc w:val="left"/>
      <w:pPr>
        <w:ind w:left="1741" w:hanging="101"/>
      </w:pPr>
    </w:lvl>
    <w:lvl w:ilvl="7">
      <w:numFmt w:val="bullet"/>
      <w:lvlText w:val="•"/>
      <w:lvlJc w:val="left"/>
      <w:pPr>
        <w:ind w:left="2014" w:hanging="101"/>
      </w:pPr>
    </w:lvl>
    <w:lvl w:ilvl="8">
      <w:numFmt w:val="bullet"/>
      <w:lvlText w:val="•"/>
      <w:lvlJc w:val="left"/>
      <w:pPr>
        <w:ind w:left="2288" w:hanging="101"/>
      </w:pPr>
    </w:lvl>
  </w:abstractNum>
  <w:abstractNum w:abstractNumId="33" w15:restartNumberingAfterBreak="0">
    <w:nsid w:val="00000427"/>
    <w:multiLevelType w:val="multilevel"/>
    <w:tmpl w:val="000008AA"/>
    <w:lvl w:ilvl="0">
      <w:start w:val="18"/>
      <w:numFmt w:val="lowerLetter"/>
      <w:lvlText w:val="%1."/>
      <w:lvlJc w:val="left"/>
      <w:pPr>
        <w:ind w:hanging="101"/>
      </w:pPr>
      <w:rPr>
        <w:rFonts w:ascii="Sylfaen" w:hAnsi="Sylfaen" w:cs="Sylfaen"/>
        <w:b w:val="0"/>
        <w:bCs w:val="0"/>
        <w:i/>
        <w:iCs/>
        <w:spacing w:val="-1"/>
        <w:w w:val="72"/>
        <w:sz w:val="19"/>
        <w:szCs w:val="19"/>
      </w:rPr>
    </w:lvl>
    <w:lvl w:ilvl="1">
      <w:numFmt w:val="bullet"/>
      <w:lvlText w:val="•"/>
      <w:lvlJc w:val="left"/>
      <w:pPr>
        <w:ind w:left="283" w:hanging="101"/>
      </w:pPr>
    </w:lvl>
    <w:lvl w:ilvl="2">
      <w:numFmt w:val="bullet"/>
      <w:lvlText w:val="•"/>
      <w:lvlJc w:val="left"/>
      <w:pPr>
        <w:ind w:left="567" w:hanging="101"/>
      </w:pPr>
    </w:lvl>
    <w:lvl w:ilvl="3">
      <w:numFmt w:val="bullet"/>
      <w:lvlText w:val="•"/>
      <w:lvlJc w:val="left"/>
      <w:pPr>
        <w:ind w:left="850" w:hanging="101"/>
      </w:pPr>
    </w:lvl>
    <w:lvl w:ilvl="4">
      <w:numFmt w:val="bullet"/>
      <w:lvlText w:val="•"/>
      <w:lvlJc w:val="left"/>
      <w:pPr>
        <w:ind w:left="1134" w:hanging="101"/>
      </w:pPr>
    </w:lvl>
    <w:lvl w:ilvl="5">
      <w:numFmt w:val="bullet"/>
      <w:lvlText w:val="•"/>
      <w:lvlJc w:val="left"/>
      <w:pPr>
        <w:ind w:left="1417" w:hanging="101"/>
      </w:pPr>
    </w:lvl>
    <w:lvl w:ilvl="6">
      <w:numFmt w:val="bullet"/>
      <w:lvlText w:val="•"/>
      <w:lvlJc w:val="left"/>
      <w:pPr>
        <w:ind w:left="1701" w:hanging="101"/>
      </w:pPr>
    </w:lvl>
    <w:lvl w:ilvl="7">
      <w:numFmt w:val="bullet"/>
      <w:lvlText w:val="•"/>
      <w:lvlJc w:val="left"/>
      <w:pPr>
        <w:ind w:left="1984" w:hanging="101"/>
      </w:pPr>
    </w:lvl>
    <w:lvl w:ilvl="8">
      <w:numFmt w:val="bullet"/>
      <w:lvlText w:val="•"/>
      <w:lvlJc w:val="left"/>
      <w:pPr>
        <w:ind w:left="2268" w:hanging="101"/>
      </w:pPr>
    </w:lvl>
  </w:abstractNum>
  <w:abstractNum w:abstractNumId="34" w15:restartNumberingAfterBreak="0">
    <w:nsid w:val="00000428"/>
    <w:multiLevelType w:val="multilevel"/>
    <w:tmpl w:val="000008AB"/>
    <w:lvl w:ilvl="0">
      <w:start w:val="10"/>
      <w:numFmt w:val="decimal"/>
      <w:lvlText w:val="%1."/>
      <w:lvlJc w:val="left"/>
      <w:pPr>
        <w:ind w:hanging="231"/>
      </w:pPr>
      <w:rPr>
        <w:rFonts w:ascii="Sylfaen" w:hAnsi="Sylfaen" w:cs="Sylfaen"/>
        <w:b w:val="0"/>
        <w:bCs w:val="0"/>
        <w:spacing w:val="-5"/>
        <w:w w:val="76"/>
        <w:sz w:val="20"/>
        <w:szCs w:val="20"/>
      </w:rPr>
    </w:lvl>
    <w:lvl w:ilvl="1">
      <w:start w:val="1"/>
      <w:numFmt w:val="lowerLetter"/>
      <w:lvlText w:val="%2."/>
      <w:lvlJc w:val="left"/>
      <w:pPr>
        <w:ind w:hanging="144"/>
      </w:pPr>
      <w:rPr>
        <w:rFonts w:ascii="Sylfaen" w:hAnsi="Sylfaen" w:cs="Sylfaen"/>
        <w:b w:val="0"/>
        <w:bCs w:val="0"/>
        <w:spacing w:val="-11"/>
        <w:w w:val="76"/>
        <w:sz w:val="20"/>
        <w:szCs w:val="20"/>
      </w:rPr>
    </w:lvl>
    <w:lvl w:ilvl="2">
      <w:numFmt w:val="bullet"/>
      <w:lvlText w:val="•"/>
      <w:lvlJc w:val="left"/>
      <w:pPr>
        <w:ind w:left="881" w:hanging="144"/>
      </w:pPr>
    </w:lvl>
    <w:lvl w:ilvl="3">
      <w:numFmt w:val="bullet"/>
      <w:lvlText w:val="•"/>
      <w:lvlJc w:val="left"/>
      <w:pPr>
        <w:ind w:left="1321" w:hanging="144"/>
      </w:pPr>
    </w:lvl>
    <w:lvl w:ilvl="4">
      <w:numFmt w:val="bullet"/>
      <w:lvlText w:val="•"/>
      <w:lvlJc w:val="left"/>
      <w:pPr>
        <w:ind w:left="1762" w:hanging="144"/>
      </w:pPr>
    </w:lvl>
    <w:lvl w:ilvl="5">
      <w:numFmt w:val="bullet"/>
      <w:lvlText w:val="•"/>
      <w:lvlJc w:val="left"/>
      <w:pPr>
        <w:ind w:left="2202" w:hanging="144"/>
      </w:pPr>
    </w:lvl>
    <w:lvl w:ilvl="6">
      <w:numFmt w:val="bullet"/>
      <w:lvlText w:val="•"/>
      <w:lvlJc w:val="left"/>
      <w:pPr>
        <w:ind w:left="2643" w:hanging="144"/>
      </w:pPr>
    </w:lvl>
    <w:lvl w:ilvl="7">
      <w:numFmt w:val="bullet"/>
      <w:lvlText w:val="•"/>
      <w:lvlJc w:val="left"/>
      <w:pPr>
        <w:ind w:left="3083" w:hanging="144"/>
      </w:pPr>
    </w:lvl>
    <w:lvl w:ilvl="8">
      <w:numFmt w:val="bullet"/>
      <w:lvlText w:val="•"/>
      <w:lvlJc w:val="left"/>
      <w:pPr>
        <w:ind w:left="3524" w:hanging="144"/>
      </w:pPr>
    </w:lvl>
  </w:abstractNum>
  <w:abstractNum w:abstractNumId="35" w15:restartNumberingAfterBreak="0">
    <w:nsid w:val="00000429"/>
    <w:multiLevelType w:val="multilevel"/>
    <w:tmpl w:val="000008AC"/>
    <w:lvl w:ilvl="0">
      <w:start w:val="1"/>
      <w:numFmt w:val="lowerLetter"/>
      <w:lvlText w:val="%1."/>
      <w:lvlJc w:val="left"/>
      <w:pPr>
        <w:ind w:hanging="144"/>
      </w:pPr>
      <w:rPr>
        <w:rFonts w:ascii="Sylfaen" w:hAnsi="Sylfaen" w:cs="Sylfaen"/>
        <w:b w:val="0"/>
        <w:bCs w:val="0"/>
        <w:spacing w:val="-11"/>
        <w:w w:val="76"/>
        <w:sz w:val="20"/>
        <w:szCs w:val="20"/>
      </w:rPr>
    </w:lvl>
    <w:lvl w:ilvl="1">
      <w:numFmt w:val="bullet"/>
      <w:lvlText w:val="•"/>
      <w:lvlJc w:val="left"/>
      <w:pPr>
        <w:ind w:left="440" w:hanging="144"/>
      </w:pPr>
    </w:lvl>
    <w:lvl w:ilvl="2">
      <w:numFmt w:val="bullet"/>
      <w:lvlText w:val="•"/>
      <w:lvlJc w:val="left"/>
      <w:pPr>
        <w:ind w:left="881" w:hanging="144"/>
      </w:pPr>
    </w:lvl>
    <w:lvl w:ilvl="3">
      <w:numFmt w:val="bullet"/>
      <w:lvlText w:val="•"/>
      <w:lvlJc w:val="left"/>
      <w:pPr>
        <w:ind w:left="1321" w:hanging="144"/>
      </w:pPr>
    </w:lvl>
    <w:lvl w:ilvl="4">
      <w:numFmt w:val="bullet"/>
      <w:lvlText w:val="•"/>
      <w:lvlJc w:val="left"/>
      <w:pPr>
        <w:ind w:left="1762" w:hanging="144"/>
      </w:pPr>
    </w:lvl>
    <w:lvl w:ilvl="5">
      <w:numFmt w:val="bullet"/>
      <w:lvlText w:val="•"/>
      <w:lvlJc w:val="left"/>
      <w:pPr>
        <w:ind w:left="2202" w:hanging="144"/>
      </w:pPr>
    </w:lvl>
    <w:lvl w:ilvl="6">
      <w:numFmt w:val="bullet"/>
      <w:lvlText w:val="•"/>
      <w:lvlJc w:val="left"/>
      <w:pPr>
        <w:ind w:left="2643" w:hanging="144"/>
      </w:pPr>
    </w:lvl>
    <w:lvl w:ilvl="7">
      <w:numFmt w:val="bullet"/>
      <w:lvlText w:val="•"/>
      <w:lvlJc w:val="left"/>
      <w:pPr>
        <w:ind w:left="3083" w:hanging="144"/>
      </w:pPr>
    </w:lvl>
    <w:lvl w:ilvl="8">
      <w:numFmt w:val="bullet"/>
      <w:lvlText w:val="•"/>
      <w:lvlJc w:val="left"/>
      <w:pPr>
        <w:ind w:left="3524" w:hanging="144"/>
      </w:pPr>
    </w:lvl>
  </w:abstractNum>
  <w:abstractNum w:abstractNumId="36" w15:restartNumberingAfterBreak="0">
    <w:nsid w:val="0000042A"/>
    <w:multiLevelType w:val="multilevel"/>
    <w:tmpl w:val="000008AD"/>
    <w:lvl w:ilvl="0">
      <w:start w:val="1"/>
      <w:numFmt w:val="decimal"/>
      <w:lvlText w:val="%1."/>
      <w:lvlJc w:val="left"/>
      <w:pPr>
        <w:ind w:left="158" w:hanging="159"/>
      </w:pPr>
      <w:rPr>
        <w:rFonts w:ascii="Sylfaen" w:hAnsi="Sylfaen" w:cs="Sylfaen"/>
        <w:b w:val="0"/>
        <w:bCs w:val="0"/>
        <w:spacing w:val="-5"/>
        <w:w w:val="76"/>
        <w:sz w:val="20"/>
        <w:szCs w:val="20"/>
      </w:rPr>
    </w:lvl>
    <w:lvl w:ilvl="1">
      <w:start w:val="1"/>
      <w:numFmt w:val="lowerLetter"/>
      <w:lvlText w:val="%2."/>
      <w:lvlJc w:val="left"/>
      <w:pPr>
        <w:ind w:left="143" w:hanging="144"/>
      </w:pPr>
      <w:rPr>
        <w:rFonts w:ascii="Sylfaen" w:hAnsi="Sylfaen" w:cs="Sylfaen"/>
        <w:b w:val="0"/>
        <w:bCs w:val="0"/>
        <w:spacing w:val="-11"/>
        <w:w w:val="76"/>
        <w:sz w:val="20"/>
        <w:szCs w:val="20"/>
      </w:rPr>
    </w:lvl>
    <w:lvl w:ilvl="2">
      <w:numFmt w:val="bullet"/>
      <w:lvlText w:val="•"/>
      <w:lvlJc w:val="left"/>
      <w:pPr>
        <w:ind w:left="631" w:hanging="144"/>
      </w:pPr>
    </w:lvl>
    <w:lvl w:ilvl="3">
      <w:numFmt w:val="bullet"/>
      <w:lvlText w:val="•"/>
      <w:lvlJc w:val="left"/>
      <w:pPr>
        <w:ind w:left="1103" w:hanging="144"/>
      </w:pPr>
    </w:lvl>
    <w:lvl w:ilvl="4">
      <w:numFmt w:val="bullet"/>
      <w:lvlText w:val="•"/>
      <w:lvlJc w:val="left"/>
      <w:pPr>
        <w:ind w:left="1575" w:hanging="144"/>
      </w:pPr>
    </w:lvl>
    <w:lvl w:ilvl="5">
      <w:numFmt w:val="bullet"/>
      <w:lvlText w:val="•"/>
      <w:lvlJc w:val="left"/>
      <w:pPr>
        <w:ind w:left="2046" w:hanging="144"/>
      </w:pPr>
    </w:lvl>
    <w:lvl w:ilvl="6">
      <w:numFmt w:val="bullet"/>
      <w:lvlText w:val="•"/>
      <w:lvlJc w:val="left"/>
      <w:pPr>
        <w:ind w:left="2518" w:hanging="144"/>
      </w:pPr>
    </w:lvl>
    <w:lvl w:ilvl="7">
      <w:numFmt w:val="bullet"/>
      <w:lvlText w:val="•"/>
      <w:lvlJc w:val="left"/>
      <w:pPr>
        <w:ind w:left="2990" w:hanging="144"/>
      </w:pPr>
    </w:lvl>
    <w:lvl w:ilvl="8">
      <w:numFmt w:val="bullet"/>
      <w:lvlText w:val="•"/>
      <w:lvlJc w:val="left"/>
      <w:pPr>
        <w:ind w:left="3461" w:hanging="144"/>
      </w:pPr>
    </w:lvl>
  </w:abstractNum>
  <w:abstractNum w:abstractNumId="37" w15:restartNumberingAfterBreak="0">
    <w:nsid w:val="0000042B"/>
    <w:multiLevelType w:val="multilevel"/>
    <w:tmpl w:val="000008AE"/>
    <w:lvl w:ilvl="0">
      <w:start w:val="4"/>
      <w:numFmt w:val="decimal"/>
      <w:lvlText w:val="%1."/>
      <w:lvlJc w:val="left"/>
      <w:pPr>
        <w:ind w:left="158" w:hanging="159"/>
      </w:pPr>
      <w:rPr>
        <w:rFonts w:ascii="Sylfaen" w:hAnsi="Sylfaen" w:cs="Sylfaen"/>
        <w:b w:val="0"/>
        <w:bCs w:val="0"/>
        <w:spacing w:val="-5"/>
        <w:w w:val="76"/>
        <w:sz w:val="20"/>
        <w:szCs w:val="20"/>
      </w:rPr>
    </w:lvl>
    <w:lvl w:ilvl="1">
      <w:numFmt w:val="bullet"/>
      <w:lvlText w:val="•"/>
      <w:lvlJc w:val="left"/>
      <w:pPr>
        <w:ind w:left="584" w:hanging="159"/>
      </w:pPr>
    </w:lvl>
    <w:lvl w:ilvl="2">
      <w:numFmt w:val="bullet"/>
      <w:lvlText w:val="•"/>
      <w:lvlJc w:val="left"/>
      <w:pPr>
        <w:ind w:left="1009" w:hanging="159"/>
      </w:pPr>
    </w:lvl>
    <w:lvl w:ilvl="3">
      <w:numFmt w:val="bullet"/>
      <w:lvlText w:val="•"/>
      <w:lvlJc w:val="left"/>
      <w:pPr>
        <w:ind w:left="1433" w:hanging="159"/>
      </w:pPr>
    </w:lvl>
    <w:lvl w:ilvl="4">
      <w:numFmt w:val="bullet"/>
      <w:lvlText w:val="•"/>
      <w:lvlJc w:val="left"/>
      <w:pPr>
        <w:ind w:left="1858" w:hanging="159"/>
      </w:pPr>
    </w:lvl>
    <w:lvl w:ilvl="5">
      <w:numFmt w:val="bullet"/>
      <w:lvlText w:val="•"/>
      <w:lvlJc w:val="left"/>
      <w:pPr>
        <w:ind w:left="2282" w:hanging="159"/>
      </w:pPr>
    </w:lvl>
    <w:lvl w:ilvl="6">
      <w:numFmt w:val="bullet"/>
      <w:lvlText w:val="•"/>
      <w:lvlJc w:val="left"/>
      <w:pPr>
        <w:ind w:left="2707" w:hanging="159"/>
      </w:pPr>
    </w:lvl>
    <w:lvl w:ilvl="7">
      <w:numFmt w:val="bullet"/>
      <w:lvlText w:val="•"/>
      <w:lvlJc w:val="left"/>
      <w:pPr>
        <w:ind w:left="3131" w:hanging="159"/>
      </w:pPr>
    </w:lvl>
    <w:lvl w:ilvl="8">
      <w:numFmt w:val="bullet"/>
      <w:lvlText w:val="•"/>
      <w:lvlJc w:val="left"/>
      <w:pPr>
        <w:ind w:left="3556" w:hanging="159"/>
      </w:pPr>
    </w:lvl>
  </w:abstractNum>
  <w:abstractNum w:abstractNumId="38" w15:restartNumberingAfterBreak="0">
    <w:nsid w:val="0000042C"/>
    <w:multiLevelType w:val="multilevel"/>
    <w:tmpl w:val="000008AF"/>
    <w:lvl w:ilvl="0">
      <w:start w:val="1"/>
      <w:numFmt w:val="lowerLetter"/>
      <w:lvlText w:val="%1."/>
      <w:lvlJc w:val="left"/>
      <w:pPr>
        <w:ind w:hanging="144"/>
      </w:pPr>
      <w:rPr>
        <w:rFonts w:ascii="Sylfaen" w:hAnsi="Sylfaen" w:cs="Sylfaen"/>
        <w:b w:val="0"/>
        <w:bCs w:val="0"/>
        <w:spacing w:val="-11"/>
        <w:w w:val="76"/>
        <w:sz w:val="20"/>
        <w:szCs w:val="20"/>
      </w:rPr>
    </w:lvl>
    <w:lvl w:ilvl="1">
      <w:numFmt w:val="bullet"/>
      <w:lvlText w:val="•"/>
      <w:lvlJc w:val="left"/>
      <w:pPr>
        <w:ind w:left="283" w:hanging="144"/>
      </w:pPr>
    </w:lvl>
    <w:lvl w:ilvl="2">
      <w:numFmt w:val="bullet"/>
      <w:lvlText w:val="•"/>
      <w:lvlJc w:val="left"/>
      <w:pPr>
        <w:ind w:left="567" w:hanging="144"/>
      </w:pPr>
    </w:lvl>
    <w:lvl w:ilvl="3">
      <w:numFmt w:val="bullet"/>
      <w:lvlText w:val="•"/>
      <w:lvlJc w:val="left"/>
      <w:pPr>
        <w:ind w:left="850" w:hanging="144"/>
      </w:pPr>
    </w:lvl>
    <w:lvl w:ilvl="4">
      <w:numFmt w:val="bullet"/>
      <w:lvlText w:val="•"/>
      <w:lvlJc w:val="left"/>
      <w:pPr>
        <w:ind w:left="1134" w:hanging="144"/>
      </w:pPr>
    </w:lvl>
    <w:lvl w:ilvl="5">
      <w:numFmt w:val="bullet"/>
      <w:lvlText w:val="•"/>
      <w:lvlJc w:val="left"/>
      <w:pPr>
        <w:ind w:left="1417" w:hanging="144"/>
      </w:pPr>
    </w:lvl>
    <w:lvl w:ilvl="6">
      <w:numFmt w:val="bullet"/>
      <w:lvlText w:val="•"/>
      <w:lvlJc w:val="left"/>
      <w:pPr>
        <w:ind w:left="1701" w:hanging="144"/>
      </w:pPr>
    </w:lvl>
    <w:lvl w:ilvl="7">
      <w:numFmt w:val="bullet"/>
      <w:lvlText w:val="•"/>
      <w:lvlJc w:val="left"/>
      <w:pPr>
        <w:ind w:left="1984" w:hanging="144"/>
      </w:pPr>
    </w:lvl>
    <w:lvl w:ilvl="8">
      <w:numFmt w:val="bullet"/>
      <w:lvlText w:val="•"/>
      <w:lvlJc w:val="left"/>
      <w:pPr>
        <w:ind w:left="2268" w:hanging="144"/>
      </w:pPr>
    </w:lvl>
  </w:abstractNum>
  <w:abstractNum w:abstractNumId="39" w15:restartNumberingAfterBreak="0">
    <w:nsid w:val="0000042D"/>
    <w:multiLevelType w:val="multilevel"/>
    <w:tmpl w:val="000008B0"/>
    <w:lvl w:ilvl="0">
      <w:start w:val="1"/>
      <w:numFmt w:val="decimal"/>
      <w:lvlText w:val="%1."/>
      <w:lvlJc w:val="left"/>
      <w:pPr>
        <w:ind w:hanging="159"/>
      </w:pPr>
      <w:rPr>
        <w:rFonts w:ascii="Sylfaen" w:hAnsi="Sylfaen" w:cs="Sylfaen"/>
        <w:b w:val="0"/>
        <w:bCs w:val="0"/>
        <w:spacing w:val="-5"/>
        <w:w w:val="76"/>
        <w:sz w:val="20"/>
        <w:szCs w:val="20"/>
      </w:rPr>
    </w:lvl>
    <w:lvl w:ilvl="1">
      <w:start w:val="1"/>
      <w:numFmt w:val="lowerLetter"/>
      <w:lvlText w:val="%2."/>
      <w:lvlJc w:val="left"/>
      <w:pPr>
        <w:ind w:left="503" w:hanging="144"/>
      </w:pPr>
      <w:rPr>
        <w:rFonts w:ascii="Sylfaen" w:hAnsi="Sylfaen" w:cs="Sylfaen"/>
        <w:b w:val="0"/>
        <w:bCs w:val="0"/>
        <w:spacing w:val="-11"/>
        <w:w w:val="76"/>
        <w:sz w:val="20"/>
        <w:szCs w:val="20"/>
      </w:rPr>
    </w:lvl>
    <w:lvl w:ilvl="2">
      <w:numFmt w:val="bullet"/>
      <w:lvlText w:val="•"/>
      <w:lvlJc w:val="left"/>
      <w:pPr>
        <w:ind w:left="933" w:hanging="144"/>
      </w:pPr>
    </w:lvl>
    <w:lvl w:ilvl="3">
      <w:numFmt w:val="bullet"/>
      <w:lvlText w:val="•"/>
      <w:lvlJc w:val="left"/>
      <w:pPr>
        <w:ind w:left="1367" w:hanging="144"/>
      </w:pPr>
    </w:lvl>
    <w:lvl w:ilvl="4">
      <w:numFmt w:val="bullet"/>
      <w:lvlText w:val="•"/>
      <w:lvlJc w:val="left"/>
      <w:pPr>
        <w:ind w:left="1801" w:hanging="144"/>
      </w:pPr>
    </w:lvl>
    <w:lvl w:ilvl="5">
      <w:numFmt w:val="bullet"/>
      <w:lvlText w:val="•"/>
      <w:lvlJc w:val="left"/>
      <w:pPr>
        <w:ind w:left="2235" w:hanging="144"/>
      </w:pPr>
    </w:lvl>
    <w:lvl w:ilvl="6">
      <w:numFmt w:val="bullet"/>
      <w:lvlText w:val="•"/>
      <w:lvlJc w:val="left"/>
      <w:pPr>
        <w:ind w:left="2669" w:hanging="144"/>
      </w:pPr>
    </w:lvl>
    <w:lvl w:ilvl="7">
      <w:numFmt w:val="bullet"/>
      <w:lvlText w:val="•"/>
      <w:lvlJc w:val="left"/>
      <w:pPr>
        <w:ind w:left="3103" w:hanging="144"/>
      </w:pPr>
    </w:lvl>
    <w:lvl w:ilvl="8">
      <w:numFmt w:val="bullet"/>
      <w:lvlText w:val="•"/>
      <w:lvlJc w:val="left"/>
      <w:pPr>
        <w:ind w:left="3537" w:hanging="144"/>
      </w:pPr>
    </w:lvl>
  </w:abstractNum>
  <w:abstractNum w:abstractNumId="40" w15:restartNumberingAfterBreak="0">
    <w:nsid w:val="0000042E"/>
    <w:multiLevelType w:val="multilevel"/>
    <w:tmpl w:val="000008B1"/>
    <w:lvl w:ilvl="0">
      <w:start w:val="1"/>
      <w:numFmt w:val="lowerLetter"/>
      <w:lvlText w:val="%1)"/>
      <w:lvlJc w:val="left"/>
      <w:pPr>
        <w:ind w:left="143" w:hanging="144"/>
      </w:pPr>
      <w:rPr>
        <w:rFonts w:ascii="Sylfaen" w:hAnsi="Sylfaen" w:cs="Sylfaen"/>
        <w:b w:val="0"/>
        <w:bCs w:val="0"/>
        <w:spacing w:val="-11"/>
        <w:w w:val="76"/>
        <w:sz w:val="20"/>
        <w:szCs w:val="20"/>
      </w:rPr>
    </w:lvl>
    <w:lvl w:ilvl="1">
      <w:numFmt w:val="bullet"/>
      <w:lvlText w:val="•"/>
      <w:lvlJc w:val="left"/>
      <w:pPr>
        <w:ind w:left="566" w:hanging="144"/>
      </w:pPr>
    </w:lvl>
    <w:lvl w:ilvl="2">
      <w:numFmt w:val="bullet"/>
      <w:lvlText w:val="•"/>
      <w:lvlJc w:val="left"/>
      <w:pPr>
        <w:ind w:left="993" w:hanging="144"/>
      </w:pPr>
    </w:lvl>
    <w:lvl w:ilvl="3">
      <w:numFmt w:val="bullet"/>
      <w:lvlText w:val="•"/>
      <w:lvlJc w:val="left"/>
      <w:pPr>
        <w:ind w:left="1419" w:hanging="144"/>
      </w:pPr>
    </w:lvl>
    <w:lvl w:ilvl="4">
      <w:numFmt w:val="bullet"/>
      <w:lvlText w:val="•"/>
      <w:lvlJc w:val="left"/>
      <w:pPr>
        <w:ind w:left="1846" w:hanging="144"/>
      </w:pPr>
    </w:lvl>
    <w:lvl w:ilvl="5">
      <w:numFmt w:val="bullet"/>
      <w:lvlText w:val="•"/>
      <w:lvlJc w:val="left"/>
      <w:pPr>
        <w:ind w:left="2272" w:hanging="144"/>
      </w:pPr>
    </w:lvl>
    <w:lvl w:ilvl="6">
      <w:numFmt w:val="bullet"/>
      <w:lvlText w:val="•"/>
      <w:lvlJc w:val="left"/>
      <w:pPr>
        <w:ind w:left="2699" w:hanging="144"/>
      </w:pPr>
    </w:lvl>
    <w:lvl w:ilvl="7">
      <w:numFmt w:val="bullet"/>
      <w:lvlText w:val="•"/>
      <w:lvlJc w:val="left"/>
      <w:pPr>
        <w:ind w:left="3125" w:hanging="144"/>
      </w:pPr>
    </w:lvl>
    <w:lvl w:ilvl="8">
      <w:numFmt w:val="bullet"/>
      <w:lvlText w:val="•"/>
      <w:lvlJc w:val="left"/>
      <w:pPr>
        <w:ind w:left="3552" w:hanging="144"/>
      </w:pPr>
    </w:lvl>
  </w:abstractNum>
  <w:abstractNum w:abstractNumId="41" w15:restartNumberingAfterBreak="0">
    <w:nsid w:val="0000042F"/>
    <w:multiLevelType w:val="multilevel"/>
    <w:tmpl w:val="000008B2"/>
    <w:lvl w:ilvl="0">
      <w:start w:val="19"/>
      <w:numFmt w:val="decimal"/>
      <w:lvlText w:val="%1."/>
      <w:lvlJc w:val="left"/>
      <w:pPr>
        <w:ind w:left="230" w:hanging="231"/>
      </w:pPr>
      <w:rPr>
        <w:rFonts w:ascii="Sylfaen" w:hAnsi="Sylfaen" w:cs="Sylfaen"/>
        <w:b w:val="0"/>
        <w:bCs w:val="0"/>
        <w:spacing w:val="-5"/>
        <w:w w:val="76"/>
        <w:sz w:val="20"/>
        <w:szCs w:val="20"/>
      </w:rPr>
    </w:lvl>
    <w:lvl w:ilvl="1">
      <w:numFmt w:val="bullet"/>
      <w:lvlText w:val="•"/>
      <w:lvlJc w:val="left"/>
      <w:pPr>
        <w:ind w:left="656" w:hanging="231"/>
      </w:pPr>
    </w:lvl>
    <w:lvl w:ilvl="2">
      <w:numFmt w:val="bullet"/>
      <w:lvlText w:val="•"/>
      <w:lvlJc w:val="left"/>
      <w:pPr>
        <w:ind w:left="1073" w:hanging="231"/>
      </w:pPr>
    </w:lvl>
    <w:lvl w:ilvl="3">
      <w:numFmt w:val="bullet"/>
      <w:lvlText w:val="•"/>
      <w:lvlJc w:val="left"/>
      <w:pPr>
        <w:ind w:left="1489" w:hanging="231"/>
      </w:pPr>
    </w:lvl>
    <w:lvl w:ilvl="4">
      <w:numFmt w:val="bullet"/>
      <w:lvlText w:val="•"/>
      <w:lvlJc w:val="left"/>
      <w:pPr>
        <w:ind w:left="1906" w:hanging="231"/>
      </w:pPr>
    </w:lvl>
    <w:lvl w:ilvl="5">
      <w:numFmt w:val="bullet"/>
      <w:lvlText w:val="•"/>
      <w:lvlJc w:val="left"/>
      <w:pPr>
        <w:ind w:left="2322" w:hanging="231"/>
      </w:pPr>
    </w:lvl>
    <w:lvl w:ilvl="6">
      <w:numFmt w:val="bullet"/>
      <w:lvlText w:val="•"/>
      <w:lvlJc w:val="left"/>
      <w:pPr>
        <w:ind w:left="2739" w:hanging="231"/>
      </w:pPr>
    </w:lvl>
    <w:lvl w:ilvl="7">
      <w:numFmt w:val="bullet"/>
      <w:lvlText w:val="•"/>
      <w:lvlJc w:val="left"/>
      <w:pPr>
        <w:ind w:left="3155" w:hanging="231"/>
      </w:pPr>
    </w:lvl>
    <w:lvl w:ilvl="8">
      <w:numFmt w:val="bullet"/>
      <w:lvlText w:val="•"/>
      <w:lvlJc w:val="left"/>
      <w:pPr>
        <w:ind w:left="3572" w:hanging="231"/>
      </w:pPr>
    </w:lvl>
  </w:abstractNum>
  <w:abstractNum w:abstractNumId="42" w15:restartNumberingAfterBreak="0">
    <w:nsid w:val="00000430"/>
    <w:multiLevelType w:val="multilevel"/>
    <w:tmpl w:val="000008B3"/>
    <w:lvl w:ilvl="0">
      <w:start w:val="3"/>
      <w:numFmt w:val="decimal"/>
      <w:lvlText w:val="%1."/>
      <w:lvlJc w:val="left"/>
      <w:pPr>
        <w:ind w:left="115" w:hanging="116"/>
      </w:pPr>
      <w:rPr>
        <w:rFonts w:ascii="Sylfaen" w:hAnsi="Sylfaen" w:cs="Sylfaen"/>
        <w:b w:val="0"/>
        <w:bCs w:val="0"/>
        <w:spacing w:val="-5"/>
        <w:w w:val="76"/>
        <w:sz w:val="18"/>
        <w:szCs w:val="18"/>
      </w:rPr>
    </w:lvl>
    <w:lvl w:ilvl="1">
      <w:numFmt w:val="bullet"/>
      <w:lvlText w:val="•"/>
      <w:lvlJc w:val="left"/>
      <w:pPr>
        <w:ind w:left="548" w:hanging="116"/>
      </w:pPr>
    </w:lvl>
    <w:lvl w:ilvl="2">
      <w:numFmt w:val="bullet"/>
      <w:lvlText w:val="•"/>
      <w:lvlJc w:val="left"/>
      <w:pPr>
        <w:ind w:left="977" w:hanging="116"/>
      </w:pPr>
    </w:lvl>
    <w:lvl w:ilvl="3">
      <w:numFmt w:val="bullet"/>
      <w:lvlText w:val="•"/>
      <w:lvlJc w:val="left"/>
      <w:pPr>
        <w:ind w:left="1405" w:hanging="116"/>
      </w:pPr>
    </w:lvl>
    <w:lvl w:ilvl="4">
      <w:numFmt w:val="bullet"/>
      <w:lvlText w:val="•"/>
      <w:lvlJc w:val="left"/>
      <w:pPr>
        <w:ind w:left="1834" w:hanging="116"/>
      </w:pPr>
    </w:lvl>
    <w:lvl w:ilvl="5">
      <w:numFmt w:val="bullet"/>
      <w:lvlText w:val="•"/>
      <w:lvlJc w:val="left"/>
      <w:pPr>
        <w:ind w:left="2262" w:hanging="116"/>
      </w:pPr>
    </w:lvl>
    <w:lvl w:ilvl="6">
      <w:numFmt w:val="bullet"/>
      <w:lvlText w:val="•"/>
      <w:lvlJc w:val="left"/>
      <w:pPr>
        <w:ind w:left="2691" w:hanging="116"/>
      </w:pPr>
    </w:lvl>
    <w:lvl w:ilvl="7">
      <w:numFmt w:val="bullet"/>
      <w:lvlText w:val="•"/>
      <w:lvlJc w:val="left"/>
      <w:pPr>
        <w:ind w:left="3119" w:hanging="116"/>
      </w:pPr>
    </w:lvl>
    <w:lvl w:ilvl="8">
      <w:numFmt w:val="bullet"/>
      <w:lvlText w:val="•"/>
      <w:lvlJc w:val="left"/>
      <w:pPr>
        <w:ind w:left="3548" w:hanging="116"/>
      </w:pPr>
    </w:lvl>
  </w:abstractNum>
  <w:abstractNum w:abstractNumId="43" w15:restartNumberingAfterBreak="0">
    <w:nsid w:val="00000431"/>
    <w:multiLevelType w:val="multilevel"/>
    <w:tmpl w:val="000008B4"/>
    <w:lvl w:ilvl="0">
      <w:start w:val="5"/>
      <w:numFmt w:val="lowerLetter"/>
      <w:lvlText w:val="%1."/>
      <w:lvlJc w:val="left"/>
      <w:pPr>
        <w:ind w:hanging="159"/>
      </w:pPr>
      <w:rPr>
        <w:rFonts w:ascii="Sylfaen" w:hAnsi="Sylfaen" w:cs="Sylfaen"/>
        <w:b w:val="0"/>
        <w:bCs w:val="0"/>
        <w:spacing w:val="0"/>
        <w:w w:val="76"/>
        <w:sz w:val="20"/>
        <w:szCs w:val="20"/>
      </w:rPr>
    </w:lvl>
    <w:lvl w:ilvl="1">
      <w:numFmt w:val="bullet"/>
      <w:lvlText w:val="•"/>
      <w:lvlJc w:val="left"/>
      <w:pPr>
        <w:ind w:left="440" w:hanging="159"/>
      </w:pPr>
    </w:lvl>
    <w:lvl w:ilvl="2">
      <w:numFmt w:val="bullet"/>
      <w:lvlText w:val="•"/>
      <w:lvlJc w:val="left"/>
      <w:pPr>
        <w:ind w:left="881" w:hanging="159"/>
      </w:pPr>
    </w:lvl>
    <w:lvl w:ilvl="3">
      <w:numFmt w:val="bullet"/>
      <w:lvlText w:val="•"/>
      <w:lvlJc w:val="left"/>
      <w:pPr>
        <w:ind w:left="1321" w:hanging="159"/>
      </w:pPr>
    </w:lvl>
    <w:lvl w:ilvl="4">
      <w:numFmt w:val="bullet"/>
      <w:lvlText w:val="•"/>
      <w:lvlJc w:val="left"/>
      <w:pPr>
        <w:ind w:left="1762" w:hanging="159"/>
      </w:pPr>
    </w:lvl>
    <w:lvl w:ilvl="5">
      <w:numFmt w:val="bullet"/>
      <w:lvlText w:val="•"/>
      <w:lvlJc w:val="left"/>
      <w:pPr>
        <w:ind w:left="2202" w:hanging="159"/>
      </w:pPr>
    </w:lvl>
    <w:lvl w:ilvl="6">
      <w:numFmt w:val="bullet"/>
      <w:lvlText w:val="•"/>
      <w:lvlJc w:val="left"/>
      <w:pPr>
        <w:ind w:left="2643" w:hanging="159"/>
      </w:pPr>
    </w:lvl>
    <w:lvl w:ilvl="7">
      <w:numFmt w:val="bullet"/>
      <w:lvlText w:val="•"/>
      <w:lvlJc w:val="left"/>
      <w:pPr>
        <w:ind w:left="3083" w:hanging="159"/>
      </w:pPr>
    </w:lvl>
    <w:lvl w:ilvl="8">
      <w:numFmt w:val="bullet"/>
      <w:lvlText w:val="•"/>
      <w:lvlJc w:val="left"/>
      <w:pPr>
        <w:ind w:left="3524" w:hanging="159"/>
      </w:pPr>
    </w:lvl>
  </w:abstractNum>
  <w:abstractNum w:abstractNumId="44" w15:restartNumberingAfterBreak="0">
    <w:nsid w:val="00000432"/>
    <w:multiLevelType w:val="multilevel"/>
    <w:tmpl w:val="000008B5"/>
    <w:lvl w:ilvl="0">
      <w:start w:val="17"/>
      <w:numFmt w:val="decimal"/>
      <w:lvlText w:val="%1."/>
      <w:lvlJc w:val="left"/>
      <w:pPr>
        <w:ind w:left="230" w:hanging="231"/>
      </w:pPr>
      <w:rPr>
        <w:rFonts w:ascii="Sylfaen" w:hAnsi="Sylfaen" w:cs="Sylfaen"/>
        <w:b w:val="0"/>
        <w:bCs w:val="0"/>
        <w:spacing w:val="-5"/>
        <w:w w:val="76"/>
        <w:sz w:val="20"/>
        <w:szCs w:val="20"/>
      </w:rPr>
    </w:lvl>
    <w:lvl w:ilvl="1">
      <w:start w:val="1"/>
      <w:numFmt w:val="lowerLetter"/>
      <w:lvlText w:val="%2."/>
      <w:lvlJc w:val="left"/>
      <w:pPr>
        <w:ind w:hanging="144"/>
      </w:pPr>
      <w:rPr>
        <w:rFonts w:ascii="Sylfaen" w:hAnsi="Sylfaen" w:cs="Sylfaen"/>
        <w:b w:val="0"/>
        <w:bCs w:val="0"/>
        <w:spacing w:val="-11"/>
        <w:w w:val="76"/>
        <w:sz w:val="20"/>
        <w:szCs w:val="20"/>
      </w:rPr>
    </w:lvl>
    <w:lvl w:ilvl="2">
      <w:numFmt w:val="bullet"/>
      <w:lvlText w:val="•"/>
      <w:lvlJc w:val="left"/>
      <w:pPr>
        <w:ind w:left="702" w:hanging="144"/>
      </w:pPr>
    </w:lvl>
    <w:lvl w:ilvl="3">
      <w:numFmt w:val="bullet"/>
      <w:lvlText w:val="•"/>
      <w:lvlJc w:val="left"/>
      <w:pPr>
        <w:ind w:left="1165" w:hanging="144"/>
      </w:pPr>
    </w:lvl>
    <w:lvl w:ilvl="4">
      <w:numFmt w:val="bullet"/>
      <w:lvlText w:val="•"/>
      <w:lvlJc w:val="left"/>
      <w:pPr>
        <w:ind w:left="1628" w:hanging="144"/>
      </w:pPr>
    </w:lvl>
    <w:lvl w:ilvl="5">
      <w:numFmt w:val="bullet"/>
      <w:lvlText w:val="•"/>
      <w:lvlJc w:val="left"/>
      <w:pPr>
        <w:ind w:left="2091" w:hanging="144"/>
      </w:pPr>
    </w:lvl>
    <w:lvl w:ilvl="6">
      <w:numFmt w:val="bullet"/>
      <w:lvlText w:val="•"/>
      <w:lvlJc w:val="left"/>
      <w:pPr>
        <w:ind w:left="2553" w:hanging="144"/>
      </w:pPr>
    </w:lvl>
    <w:lvl w:ilvl="7">
      <w:numFmt w:val="bullet"/>
      <w:lvlText w:val="•"/>
      <w:lvlJc w:val="left"/>
      <w:pPr>
        <w:ind w:left="3016" w:hanging="144"/>
      </w:pPr>
    </w:lvl>
    <w:lvl w:ilvl="8">
      <w:numFmt w:val="bullet"/>
      <w:lvlText w:val="•"/>
      <w:lvlJc w:val="left"/>
      <w:pPr>
        <w:ind w:left="3479" w:hanging="144"/>
      </w:pPr>
    </w:lvl>
  </w:abstractNum>
  <w:abstractNum w:abstractNumId="45" w15:restartNumberingAfterBreak="0">
    <w:nsid w:val="00000433"/>
    <w:multiLevelType w:val="multilevel"/>
    <w:tmpl w:val="000008B6"/>
    <w:lvl w:ilvl="0">
      <w:start w:val="1"/>
      <w:numFmt w:val="decimal"/>
      <w:lvlText w:val="%1."/>
      <w:lvlJc w:val="left"/>
      <w:pPr>
        <w:ind w:hanging="116"/>
      </w:pPr>
      <w:rPr>
        <w:rFonts w:ascii="Sylfaen" w:hAnsi="Sylfaen" w:cs="Sylfaen"/>
        <w:b w:val="0"/>
        <w:bCs w:val="0"/>
        <w:spacing w:val="-5"/>
        <w:w w:val="76"/>
        <w:sz w:val="18"/>
        <w:szCs w:val="18"/>
      </w:rPr>
    </w:lvl>
    <w:lvl w:ilvl="1">
      <w:numFmt w:val="bullet"/>
      <w:lvlText w:val="•"/>
      <w:lvlJc w:val="left"/>
      <w:pPr>
        <w:ind w:left="440" w:hanging="116"/>
      </w:pPr>
    </w:lvl>
    <w:lvl w:ilvl="2">
      <w:numFmt w:val="bullet"/>
      <w:lvlText w:val="•"/>
      <w:lvlJc w:val="left"/>
      <w:pPr>
        <w:ind w:left="881" w:hanging="116"/>
      </w:pPr>
    </w:lvl>
    <w:lvl w:ilvl="3">
      <w:numFmt w:val="bullet"/>
      <w:lvlText w:val="•"/>
      <w:lvlJc w:val="left"/>
      <w:pPr>
        <w:ind w:left="1321" w:hanging="116"/>
      </w:pPr>
    </w:lvl>
    <w:lvl w:ilvl="4">
      <w:numFmt w:val="bullet"/>
      <w:lvlText w:val="•"/>
      <w:lvlJc w:val="left"/>
      <w:pPr>
        <w:ind w:left="1762" w:hanging="116"/>
      </w:pPr>
    </w:lvl>
    <w:lvl w:ilvl="5">
      <w:numFmt w:val="bullet"/>
      <w:lvlText w:val="•"/>
      <w:lvlJc w:val="left"/>
      <w:pPr>
        <w:ind w:left="2202" w:hanging="116"/>
      </w:pPr>
    </w:lvl>
    <w:lvl w:ilvl="6">
      <w:numFmt w:val="bullet"/>
      <w:lvlText w:val="•"/>
      <w:lvlJc w:val="left"/>
      <w:pPr>
        <w:ind w:left="2643" w:hanging="116"/>
      </w:pPr>
    </w:lvl>
    <w:lvl w:ilvl="7">
      <w:numFmt w:val="bullet"/>
      <w:lvlText w:val="•"/>
      <w:lvlJc w:val="left"/>
      <w:pPr>
        <w:ind w:left="3083" w:hanging="116"/>
      </w:pPr>
    </w:lvl>
    <w:lvl w:ilvl="8">
      <w:numFmt w:val="bullet"/>
      <w:lvlText w:val="•"/>
      <w:lvlJc w:val="left"/>
      <w:pPr>
        <w:ind w:left="3524" w:hanging="116"/>
      </w:pPr>
    </w:lvl>
  </w:abstractNum>
  <w:abstractNum w:abstractNumId="46" w15:restartNumberingAfterBreak="0">
    <w:nsid w:val="00000434"/>
    <w:multiLevelType w:val="multilevel"/>
    <w:tmpl w:val="000008B7"/>
    <w:lvl w:ilvl="0">
      <w:start w:val="3"/>
      <w:numFmt w:val="decimal"/>
      <w:lvlText w:val="%1."/>
      <w:lvlJc w:val="left"/>
      <w:pPr>
        <w:ind w:hanging="159"/>
      </w:pPr>
      <w:rPr>
        <w:rFonts w:ascii="Sylfaen" w:hAnsi="Sylfaen" w:cs="Sylfaen"/>
        <w:b w:val="0"/>
        <w:bCs w:val="0"/>
        <w:spacing w:val="-5"/>
        <w:w w:val="76"/>
        <w:sz w:val="20"/>
        <w:szCs w:val="20"/>
      </w:rPr>
    </w:lvl>
    <w:lvl w:ilvl="1">
      <w:numFmt w:val="bullet"/>
      <w:lvlText w:val="•"/>
      <w:lvlJc w:val="left"/>
      <w:pPr>
        <w:ind w:left="440" w:hanging="159"/>
      </w:pPr>
    </w:lvl>
    <w:lvl w:ilvl="2">
      <w:numFmt w:val="bullet"/>
      <w:lvlText w:val="•"/>
      <w:lvlJc w:val="left"/>
      <w:pPr>
        <w:ind w:left="881" w:hanging="159"/>
      </w:pPr>
    </w:lvl>
    <w:lvl w:ilvl="3">
      <w:numFmt w:val="bullet"/>
      <w:lvlText w:val="•"/>
      <w:lvlJc w:val="left"/>
      <w:pPr>
        <w:ind w:left="1321" w:hanging="159"/>
      </w:pPr>
    </w:lvl>
    <w:lvl w:ilvl="4">
      <w:numFmt w:val="bullet"/>
      <w:lvlText w:val="•"/>
      <w:lvlJc w:val="left"/>
      <w:pPr>
        <w:ind w:left="1762" w:hanging="159"/>
      </w:pPr>
    </w:lvl>
    <w:lvl w:ilvl="5">
      <w:numFmt w:val="bullet"/>
      <w:lvlText w:val="•"/>
      <w:lvlJc w:val="left"/>
      <w:pPr>
        <w:ind w:left="2202" w:hanging="159"/>
      </w:pPr>
    </w:lvl>
    <w:lvl w:ilvl="6">
      <w:numFmt w:val="bullet"/>
      <w:lvlText w:val="•"/>
      <w:lvlJc w:val="left"/>
      <w:pPr>
        <w:ind w:left="2643" w:hanging="159"/>
      </w:pPr>
    </w:lvl>
    <w:lvl w:ilvl="7">
      <w:numFmt w:val="bullet"/>
      <w:lvlText w:val="•"/>
      <w:lvlJc w:val="left"/>
      <w:pPr>
        <w:ind w:left="3083" w:hanging="159"/>
      </w:pPr>
    </w:lvl>
    <w:lvl w:ilvl="8">
      <w:numFmt w:val="bullet"/>
      <w:lvlText w:val="•"/>
      <w:lvlJc w:val="left"/>
      <w:pPr>
        <w:ind w:left="3524" w:hanging="159"/>
      </w:pPr>
    </w:lvl>
  </w:abstractNum>
  <w:abstractNum w:abstractNumId="47" w15:restartNumberingAfterBreak="0">
    <w:nsid w:val="00000435"/>
    <w:multiLevelType w:val="multilevel"/>
    <w:tmpl w:val="000008B8"/>
    <w:lvl w:ilvl="0">
      <w:start w:val="9"/>
      <w:numFmt w:val="decimal"/>
      <w:lvlText w:val="%1."/>
      <w:lvlJc w:val="left"/>
      <w:pPr>
        <w:ind w:hanging="159"/>
      </w:pPr>
      <w:rPr>
        <w:rFonts w:ascii="Sylfaen" w:hAnsi="Sylfaen" w:cs="Sylfaen"/>
        <w:b w:val="0"/>
        <w:bCs w:val="0"/>
        <w:spacing w:val="-5"/>
        <w:w w:val="76"/>
        <w:sz w:val="20"/>
        <w:szCs w:val="20"/>
      </w:rPr>
    </w:lvl>
    <w:lvl w:ilvl="1">
      <w:start w:val="1"/>
      <w:numFmt w:val="decimal"/>
      <w:lvlText w:val="%2."/>
      <w:lvlJc w:val="left"/>
      <w:pPr>
        <w:ind w:hanging="159"/>
      </w:pPr>
      <w:rPr>
        <w:rFonts w:ascii="Sylfaen" w:hAnsi="Sylfaen" w:cs="Sylfaen"/>
        <w:b w:val="0"/>
        <w:bCs w:val="0"/>
        <w:spacing w:val="-5"/>
        <w:w w:val="76"/>
        <w:sz w:val="20"/>
        <w:szCs w:val="20"/>
      </w:rPr>
    </w:lvl>
    <w:lvl w:ilvl="2">
      <w:start w:val="1"/>
      <w:numFmt w:val="lowerLetter"/>
      <w:lvlText w:val="%3."/>
      <w:lvlJc w:val="left"/>
      <w:pPr>
        <w:ind w:left="503" w:hanging="144"/>
      </w:pPr>
      <w:rPr>
        <w:rFonts w:ascii="Sylfaen" w:hAnsi="Sylfaen" w:cs="Sylfaen"/>
        <w:b w:val="0"/>
        <w:bCs w:val="0"/>
        <w:spacing w:val="-11"/>
        <w:w w:val="76"/>
        <w:sz w:val="20"/>
        <w:szCs w:val="20"/>
      </w:rPr>
    </w:lvl>
    <w:lvl w:ilvl="3">
      <w:numFmt w:val="bullet"/>
      <w:lvlText w:val="•"/>
      <w:lvlJc w:val="left"/>
      <w:pPr>
        <w:ind w:left="1367" w:hanging="144"/>
      </w:pPr>
    </w:lvl>
    <w:lvl w:ilvl="4">
      <w:numFmt w:val="bullet"/>
      <w:lvlText w:val="•"/>
      <w:lvlJc w:val="left"/>
      <w:pPr>
        <w:ind w:left="1801" w:hanging="144"/>
      </w:pPr>
    </w:lvl>
    <w:lvl w:ilvl="5">
      <w:numFmt w:val="bullet"/>
      <w:lvlText w:val="•"/>
      <w:lvlJc w:val="left"/>
      <w:pPr>
        <w:ind w:left="2235" w:hanging="144"/>
      </w:pPr>
    </w:lvl>
    <w:lvl w:ilvl="6">
      <w:numFmt w:val="bullet"/>
      <w:lvlText w:val="•"/>
      <w:lvlJc w:val="left"/>
      <w:pPr>
        <w:ind w:left="2669" w:hanging="144"/>
      </w:pPr>
    </w:lvl>
    <w:lvl w:ilvl="7">
      <w:numFmt w:val="bullet"/>
      <w:lvlText w:val="•"/>
      <w:lvlJc w:val="left"/>
      <w:pPr>
        <w:ind w:left="3103" w:hanging="144"/>
      </w:pPr>
    </w:lvl>
    <w:lvl w:ilvl="8">
      <w:numFmt w:val="bullet"/>
      <w:lvlText w:val="•"/>
      <w:lvlJc w:val="left"/>
      <w:pPr>
        <w:ind w:left="3537" w:hanging="144"/>
      </w:pPr>
    </w:lvl>
  </w:abstractNum>
  <w:abstractNum w:abstractNumId="48" w15:restartNumberingAfterBreak="0">
    <w:nsid w:val="00000437"/>
    <w:multiLevelType w:val="multilevel"/>
    <w:tmpl w:val="000008BA"/>
    <w:lvl w:ilvl="0">
      <w:start w:val="1"/>
      <w:numFmt w:val="lowerLetter"/>
      <w:lvlText w:val="%1."/>
      <w:lvlJc w:val="left"/>
      <w:pPr>
        <w:ind w:hanging="101"/>
      </w:pPr>
      <w:rPr>
        <w:rFonts w:ascii="Sylfaen" w:hAnsi="Sylfaen" w:cs="Sylfaen"/>
        <w:b w:val="0"/>
        <w:bCs w:val="0"/>
        <w:spacing w:val="-11"/>
        <w:w w:val="76"/>
        <w:sz w:val="18"/>
        <w:szCs w:val="18"/>
      </w:rPr>
    </w:lvl>
    <w:lvl w:ilvl="1">
      <w:numFmt w:val="bullet"/>
      <w:lvlText w:val="•"/>
      <w:lvlJc w:val="left"/>
      <w:pPr>
        <w:ind w:left="440" w:hanging="101"/>
      </w:pPr>
    </w:lvl>
    <w:lvl w:ilvl="2">
      <w:numFmt w:val="bullet"/>
      <w:lvlText w:val="•"/>
      <w:lvlJc w:val="left"/>
      <w:pPr>
        <w:ind w:left="881" w:hanging="101"/>
      </w:pPr>
    </w:lvl>
    <w:lvl w:ilvl="3">
      <w:numFmt w:val="bullet"/>
      <w:lvlText w:val="•"/>
      <w:lvlJc w:val="left"/>
      <w:pPr>
        <w:ind w:left="1321" w:hanging="101"/>
      </w:pPr>
    </w:lvl>
    <w:lvl w:ilvl="4">
      <w:numFmt w:val="bullet"/>
      <w:lvlText w:val="•"/>
      <w:lvlJc w:val="left"/>
      <w:pPr>
        <w:ind w:left="1762" w:hanging="101"/>
      </w:pPr>
    </w:lvl>
    <w:lvl w:ilvl="5">
      <w:numFmt w:val="bullet"/>
      <w:lvlText w:val="•"/>
      <w:lvlJc w:val="left"/>
      <w:pPr>
        <w:ind w:left="2202" w:hanging="101"/>
      </w:pPr>
    </w:lvl>
    <w:lvl w:ilvl="6">
      <w:numFmt w:val="bullet"/>
      <w:lvlText w:val="•"/>
      <w:lvlJc w:val="left"/>
      <w:pPr>
        <w:ind w:left="2643" w:hanging="101"/>
      </w:pPr>
    </w:lvl>
    <w:lvl w:ilvl="7">
      <w:numFmt w:val="bullet"/>
      <w:lvlText w:val="•"/>
      <w:lvlJc w:val="left"/>
      <w:pPr>
        <w:ind w:left="3083" w:hanging="101"/>
      </w:pPr>
    </w:lvl>
    <w:lvl w:ilvl="8">
      <w:numFmt w:val="bullet"/>
      <w:lvlText w:val="•"/>
      <w:lvlJc w:val="left"/>
      <w:pPr>
        <w:ind w:left="3524" w:hanging="101"/>
      </w:pPr>
    </w:lvl>
  </w:abstractNum>
  <w:abstractNum w:abstractNumId="49" w15:restartNumberingAfterBreak="0">
    <w:nsid w:val="00000438"/>
    <w:multiLevelType w:val="multilevel"/>
    <w:tmpl w:val="000008BB"/>
    <w:lvl w:ilvl="0">
      <w:start w:val="1"/>
      <w:numFmt w:val="lowerLetter"/>
      <w:lvlText w:val="%1."/>
      <w:lvlJc w:val="left"/>
      <w:pPr>
        <w:ind w:hanging="101"/>
      </w:pPr>
      <w:rPr>
        <w:rFonts w:ascii="Sylfaen" w:hAnsi="Sylfaen" w:cs="Sylfaen"/>
        <w:b w:val="0"/>
        <w:bCs w:val="0"/>
        <w:spacing w:val="-11"/>
        <w:w w:val="76"/>
        <w:sz w:val="18"/>
        <w:szCs w:val="18"/>
      </w:rPr>
    </w:lvl>
    <w:lvl w:ilvl="1">
      <w:numFmt w:val="bullet"/>
      <w:lvlText w:val="•"/>
      <w:lvlJc w:val="left"/>
      <w:pPr>
        <w:ind w:left="440" w:hanging="101"/>
      </w:pPr>
    </w:lvl>
    <w:lvl w:ilvl="2">
      <w:numFmt w:val="bullet"/>
      <w:lvlText w:val="•"/>
      <w:lvlJc w:val="left"/>
      <w:pPr>
        <w:ind w:left="881" w:hanging="101"/>
      </w:pPr>
    </w:lvl>
    <w:lvl w:ilvl="3">
      <w:numFmt w:val="bullet"/>
      <w:lvlText w:val="•"/>
      <w:lvlJc w:val="left"/>
      <w:pPr>
        <w:ind w:left="1321" w:hanging="101"/>
      </w:pPr>
    </w:lvl>
    <w:lvl w:ilvl="4">
      <w:numFmt w:val="bullet"/>
      <w:lvlText w:val="•"/>
      <w:lvlJc w:val="left"/>
      <w:pPr>
        <w:ind w:left="1762" w:hanging="101"/>
      </w:pPr>
    </w:lvl>
    <w:lvl w:ilvl="5">
      <w:numFmt w:val="bullet"/>
      <w:lvlText w:val="•"/>
      <w:lvlJc w:val="left"/>
      <w:pPr>
        <w:ind w:left="2202" w:hanging="101"/>
      </w:pPr>
    </w:lvl>
    <w:lvl w:ilvl="6">
      <w:numFmt w:val="bullet"/>
      <w:lvlText w:val="•"/>
      <w:lvlJc w:val="left"/>
      <w:pPr>
        <w:ind w:left="2643" w:hanging="101"/>
      </w:pPr>
    </w:lvl>
    <w:lvl w:ilvl="7">
      <w:numFmt w:val="bullet"/>
      <w:lvlText w:val="•"/>
      <w:lvlJc w:val="left"/>
      <w:pPr>
        <w:ind w:left="3083" w:hanging="101"/>
      </w:pPr>
    </w:lvl>
    <w:lvl w:ilvl="8">
      <w:numFmt w:val="bullet"/>
      <w:lvlText w:val="•"/>
      <w:lvlJc w:val="left"/>
      <w:pPr>
        <w:ind w:left="3524" w:hanging="101"/>
      </w:pPr>
    </w:lvl>
  </w:abstractNum>
  <w:abstractNum w:abstractNumId="50" w15:restartNumberingAfterBreak="0">
    <w:nsid w:val="00000439"/>
    <w:multiLevelType w:val="multilevel"/>
    <w:tmpl w:val="000008BC"/>
    <w:lvl w:ilvl="0">
      <w:start w:val="3"/>
      <w:numFmt w:val="decimal"/>
      <w:lvlText w:val="%1."/>
      <w:lvlJc w:val="left"/>
      <w:pPr>
        <w:ind w:left="115" w:hanging="116"/>
      </w:pPr>
      <w:rPr>
        <w:rFonts w:ascii="Sylfaen" w:hAnsi="Sylfaen" w:cs="Sylfaen"/>
        <w:b w:val="0"/>
        <w:bCs w:val="0"/>
        <w:spacing w:val="-5"/>
        <w:w w:val="76"/>
        <w:sz w:val="18"/>
        <w:szCs w:val="18"/>
      </w:rPr>
    </w:lvl>
    <w:lvl w:ilvl="1">
      <w:start w:val="1"/>
      <w:numFmt w:val="lowerLetter"/>
      <w:lvlText w:val="%2."/>
      <w:lvlJc w:val="left"/>
      <w:pPr>
        <w:ind w:hanging="144"/>
      </w:pPr>
      <w:rPr>
        <w:rFonts w:ascii="Sylfaen" w:hAnsi="Sylfaen" w:cs="Sylfaen"/>
        <w:b w:val="0"/>
        <w:bCs w:val="0"/>
        <w:spacing w:val="-11"/>
        <w:w w:val="76"/>
        <w:sz w:val="20"/>
        <w:szCs w:val="20"/>
      </w:rPr>
    </w:lvl>
    <w:lvl w:ilvl="2">
      <w:start w:val="1"/>
      <w:numFmt w:val="decimal"/>
      <w:lvlText w:val="%3."/>
      <w:lvlJc w:val="left"/>
      <w:pPr>
        <w:ind w:hanging="159"/>
      </w:pPr>
      <w:rPr>
        <w:rFonts w:ascii="Sylfaen" w:hAnsi="Sylfaen" w:cs="Sylfaen"/>
        <w:b w:val="0"/>
        <w:bCs w:val="0"/>
        <w:spacing w:val="-5"/>
        <w:w w:val="76"/>
        <w:sz w:val="20"/>
        <w:szCs w:val="20"/>
      </w:rPr>
    </w:lvl>
    <w:lvl w:ilvl="3">
      <w:numFmt w:val="bullet"/>
      <w:lvlText w:val="•"/>
      <w:lvlJc w:val="left"/>
      <w:pPr>
        <w:ind w:left="1072" w:hanging="159"/>
      </w:pPr>
    </w:lvl>
    <w:lvl w:ilvl="4">
      <w:numFmt w:val="bullet"/>
      <w:lvlText w:val="•"/>
      <w:lvlJc w:val="left"/>
      <w:pPr>
        <w:ind w:left="1548" w:hanging="159"/>
      </w:pPr>
    </w:lvl>
    <w:lvl w:ilvl="5">
      <w:numFmt w:val="bullet"/>
      <w:lvlText w:val="•"/>
      <w:lvlJc w:val="left"/>
      <w:pPr>
        <w:ind w:left="2024" w:hanging="159"/>
      </w:pPr>
    </w:lvl>
    <w:lvl w:ilvl="6">
      <w:numFmt w:val="bullet"/>
      <w:lvlText w:val="•"/>
      <w:lvlJc w:val="left"/>
      <w:pPr>
        <w:ind w:left="2500" w:hanging="159"/>
      </w:pPr>
    </w:lvl>
    <w:lvl w:ilvl="7">
      <w:numFmt w:val="bullet"/>
      <w:lvlText w:val="•"/>
      <w:lvlJc w:val="left"/>
      <w:pPr>
        <w:ind w:left="2976" w:hanging="159"/>
      </w:pPr>
    </w:lvl>
    <w:lvl w:ilvl="8">
      <w:numFmt w:val="bullet"/>
      <w:lvlText w:val="•"/>
      <w:lvlJc w:val="left"/>
      <w:pPr>
        <w:ind w:left="3452" w:hanging="159"/>
      </w:pPr>
    </w:lvl>
  </w:abstractNum>
  <w:abstractNum w:abstractNumId="51" w15:restartNumberingAfterBreak="0">
    <w:nsid w:val="0000043A"/>
    <w:multiLevelType w:val="multilevel"/>
    <w:tmpl w:val="000008BD"/>
    <w:lvl w:ilvl="0">
      <w:start w:val="2"/>
      <w:numFmt w:val="decimal"/>
      <w:lvlText w:val="%1."/>
      <w:lvlJc w:val="left"/>
      <w:pPr>
        <w:ind w:hanging="159"/>
      </w:pPr>
      <w:rPr>
        <w:rFonts w:ascii="Sylfaen" w:hAnsi="Sylfaen" w:cs="Sylfaen"/>
        <w:b w:val="0"/>
        <w:bCs w:val="0"/>
        <w:spacing w:val="-5"/>
        <w:w w:val="76"/>
        <w:sz w:val="20"/>
        <w:szCs w:val="20"/>
      </w:rPr>
    </w:lvl>
    <w:lvl w:ilvl="1">
      <w:numFmt w:val="bullet"/>
      <w:lvlText w:val="•"/>
      <w:lvlJc w:val="left"/>
      <w:pPr>
        <w:ind w:left="440" w:hanging="159"/>
      </w:pPr>
    </w:lvl>
    <w:lvl w:ilvl="2">
      <w:numFmt w:val="bullet"/>
      <w:lvlText w:val="•"/>
      <w:lvlJc w:val="left"/>
      <w:pPr>
        <w:ind w:left="881" w:hanging="159"/>
      </w:pPr>
    </w:lvl>
    <w:lvl w:ilvl="3">
      <w:numFmt w:val="bullet"/>
      <w:lvlText w:val="•"/>
      <w:lvlJc w:val="left"/>
      <w:pPr>
        <w:ind w:left="1321" w:hanging="159"/>
      </w:pPr>
    </w:lvl>
    <w:lvl w:ilvl="4">
      <w:numFmt w:val="bullet"/>
      <w:lvlText w:val="•"/>
      <w:lvlJc w:val="left"/>
      <w:pPr>
        <w:ind w:left="1762" w:hanging="159"/>
      </w:pPr>
    </w:lvl>
    <w:lvl w:ilvl="5">
      <w:numFmt w:val="bullet"/>
      <w:lvlText w:val="•"/>
      <w:lvlJc w:val="left"/>
      <w:pPr>
        <w:ind w:left="2202" w:hanging="159"/>
      </w:pPr>
    </w:lvl>
    <w:lvl w:ilvl="6">
      <w:numFmt w:val="bullet"/>
      <w:lvlText w:val="•"/>
      <w:lvlJc w:val="left"/>
      <w:pPr>
        <w:ind w:left="2643" w:hanging="159"/>
      </w:pPr>
    </w:lvl>
    <w:lvl w:ilvl="7">
      <w:numFmt w:val="bullet"/>
      <w:lvlText w:val="•"/>
      <w:lvlJc w:val="left"/>
      <w:pPr>
        <w:ind w:left="3083" w:hanging="159"/>
      </w:pPr>
    </w:lvl>
    <w:lvl w:ilvl="8">
      <w:numFmt w:val="bullet"/>
      <w:lvlText w:val="•"/>
      <w:lvlJc w:val="left"/>
      <w:pPr>
        <w:ind w:left="3524" w:hanging="159"/>
      </w:pPr>
    </w:lvl>
  </w:abstractNum>
  <w:abstractNum w:abstractNumId="52" w15:restartNumberingAfterBreak="0">
    <w:nsid w:val="0000043B"/>
    <w:multiLevelType w:val="multilevel"/>
    <w:tmpl w:val="000008BE"/>
    <w:lvl w:ilvl="0">
      <w:start w:val="6"/>
      <w:numFmt w:val="lowerLetter"/>
      <w:lvlText w:val="%1."/>
      <w:lvlJc w:val="left"/>
      <w:pPr>
        <w:ind w:hanging="144"/>
      </w:pPr>
      <w:rPr>
        <w:rFonts w:ascii="Sylfaen" w:hAnsi="Sylfaen" w:cs="Sylfaen"/>
        <w:b w:val="0"/>
        <w:bCs w:val="0"/>
        <w:spacing w:val="0"/>
        <w:w w:val="76"/>
        <w:sz w:val="20"/>
        <w:szCs w:val="20"/>
      </w:rPr>
    </w:lvl>
    <w:lvl w:ilvl="1">
      <w:numFmt w:val="bullet"/>
      <w:lvlText w:val="•"/>
      <w:lvlJc w:val="left"/>
      <w:pPr>
        <w:ind w:left="440" w:hanging="144"/>
      </w:pPr>
    </w:lvl>
    <w:lvl w:ilvl="2">
      <w:numFmt w:val="bullet"/>
      <w:lvlText w:val="•"/>
      <w:lvlJc w:val="left"/>
      <w:pPr>
        <w:ind w:left="881" w:hanging="144"/>
      </w:pPr>
    </w:lvl>
    <w:lvl w:ilvl="3">
      <w:numFmt w:val="bullet"/>
      <w:lvlText w:val="•"/>
      <w:lvlJc w:val="left"/>
      <w:pPr>
        <w:ind w:left="1321" w:hanging="144"/>
      </w:pPr>
    </w:lvl>
    <w:lvl w:ilvl="4">
      <w:numFmt w:val="bullet"/>
      <w:lvlText w:val="•"/>
      <w:lvlJc w:val="left"/>
      <w:pPr>
        <w:ind w:left="1762" w:hanging="144"/>
      </w:pPr>
    </w:lvl>
    <w:lvl w:ilvl="5">
      <w:numFmt w:val="bullet"/>
      <w:lvlText w:val="•"/>
      <w:lvlJc w:val="left"/>
      <w:pPr>
        <w:ind w:left="2202" w:hanging="144"/>
      </w:pPr>
    </w:lvl>
    <w:lvl w:ilvl="6">
      <w:numFmt w:val="bullet"/>
      <w:lvlText w:val="•"/>
      <w:lvlJc w:val="left"/>
      <w:pPr>
        <w:ind w:left="2643" w:hanging="144"/>
      </w:pPr>
    </w:lvl>
    <w:lvl w:ilvl="7">
      <w:numFmt w:val="bullet"/>
      <w:lvlText w:val="•"/>
      <w:lvlJc w:val="left"/>
      <w:pPr>
        <w:ind w:left="3083" w:hanging="144"/>
      </w:pPr>
    </w:lvl>
    <w:lvl w:ilvl="8">
      <w:numFmt w:val="bullet"/>
      <w:lvlText w:val="•"/>
      <w:lvlJc w:val="left"/>
      <w:pPr>
        <w:ind w:left="3524" w:hanging="144"/>
      </w:pPr>
    </w:lvl>
  </w:abstractNum>
  <w:abstractNum w:abstractNumId="53" w15:restartNumberingAfterBreak="0">
    <w:nsid w:val="0000043C"/>
    <w:multiLevelType w:val="multilevel"/>
    <w:tmpl w:val="000008BF"/>
    <w:lvl w:ilvl="0">
      <w:start w:val="1"/>
      <w:numFmt w:val="decimal"/>
      <w:lvlText w:val="%1)"/>
      <w:lvlJc w:val="left"/>
      <w:pPr>
        <w:ind w:left="158" w:hanging="159"/>
      </w:pPr>
      <w:rPr>
        <w:rFonts w:ascii="Sylfaen" w:hAnsi="Sylfaen" w:cs="Sylfaen"/>
        <w:b w:val="0"/>
        <w:bCs w:val="0"/>
        <w:spacing w:val="-5"/>
        <w:w w:val="76"/>
        <w:sz w:val="20"/>
        <w:szCs w:val="20"/>
      </w:rPr>
    </w:lvl>
    <w:lvl w:ilvl="1">
      <w:numFmt w:val="bullet"/>
      <w:lvlText w:val="•"/>
      <w:lvlJc w:val="left"/>
      <w:pPr>
        <w:ind w:left="584" w:hanging="159"/>
      </w:pPr>
    </w:lvl>
    <w:lvl w:ilvl="2">
      <w:numFmt w:val="bullet"/>
      <w:lvlText w:val="•"/>
      <w:lvlJc w:val="left"/>
      <w:pPr>
        <w:ind w:left="1009" w:hanging="159"/>
      </w:pPr>
    </w:lvl>
    <w:lvl w:ilvl="3">
      <w:numFmt w:val="bullet"/>
      <w:lvlText w:val="•"/>
      <w:lvlJc w:val="left"/>
      <w:pPr>
        <w:ind w:left="1433" w:hanging="159"/>
      </w:pPr>
    </w:lvl>
    <w:lvl w:ilvl="4">
      <w:numFmt w:val="bullet"/>
      <w:lvlText w:val="•"/>
      <w:lvlJc w:val="left"/>
      <w:pPr>
        <w:ind w:left="1858" w:hanging="159"/>
      </w:pPr>
    </w:lvl>
    <w:lvl w:ilvl="5">
      <w:numFmt w:val="bullet"/>
      <w:lvlText w:val="•"/>
      <w:lvlJc w:val="left"/>
      <w:pPr>
        <w:ind w:left="2282" w:hanging="159"/>
      </w:pPr>
    </w:lvl>
    <w:lvl w:ilvl="6">
      <w:numFmt w:val="bullet"/>
      <w:lvlText w:val="•"/>
      <w:lvlJc w:val="left"/>
      <w:pPr>
        <w:ind w:left="2707" w:hanging="159"/>
      </w:pPr>
    </w:lvl>
    <w:lvl w:ilvl="7">
      <w:numFmt w:val="bullet"/>
      <w:lvlText w:val="•"/>
      <w:lvlJc w:val="left"/>
      <w:pPr>
        <w:ind w:left="3131" w:hanging="159"/>
      </w:pPr>
    </w:lvl>
    <w:lvl w:ilvl="8">
      <w:numFmt w:val="bullet"/>
      <w:lvlText w:val="•"/>
      <w:lvlJc w:val="left"/>
      <w:pPr>
        <w:ind w:left="3556" w:hanging="159"/>
      </w:pPr>
    </w:lvl>
  </w:abstractNum>
  <w:abstractNum w:abstractNumId="54" w15:restartNumberingAfterBreak="0">
    <w:nsid w:val="0000043D"/>
    <w:multiLevelType w:val="multilevel"/>
    <w:tmpl w:val="000008C0"/>
    <w:lvl w:ilvl="0">
      <w:start w:val="1"/>
      <w:numFmt w:val="lowerLetter"/>
      <w:lvlText w:val="%1."/>
      <w:lvlJc w:val="left"/>
      <w:pPr>
        <w:ind w:left="504" w:hanging="144"/>
      </w:pPr>
      <w:rPr>
        <w:rFonts w:ascii="Sylfaen" w:hAnsi="Sylfaen" w:cs="Sylfaen"/>
        <w:b w:val="0"/>
        <w:bCs w:val="0"/>
        <w:i/>
        <w:iCs/>
        <w:spacing w:val="-11"/>
        <w:w w:val="72"/>
        <w:sz w:val="21"/>
        <w:szCs w:val="21"/>
      </w:rPr>
    </w:lvl>
    <w:lvl w:ilvl="1">
      <w:numFmt w:val="bullet"/>
      <w:lvlText w:val="•"/>
      <w:lvlJc w:val="left"/>
      <w:pPr>
        <w:ind w:left="733" w:hanging="144"/>
      </w:pPr>
    </w:lvl>
    <w:lvl w:ilvl="2">
      <w:numFmt w:val="bullet"/>
      <w:lvlText w:val="•"/>
      <w:lvlJc w:val="left"/>
      <w:pPr>
        <w:ind w:left="967" w:hanging="144"/>
      </w:pPr>
    </w:lvl>
    <w:lvl w:ilvl="3">
      <w:numFmt w:val="bullet"/>
      <w:lvlText w:val="•"/>
      <w:lvlJc w:val="left"/>
      <w:pPr>
        <w:ind w:left="1200" w:hanging="144"/>
      </w:pPr>
    </w:lvl>
    <w:lvl w:ilvl="4">
      <w:numFmt w:val="bullet"/>
      <w:lvlText w:val="•"/>
      <w:lvlJc w:val="left"/>
      <w:pPr>
        <w:ind w:left="1434" w:hanging="144"/>
      </w:pPr>
    </w:lvl>
    <w:lvl w:ilvl="5">
      <w:numFmt w:val="bullet"/>
      <w:lvlText w:val="•"/>
      <w:lvlJc w:val="left"/>
      <w:pPr>
        <w:ind w:left="1667" w:hanging="144"/>
      </w:pPr>
    </w:lvl>
    <w:lvl w:ilvl="6">
      <w:numFmt w:val="bullet"/>
      <w:lvlText w:val="•"/>
      <w:lvlJc w:val="left"/>
      <w:pPr>
        <w:ind w:left="1901" w:hanging="144"/>
      </w:pPr>
    </w:lvl>
    <w:lvl w:ilvl="7">
      <w:numFmt w:val="bullet"/>
      <w:lvlText w:val="•"/>
      <w:lvlJc w:val="left"/>
      <w:pPr>
        <w:ind w:left="2134" w:hanging="144"/>
      </w:pPr>
    </w:lvl>
    <w:lvl w:ilvl="8">
      <w:numFmt w:val="bullet"/>
      <w:lvlText w:val="•"/>
      <w:lvlJc w:val="left"/>
      <w:pPr>
        <w:ind w:left="2368" w:hanging="144"/>
      </w:pPr>
    </w:lvl>
  </w:abstractNum>
  <w:abstractNum w:abstractNumId="55" w15:restartNumberingAfterBreak="0">
    <w:nsid w:val="0000043E"/>
    <w:multiLevelType w:val="multilevel"/>
    <w:tmpl w:val="000008C1"/>
    <w:lvl w:ilvl="0">
      <w:start w:val="1"/>
      <w:numFmt w:val="lowerLetter"/>
      <w:lvlText w:val="%1."/>
      <w:lvlJc w:val="left"/>
      <w:pPr>
        <w:ind w:hanging="144"/>
      </w:pPr>
      <w:rPr>
        <w:rFonts w:ascii="Sylfaen" w:hAnsi="Sylfaen" w:cs="Sylfaen"/>
        <w:b w:val="0"/>
        <w:bCs w:val="0"/>
        <w:spacing w:val="-11"/>
        <w:w w:val="76"/>
        <w:sz w:val="20"/>
        <w:szCs w:val="20"/>
      </w:rPr>
    </w:lvl>
    <w:lvl w:ilvl="1">
      <w:numFmt w:val="bullet"/>
      <w:lvlText w:val="•"/>
      <w:lvlJc w:val="left"/>
      <w:pPr>
        <w:ind w:left="283" w:hanging="144"/>
      </w:pPr>
    </w:lvl>
    <w:lvl w:ilvl="2">
      <w:numFmt w:val="bullet"/>
      <w:lvlText w:val="•"/>
      <w:lvlJc w:val="left"/>
      <w:pPr>
        <w:ind w:left="567" w:hanging="144"/>
      </w:pPr>
    </w:lvl>
    <w:lvl w:ilvl="3">
      <w:numFmt w:val="bullet"/>
      <w:lvlText w:val="•"/>
      <w:lvlJc w:val="left"/>
      <w:pPr>
        <w:ind w:left="850" w:hanging="144"/>
      </w:pPr>
    </w:lvl>
    <w:lvl w:ilvl="4">
      <w:numFmt w:val="bullet"/>
      <w:lvlText w:val="•"/>
      <w:lvlJc w:val="left"/>
      <w:pPr>
        <w:ind w:left="1134" w:hanging="144"/>
      </w:pPr>
    </w:lvl>
    <w:lvl w:ilvl="5">
      <w:numFmt w:val="bullet"/>
      <w:lvlText w:val="•"/>
      <w:lvlJc w:val="left"/>
      <w:pPr>
        <w:ind w:left="1417" w:hanging="144"/>
      </w:pPr>
    </w:lvl>
    <w:lvl w:ilvl="6">
      <w:numFmt w:val="bullet"/>
      <w:lvlText w:val="•"/>
      <w:lvlJc w:val="left"/>
      <w:pPr>
        <w:ind w:left="1701" w:hanging="144"/>
      </w:pPr>
    </w:lvl>
    <w:lvl w:ilvl="7">
      <w:numFmt w:val="bullet"/>
      <w:lvlText w:val="•"/>
      <w:lvlJc w:val="left"/>
      <w:pPr>
        <w:ind w:left="1984" w:hanging="144"/>
      </w:pPr>
    </w:lvl>
    <w:lvl w:ilvl="8">
      <w:numFmt w:val="bullet"/>
      <w:lvlText w:val="•"/>
      <w:lvlJc w:val="left"/>
      <w:pPr>
        <w:ind w:left="2268" w:hanging="144"/>
      </w:pPr>
    </w:lvl>
  </w:abstractNum>
  <w:abstractNum w:abstractNumId="56" w15:restartNumberingAfterBreak="0">
    <w:nsid w:val="0000043F"/>
    <w:multiLevelType w:val="multilevel"/>
    <w:tmpl w:val="000008C2"/>
    <w:lvl w:ilvl="0">
      <w:start w:val="1"/>
      <w:numFmt w:val="lowerLetter"/>
      <w:lvlText w:val="%1."/>
      <w:lvlJc w:val="left"/>
      <w:pPr>
        <w:ind w:hanging="144"/>
      </w:pPr>
      <w:rPr>
        <w:rFonts w:ascii="Sylfaen" w:hAnsi="Sylfaen" w:cs="Sylfaen"/>
        <w:b w:val="0"/>
        <w:bCs w:val="0"/>
        <w:spacing w:val="-11"/>
        <w:w w:val="76"/>
        <w:sz w:val="20"/>
        <w:szCs w:val="20"/>
      </w:rPr>
    </w:lvl>
    <w:lvl w:ilvl="1">
      <w:start w:val="1"/>
      <w:numFmt w:val="decimal"/>
      <w:lvlText w:val="%2)"/>
      <w:lvlJc w:val="left"/>
      <w:pPr>
        <w:ind w:left="518" w:hanging="159"/>
      </w:pPr>
      <w:rPr>
        <w:rFonts w:ascii="Sylfaen" w:hAnsi="Sylfaen" w:cs="Sylfaen"/>
        <w:b w:val="0"/>
        <w:bCs w:val="0"/>
        <w:spacing w:val="-5"/>
        <w:w w:val="76"/>
        <w:sz w:val="20"/>
        <w:szCs w:val="20"/>
      </w:rPr>
    </w:lvl>
    <w:lvl w:ilvl="2">
      <w:numFmt w:val="bullet"/>
      <w:lvlText w:val="•"/>
      <w:lvlJc w:val="left"/>
      <w:pPr>
        <w:ind w:left="951" w:hanging="159"/>
      </w:pPr>
    </w:lvl>
    <w:lvl w:ilvl="3">
      <w:numFmt w:val="bullet"/>
      <w:lvlText w:val="•"/>
      <w:lvlJc w:val="left"/>
      <w:pPr>
        <w:ind w:left="1383" w:hanging="159"/>
      </w:pPr>
    </w:lvl>
    <w:lvl w:ilvl="4">
      <w:numFmt w:val="bullet"/>
      <w:lvlText w:val="•"/>
      <w:lvlJc w:val="left"/>
      <w:pPr>
        <w:ind w:left="1815" w:hanging="159"/>
      </w:pPr>
    </w:lvl>
    <w:lvl w:ilvl="5">
      <w:numFmt w:val="bullet"/>
      <w:lvlText w:val="•"/>
      <w:lvlJc w:val="left"/>
      <w:pPr>
        <w:ind w:left="2246" w:hanging="159"/>
      </w:pPr>
    </w:lvl>
    <w:lvl w:ilvl="6">
      <w:numFmt w:val="bullet"/>
      <w:lvlText w:val="•"/>
      <w:lvlJc w:val="left"/>
      <w:pPr>
        <w:ind w:left="2678" w:hanging="159"/>
      </w:pPr>
    </w:lvl>
    <w:lvl w:ilvl="7">
      <w:numFmt w:val="bullet"/>
      <w:lvlText w:val="•"/>
      <w:lvlJc w:val="left"/>
      <w:pPr>
        <w:ind w:left="3110" w:hanging="159"/>
      </w:pPr>
    </w:lvl>
    <w:lvl w:ilvl="8">
      <w:numFmt w:val="bullet"/>
      <w:lvlText w:val="•"/>
      <w:lvlJc w:val="left"/>
      <w:pPr>
        <w:ind w:left="3541" w:hanging="159"/>
      </w:pPr>
    </w:lvl>
  </w:abstractNum>
  <w:abstractNum w:abstractNumId="57" w15:restartNumberingAfterBreak="0">
    <w:nsid w:val="00000440"/>
    <w:multiLevelType w:val="multilevel"/>
    <w:tmpl w:val="000008C3"/>
    <w:lvl w:ilvl="0">
      <w:start w:val="1"/>
      <w:numFmt w:val="lowerLetter"/>
      <w:lvlText w:val="%1."/>
      <w:lvlJc w:val="left"/>
      <w:pPr>
        <w:ind w:hanging="144"/>
      </w:pPr>
      <w:rPr>
        <w:rFonts w:cs="Times New Roman"/>
        <w:b w:val="0"/>
        <w:bCs w:val="0"/>
        <w:i/>
        <w:iCs/>
        <w:spacing w:val="-11"/>
        <w:w w:val="72"/>
      </w:rPr>
    </w:lvl>
    <w:lvl w:ilvl="1">
      <w:numFmt w:val="bullet"/>
      <w:lvlText w:val="•"/>
      <w:lvlJc w:val="left"/>
      <w:pPr>
        <w:ind w:left="283" w:hanging="144"/>
      </w:pPr>
    </w:lvl>
    <w:lvl w:ilvl="2">
      <w:numFmt w:val="bullet"/>
      <w:lvlText w:val="•"/>
      <w:lvlJc w:val="left"/>
      <w:pPr>
        <w:ind w:left="567" w:hanging="144"/>
      </w:pPr>
    </w:lvl>
    <w:lvl w:ilvl="3">
      <w:numFmt w:val="bullet"/>
      <w:lvlText w:val="•"/>
      <w:lvlJc w:val="left"/>
      <w:pPr>
        <w:ind w:left="850" w:hanging="144"/>
      </w:pPr>
    </w:lvl>
    <w:lvl w:ilvl="4">
      <w:numFmt w:val="bullet"/>
      <w:lvlText w:val="•"/>
      <w:lvlJc w:val="left"/>
      <w:pPr>
        <w:ind w:left="1134" w:hanging="144"/>
      </w:pPr>
    </w:lvl>
    <w:lvl w:ilvl="5">
      <w:numFmt w:val="bullet"/>
      <w:lvlText w:val="•"/>
      <w:lvlJc w:val="left"/>
      <w:pPr>
        <w:ind w:left="1417" w:hanging="144"/>
      </w:pPr>
    </w:lvl>
    <w:lvl w:ilvl="6">
      <w:numFmt w:val="bullet"/>
      <w:lvlText w:val="•"/>
      <w:lvlJc w:val="left"/>
      <w:pPr>
        <w:ind w:left="1701" w:hanging="144"/>
      </w:pPr>
    </w:lvl>
    <w:lvl w:ilvl="7">
      <w:numFmt w:val="bullet"/>
      <w:lvlText w:val="•"/>
      <w:lvlJc w:val="left"/>
      <w:pPr>
        <w:ind w:left="1984" w:hanging="144"/>
      </w:pPr>
    </w:lvl>
    <w:lvl w:ilvl="8">
      <w:numFmt w:val="bullet"/>
      <w:lvlText w:val="•"/>
      <w:lvlJc w:val="left"/>
      <w:pPr>
        <w:ind w:left="2268" w:hanging="144"/>
      </w:pPr>
    </w:lvl>
  </w:abstractNum>
  <w:abstractNum w:abstractNumId="58" w15:restartNumberingAfterBreak="0">
    <w:nsid w:val="00000441"/>
    <w:multiLevelType w:val="multilevel"/>
    <w:tmpl w:val="000008C4"/>
    <w:lvl w:ilvl="0">
      <w:start w:val="1"/>
      <w:numFmt w:val="lowerLetter"/>
      <w:lvlText w:val="%1."/>
      <w:lvlJc w:val="left"/>
      <w:pPr>
        <w:ind w:hanging="101"/>
      </w:pPr>
      <w:rPr>
        <w:rFonts w:ascii="Sylfaen" w:hAnsi="Sylfaen" w:cs="Sylfaen"/>
        <w:b w:val="0"/>
        <w:bCs w:val="0"/>
        <w:spacing w:val="-11"/>
        <w:w w:val="76"/>
        <w:sz w:val="18"/>
        <w:szCs w:val="18"/>
      </w:rPr>
    </w:lvl>
    <w:lvl w:ilvl="1">
      <w:numFmt w:val="bullet"/>
      <w:lvlText w:val="•"/>
      <w:lvlJc w:val="left"/>
      <w:pPr>
        <w:ind w:left="440" w:hanging="101"/>
      </w:pPr>
    </w:lvl>
    <w:lvl w:ilvl="2">
      <w:numFmt w:val="bullet"/>
      <w:lvlText w:val="•"/>
      <w:lvlJc w:val="left"/>
      <w:pPr>
        <w:ind w:left="881" w:hanging="101"/>
      </w:pPr>
    </w:lvl>
    <w:lvl w:ilvl="3">
      <w:numFmt w:val="bullet"/>
      <w:lvlText w:val="•"/>
      <w:lvlJc w:val="left"/>
      <w:pPr>
        <w:ind w:left="1321" w:hanging="101"/>
      </w:pPr>
    </w:lvl>
    <w:lvl w:ilvl="4">
      <w:numFmt w:val="bullet"/>
      <w:lvlText w:val="•"/>
      <w:lvlJc w:val="left"/>
      <w:pPr>
        <w:ind w:left="1762" w:hanging="101"/>
      </w:pPr>
    </w:lvl>
    <w:lvl w:ilvl="5">
      <w:numFmt w:val="bullet"/>
      <w:lvlText w:val="•"/>
      <w:lvlJc w:val="left"/>
      <w:pPr>
        <w:ind w:left="2202" w:hanging="101"/>
      </w:pPr>
    </w:lvl>
    <w:lvl w:ilvl="6">
      <w:numFmt w:val="bullet"/>
      <w:lvlText w:val="•"/>
      <w:lvlJc w:val="left"/>
      <w:pPr>
        <w:ind w:left="2643" w:hanging="101"/>
      </w:pPr>
    </w:lvl>
    <w:lvl w:ilvl="7">
      <w:numFmt w:val="bullet"/>
      <w:lvlText w:val="•"/>
      <w:lvlJc w:val="left"/>
      <w:pPr>
        <w:ind w:left="3083" w:hanging="101"/>
      </w:pPr>
    </w:lvl>
    <w:lvl w:ilvl="8">
      <w:numFmt w:val="bullet"/>
      <w:lvlText w:val="•"/>
      <w:lvlJc w:val="left"/>
      <w:pPr>
        <w:ind w:left="3524" w:hanging="101"/>
      </w:pPr>
    </w:lvl>
  </w:abstractNum>
  <w:abstractNum w:abstractNumId="59" w15:restartNumberingAfterBreak="0">
    <w:nsid w:val="00000442"/>
    <w:multiLevelType w:val="multilevel"/>
    <w:tmpl w:val="000008C5"/>
    <w:lvl w:ilvl="0">
      <w:start w:val="1"/>
      <w:numFmt w:val="lowerLetter"/>
      <w:lvlText w:val="%1."/>
      <w:lvlJc w:val="left"/>
      <w:pPr>
        <w:ind w:hanging="101"/>
      </w:pPr>
      <w:rPr>
        <w:rFonts w:ascii="Sylfaen" w:hAnsi="Sylfaen" w:cs="Sylfaen"/>
        <w:b w:val="0"/>
        <w:bCs w:val="0"/>
        <w:spacing w:val="-11"/>
        <w:w w:val="76"/>
        <w:sz w:val="18"/>
        <w:szCs w:val="18"/>
      </w:rPr>
    </w:lvl>
    <w:lvl w:ilvl="1">
      <w:numFmt w:val="bullet"/>
      <w:lvlText w:val="•"/>
      <w:lvlJc w:val="left"/>
      <w:pPr>
        <w:ind w:left="440" w:hanging="101"/>
      </w:pPr>
    </w:lvl>
    <w:lvl w:ilvl="2">
      <w:numFmt w:val="bullet"/>
      <w:lvlText w:val="•"/>
      <w:lvlJc w:val="left"/>
      <w:pPr>
        <w:ind w:left="881" w:hanging="101"/>
      </w:pPr>
    </w:lvl>
    <w:lvl w:ilvl="3">
      <w:numFmt w:val="bullet"/>
      <w:lvlText w:val="•"/>
      <w:lvlJc w:val="left"/>
      <w:pPr>
        <w:ind w:left="1321" w:hanging="101"/>
      </w:pPr>
    </w:lvl>
    <w:lvl w:ilvl="4">
      <w:numFmt w:val="bullet"/>
      <w:lvlText w:val="•"/>
      <w:lvlJc w:val="left"/>
      <w:pPr>
        <w:ind w:left="1762" w:hanging="101"/>
      </w:pPr>
    </w:lvl>
    <w:lvl w:ilvl="5">
      <w:numFmt w:val="bullet"/>
      <w:lvlText w:val="•"/>
      <w:lvlJc w:val="left"/>
      <w:pPr>
        <w:ind w:left="2202" w:hanging="101"/>
      </w:pPr>
    </w:lvl>
    <w:lvl w:ilvl="6">
      <w:numFmt w:val="bullet"/>
      <w:lvlText w:val="•"/>
      <w:lvlJc w:val="left"/>
      <w:pPr>
        <w:ind w:left="2643" w:hanging="101"/>
      </w:pPr>
    </w:lvl>
    <w:lvl w:ilvl="7">
      <w:numFmt w:val="bullet"/>
      <w:lvlText w:val="•"/>
      <w:lvlJc w:val="left"/>
      <w:pPr>
        <w:ind w:left="3083" w:hanging="101"/>
      </w:pPr>
    </w:lvl>
    <w:lvl w:ilvl="8">
      <w:numFmt w:val="bullet"/>
      <w:lvlText w:val="•"/>
      <w:lvlJc w:val="left"/>
      <w:pPr>
        <w:ind w:left="3524" w:hanging="101"/>
      </w:pPr>
    </w:lvl>
  </w:abstractNum>
  <w:abstractNum w:abstractNumId="60" w15:restartNumberingAfterBreak="0">
    <w:nsid w:val="00000443"/>
    <w:multiLevelType w:val="multilevel"/>
    <w:tmpl w:val="000008C6"/>
    <w:lvl w:ilvl="0">
      <w:start w:val="13"/>
      <w:numFmt w:val="lowerLetter"/>
      <w:lvlText w:val="%1."/>
      <w:lvlJc w:val="left"/>
      <w:pPr>
        <w:ind w:hanging="173"/>
      </w:pPr>
      <w:rPr>
        <w:rFonts w:ascii="Sylfaen" w:hAnsi="Sylfaen" w:cs="Sylfaen"/>
        <w:b w:val="0"/>
        <w:bCs w:val="0"/>
        <w:spacing w:val="4"/>
        <w:w w:val="76"/>
        <w:sz w:val="18"/>
        <w:szCs w:val="18"/>
      </w:rPr>
    </w:lvl>
    <w:lvl w:ilvl="1">
      <w:numFmt w:val="bullet"/>
      <w:lvlText w:val="•"/>
      <w:lvlJc w:val="left"/>
      <w:pPr>
        <w:ind w:left="440" w:hanging="173"/>
      </w:pPr>
    </w:lvl>
    <w:lvl w:ilvl="2">
      <w:numFmt w:val="bullet"/>
      <w:lvlText w:val="•"/>
      <w:lvlJc w:val="left"/>
      <w:pPr>
        <w:ind w:left="881" w:hanging="173"/>
      </w:pPr>
    </w:lvl>
    <w:lvl w:ilvl="3">
      <w:numFmt w:val="bullet"/>
      <w:lvlText w:val="•"/>
      <w:lvlJc w:val="left"/>
      <w:pPr>
        <w:ind w:left="1321" w:hanging="173"/>
      </w:pPr>
    </w:lvl>
    <w:lvl w:ilvl="4">
      <w:numFmt w:val="bullet"/>
      <w:lvlText w:val="•"/>
      <w:lvlJc w:val="left"/>
      <w:pPr>
        <w:ind w:left="1762" w:hanging="173"/>
      </w:pPr>
    </w:lvl>
    <w:lvl w:ilvl="5">
      <w:numFmt w:val="bullet"/>
      <w:lvlText w:val="•"/>
      <w:lvlJc w:val="left"/>
      <w:pPr>
        <w:ind w:left="2203" w:hanging="173"/>
      </w:pPr>
    </w:lvl>
    <w:lvl w:ilvl="6">
      <w:numFmt w:val="bullet"/>
      <w:lvlText w:val="•"/>
      <w:lvlJc w:val="left"/>
      <w:pPr>
        <w:ind w:left="2643" w:hanging="173"/>
      </w:pPr>
    </w:lvl>
    <w:lvl w:ilvl="7">
      <w:numFmt w:val="bullet"/>
      <w:lvlText w:val="•"/>
      <w:lvlJc w:val="left"/>
      <w:pPr>
        <w:ind w:left="3084" w:hanging="173"/>
      </w:pPr>
    </w:lvl>
    <w:lvl w:ilvl="8">
      <w:numFmt w:val="bullet"/>
      <w:lvlText w:val="•"/>
      <w:lvlJc w:val="left"/>
      <w:pPr>
        <w:ind w:left="3524" w:hanging="173"/>
      </w:pPr>
    </w:lvl>
  </w:abstractNum>
  <w:abstractNum w:abstractNumId="61" w15:restartNumberingAfterBreak="0">
    <w:nsid w:val="00000444"/>
    <w:multiLevelType w:val="multilevel"/>
    <w:tmpl w:val="000008C7"/>
    <w:lvl w:ilvl="0">
      <w:start w:val="1"/>
      <w:numFmt w:val="lowerLetter"/>
      <w:lvlText w:val="%1."/>
      <w:lvlJc w:val="left"/>
      <w:pPr>
        <w:ind w:hanging="101"/>
      </w:pPr>
      <w:rPr>
        <w:rFonts w:ascii="Sylfaen" w:hAnsi="Sylfaen" w:cs="Sylfaen"/>
        <w:b w:val="0"/>
        <w:bCs w:val="0"/>
        <w:spacing w:val="-11"/>
        <w:w w:val="76"/>
        <w:sz w:val="18"/>
        <w:szCs w:val="18"/>
      </w:rPr>
    </w:lvl>
    <w:lvl w:ilvl="1">
      <w:numFmt w:val="bullet"/>
      <w:lvlText w:val="•"/>
      <w:lvlJc w:val="left"/>
      <w:pPr>
        <w:ind w:left="440" w:hanging="101"/>
      </w:pPr>
    </w:lvl>
    <w:lvl w:ilvl="2">
      <w:numFmt w:val="bullet"/>
      <w:lvlText w:val="•"/>
      <w:lvlJc w:val="left"/>
      <w:pPr>
        <w:ind w:left="881" w:hanging="101"/>
      </w:pPr>
    </w:lvl>
    <w:lvl w:ilvl="3">
      <w:numFmt w:val="bullet"/>
      <w:lvlText w:val="•"/>
      <w:lvlJc w:val="left"/>
      <w:pPr>
        <w:ind w:left="1321" w:hanging="101"/>
      </w:pPr>
    </w:lvl>
    <w:lvl w:ilvl="4">
      <w:numFmt w:val="bullet"/>
      <w:lvlText w:val="•"/>
      <w:lvlJc w:val="left"/>
      <w:pPr>
        <w:ind w:left="1762" w:hanging="101"/>
      </w:pPr>
    </w:lvl>
    <w:lvl w:ilvl="5">
      <w:numFmt w:val="bullet"/>
      <w:lvlText w:val="•"/>
      <w:lvlJc w:val="left"/>
      <w:pPr>
        <w:ind w:left="2202" w:hanging="101"/>
      </w:pPr>
    </w:lvl>
    <w:lvl w:ilvl="6">
      <w:numFmt w:val="bullet"/>
      <w:lvlText w:val="•"/>
      <w:lvlJc w:val="left"/>
      <w:pPr>
        <w:ind w:left="2643" w:hanging="101"/>
      </w:pPr>
    </w:lvl>
    <w:lvl w:ilvl="7">
      <w:numFmt w:val="bullet"/>
      <w:lvlText w:val="•"/>
      <w:lvlJc w:val="left"/>
      <w:pPr>
        <w:ind w:left="3083" w:hanging="101"/>
      </w:pPr>
    </w:lvl>
    <w:lvl w:ilvl="8">
      <w:numFmt w:val="bullet"/>
      <w:lvlText w:val="•"/>
      <w:lvlJc w:val="left"/>
      <w:pPr>
        <w:ind w:left="3524" w:hanging="101"/>
      </w:pPr>
    </w:lvl>
  </w:abstractNum>
  <w:abstractNum w:abstractNumId="62" w15:restartNumberingAfterBreak="0">
    <w:nsid w:val="00000445"/>
    <w:multiLevelType w:val="multilevel"/>
    <w:tmpl w:val="000008C8"/>
    <w:lvl w:ilvl="0">
      <w:start w:val="1"/>
      <w:numFmt w:val="lowerLetter"/>
      <w:lvlText w:val="%1."/>
      <w:lvlJc w:val="left"/>
      <w:pPr>
        <w:ind w:left="144" w:hanging="144"/>
      </w:pPr>
      <w:rPr>
        <w:rFonts w:ascii="Sylfaen" w:hAnsi="Sylfaen" w:cs="Sylfaen"/>
        <w:b w:val="0"/>
        <w:bCs w:val="0"/>
        <w:i/>
        <w:iCs/>
        <w:spacing w:val="-11"/>
        <w:w w:val="72"/>
        <w:sz w:val="21"/>
        <w:szCs w:val="21"/>
      </w:rPr>
    </w:lvl>
    <w:lvl w:ilvl="1">
      <w:numFmt w:val="bullet"/>
      <w:lvlText w:val="•"/>
      <w:lvlJc w:val="left"/>
      <w:pPr>
        <w:ind w:left="409" w:hanging="144"/>
      </w:pPr>
    </w:lvl>
    <w:lvl w:ilvl="2">
      <w:numFmt w:val="bullet"/>
      <w:lvlText w:val="•"/>
      <w:lvlJc w:val="left"/>
      <w:pPr>
        <w:ind w:left="679" w:hanging="144"/>
      </w:pPr>
    </w:lvl>
    <w:lvl w:ilvl="3">
      <w:numFmt w:val="bullet"/>
      <w:lvlText w:val="•"/>
      <w:lvlJc w:val="left"/>
      <w:pPr>
        <w:ind w:left="948" w:hanging="144"/>
      </w:pPr>
    </w:lvl>
    <w:lvl w:ilvl="4">
      <w:numFmt w:val="bullet"/>
      <w:lvlText w:val="•"/>
      <w:lvlJc w:val="left"/>
      <w:pPr>
        <w:ind w:left="1218" w:hanging="144"/>
      </w:pPr>
    </w:lvl>
    <w:lvl w:ilvl="5">
      <w:numFmt w:val="bullet"/>
      <w:lvlText w:val="•"/>
      <w:lvlJc w:val="left"/>
      <w:pPr>
        <w:ind w:left="1487" w:hanging="144"/>
      </w:pPr>
    </w:lvl>
    <w:lvl w:ilvl="6">
      <w:numFmt w:val="bullet"/>
      <w:lvlText w:val="•"/>
      <w:lvlJc w:val="left"/>
      <w:pPr>
        <w:ind w:left="1757" w:hanging="144"/>
      </w:pPr>
    </w:lvl>
    <w:lvl w:ilvl="7">
      <w:numFmt w:val="bullet"/>
      <w:lvlText w:val="•"/>
      <w:lvlJc w:val="left"/>
      <w:pPr>
        <w:ind w:left="2026" w:hanging="144"/>
      </w:pPr>
    </w:lvl>
    <w:lvl w:ilvl="8">
      <w:numFmt w:val="bullet"/>
      <w:lvlText w:val="•"/>
      <w:lvlJc w:val="left"/>
      <w:pPr>
        <w:ind w:left="2296" w:hanging="144"/>
      </w:pPr>
    </w:lvl>
  </w:abstractNum>
  <w:abstractNum w:abstractNumId="63" w15:restartNumberingAfterBreak="0">
    <w:nsid w:val="00000446"/>
    <w:multiLevelType w:val="multilevel"/>
    <w:tmpl w:val="000008C9"/>
    <w:lvl w:ilvl="0">
      <w:start w:val="3"/>
      <w:numFmt w:val="decimal"/>
      <w:lvlText w:val="%1."/>
      <w:lvlJc w:val="left"/>
      <w:pPr>
        <w:ind w:hanging="116"/>
      </w:pPr>
      <w:rPr>
        <w:rFonts w:ascii="Sylfaen" w:hAnsi="Sylfaen" w:cs="Sylfaen"/>
        <w:b w:val="0"/>
        <w:bCs w:val="0"/>
        <w:i/>
        <w:iCs/>
        <w:spacing w:val="-5"/>
        <w:w w:val="72"/>
        <w:sz w:val="19"/>
        <w:szCs w:val="19"/>
      </w:rPr>
    </w:lvl>
    <w:lvl w:ilvl="1">
      <w:start w:val="1"/>
      <w:numFmt w:val="lowerRoman"/>
      <w:lvlText w:val="%2."/>
      <w:lvlJc w:val="left"/>
      <w:pPr>
        <w:ind w:left="86" w:hanging="87"/>
      </w:pPr>
      <w:rPr>
        <w:rFonts w:ascii="Sylfaen" w:hAnsi="Sylfaen" w:cs="Sylfaen"/>
        <w:b w:val="0"/>
        <w:bCs w:val="0"/>
        <w:i/>
        <w:iCs/>
        <w:spacing w:val="-1"/>
        <w:w w:val="72"/>
        <w:sz w:val="19"/>
        <w:szCs w:val="19"/>
      </w:rPr>
    </w:lvl>
    <w:lvl w:ilvl="2">
      <w:numFmt w:val="bullet"/>
      <w:lvlText w:val="•"/>
      <w:lvlJc w:val="left"/>
      <w:pPr>
        <w:ind w:left="386" w:hanging="87"/>
      </w:pPr>
    </w:lvl>
    <w:lvl w:ilvl="3">
      <w:numFmt w:val="bullet"/>
      <w:lvlText w:val="•"/>
      <w:lvlJc w:val="left"/>
      <w:pPr>
        <w:ind w:left="692" w:hanging="87"/>
      </w:pPr>
    </w:lvl>
    <w:lvl w:ilvl="4">
      <w:numFmt w:val="bullet"/>
      <w:lvlText w:val="•"/>
      <w:lvlJc w:val="left"/>
      <w:pPr>
        <w:ind w:left="998" w:hanging="87"/>
      </w:pPr>
    </w:lvl>
    <w:lvl w:ilvl="5">
      <w:numFmt w:val="bullet"/>
      <w:lvlText w:val="•"/>
      <w:lvlJc w:val="left"/>
      <w:pPr>
        <w:ind w:left="1304" w:hanging="87"/>
      </w:pPr>
    </w:lvl>
    <w:lvl w:ilvl="6">
      <w:numFmt w:val="bullet"/>
      <w:lvlText w:val="•"/>
      <w:lvlJc w:val="left"/>
      <w:pPr>
        <w:ind w:left="1610" w:hanging="87"/>
      </w:pPr>
    </w:lvl>
    <w:lvl w:ilvl="7">
      <w:numFmt w:val="bullet"/>
      <w:lvlText w:val="•"/>
      <w:lvlJc w:val="left"/>
      <w:pPr>
        <w:ind w:left="1916" w:hanging="87"/>
      </w:pPr>
    </w:lvl>
    <w:lvl w:ilvl="8">
      <w:numFmt w:val="bullet"/>
      <w:lvlText w:val="•"/>
      <w:lvlJc w:val="left"/>
      <w:pPr>
        <w:ind w:left="2222" w:hanging="87"/>
      </w:pPr>
    </w:lvl>
  </w:abstractNum>
  <w:abstractNum w:abstractNumId="64" w15:restartNumberingAfterBreak="0">
    <w:nsid w:val="00000447"/>
    <w:multiLevelType w:val="multilevel"/>
    <w:tmpl w:val="000008CA"/>
    <w:lvl w:ilvl="0">
      <w:start w:val="1"/>
      <w:numFmt w:val="lowerLetter"/>
      <w:lvlText w:val="%1."/>
      <w:lvlJc w:val="left"/>
      <w:pPr>
        <w:ind w:left="143" w:hanging="144"/>
      </w:pPr>
      <w:rPr>
        <w:rFonts w:ascii="Sylfaen" w:hAnsi="Sylfaen" w:cs="Sylfaen"/>
        <w:b w:val="0"/>
        <w:bCs w:val="0"/>
        <w:spacing w:val="-11"/>
        <w:w w:val="76"/>
        <w:sz w:val="20"/>
        <w:szCs w:val="20"/>
      </w:rPr>
    </w:lvl>
    <w:lvl w:ilvl="1">
      <w:numFmt w:val="bullet"/>
      <w:lvlText w:val="•"/>
      <w:lvlJc w:val="left"/>
      <w:pPr>
        <w:ind w:left="566" w:hanging="144"/>
      </w:pPr>
    </w:lvl>
    <w:lvl w:ilvl="2">
      <w:numFmt w:val="bullet"/>
      <w:lvlText w:val="•"/>
      <w:lvlJc w:val="left"/>
      <w:pPr>
        <w:ind w:left="993" w:hanging="144"/>
      </w:pPr>
    </w:lvl>
    <w:lvl w:ilvl="3">
      <w:numFmt w:val="bullet"/>
      <w:lvlText w:val="•"/>
      <w:lvlJc w:val="left"/>
      <w:pPr>
        <w:ind w:left="1419" w:hanging="144"/>
      </w:pPr>
    </w:lvl>
    <w:lvl w:ilvl="4">
      <w:numFmt w:val="bullet"/>
      <w:lvlText w:val="•"/>
      <w:lvlJc w:val="left"/>
      <w:pPr>
        <w:ind w:left="1846" w:hanging="144"/>
      </w:pPr>
    </w:lvl>
    <w:lvl w:ilvl="5">
      <w:numFmt w:val="bullet"/>
      <w:lvlText w:val="•"/>
      <w:lvlJc w:val="left"/>
      <w:pPr>
        <w:ind w:left="2272" w:hanging="144"/>
      </w:pPr>
    </w:lvl>
    <w:lvl w:ilvl="6">
      <w:numFmt w:val="bullet"/>
      <w:lvlText w:val="•"/>
      <w:lvlJc w:val="left"/>
      <w:pPr>
        <w:ind w:left="2699" w:hanging="144"/>
      </w:pPr>
    </w:lvl>
    <w:lvl w:ilvl="7">
      <w:numFmt w:val="bullet"/>
      <w:lvlText w:val="•"/>
      <w:lvlJc w:val="left"/>
      <w:pPr>
        <w:ind w:left="3125" w:hanging="144"/>
      </w:pPr>
    </w:lvl>
    <w:lvl w:ilvl="8">
      <w:numFmt w:val="bullet"/>
      <w:lvlText w:val="•"/>
      <w:lvlJc w:val="left"/>
      <w:pPr>
        <w:ind w:left="3552" w:hanging="144"/>
      </w:pPr>
    </w:lvl>
  </w:abstractNum>
  <w:abstractNum w:abstractNumId="65" w15:restartNumberingAfterBreak="0">
    <w:nsid w:val="00000448"/>
    <w:multiLevelType w:val="multilevel"/>
    <w:tmpl w:val="000008CB"/>
    <w:lvl w:ilvl="0">
      <w:start w:val="2"/>
      <w:numFmt w:val="decimal"/>
      <w:lvlText w:val="%1."/>
      <w:lvlJc w:val="left"/>
      <w:pPr>
        <w:ind w:left="115" w:hanging="116"/>
      </w:pPr>
      <w:rPr>
        <w:rFonts w:ascii="Sylfaen" w:hAnsi="Sylfaen" w:cs="Sylfaen"/>
        <w:b w:val="0"/>
        <w:bCs w:val="0"/>
        <w:spacing w:val="-5"/>
        <w:w w:val="76"/>
        <w:sz w:val="18"/>
        <w:szCs w:val="18"/>
      </w:rPr>
    </w:lvl>
    <w:lvl w:ilvl="1">
      <w:numFmt w:val="bullet"/>
      <w:lvlText w:val="•"/>
      <w:lvlJc w:val="left"/>
      <w:pPr>
        <w:ind w:left="548" w:hanging="116"/>
      </w:pPr>
    </w:lvl>
    <w:lvl w:ilvl="2">
      <w:numFmt w:val="bullet"/>
      <w:lvlText w:val="•"/>
      <w:lvlJc w:val="left"/>
      <w:pPr>
        <w:ind w:left="977" w:hanging="116"/>
      </w:pPr>
    </w:lvl>
    <w:lvl w:ilvl="3">
      <w:numFmt w:val="bullet"/>
      <w:lvlText w:val="•"/>
      <w:lvlJc w:val="left"/>
      <w:pPr>
        <w:ind w:left="1405" w:hanging="116"/>
      </w:pPr>
    </w:lvl>
    <w:lvl w:ilvl="4">
      <w:numFmt w:val="bullet"/>
      <w:lvlText w:val="•"/>
      <w:lvlJc w:val="left"/>
      <w:pPr>
        <w:ind w:left="1834" w:hanging="116"/>
      </w:pPr>
    </w:lvl>
    <w:lvl w:ilvl="5">
      <w:numFmt w:val="bullet"/>
      <w:lvlText w:val="•"/>
      <w:lvlJc w:val="left"/>
      <w:pPr>
        <w:ind w:left="2262" w:hanging="116"/>
      </w:pPr>
    </w:lvl>
    <w:lvl w:ilvl="6">
      <w:numFmt w:val="bullet"/>
      <w:lvlText w:val="•"/>
      <w:lvlJc w:val="left"/>
      <w:pPr>
        <w:ind w:left="2691" w:hanging="116"/>
      </w:pPr>
    </w:lvl>
    <w:lvl w:ilvl="7">
      <w:numFmt w:val="bullet"/>
      <w:lvlText w:val="•"/>
      <w:lvlJc w:val="left"/>
      <w:pPr>
        <w:ind w:left="3119" w:hanging="116"/>
      </w:pPr>
    </w:lvl>
    <w:lvl w:ilvl="8">
      <w:numFmt w:val="bullet"/>
      <w:lvlText w:val="•"/>
      <w:lvlJc w:val="left"/>
      <w:pPr>
        <w:ind w:left="3548" w:hanging="116"/>
      </w:pPr>
    </w:lvl>
  </w:abstractNum>
  <w:abstractNum w:abstractNumId="66" w15:restartNumberingAfterBreak="0">
    <w:nsid w:val="00000452"/>
    <w:multiLevelType w:val="multilevel"/>
    <w:tmpl w:val="000008D5"/>
    <w:lvl w:ilvl="0">
      <w:start w:val="1"/>
      <w:numFmt w:val="decimal"/>
      <w:lvlText w:val="%1."/>
      <w:lvlJc w:val="left"/>
      <w:pPr>
        <w:ind w:hanging="116"/>
      </w:pPr>
      <w:rPr>
        <w:rFonts w:ascii="Sylfaen" w:hAnsi="Sylfaen" w:cs="Sylfaen"/>
        <w:b w:val="0"/>
        <w:bCs w:val="0"/>
        <w:spacing w:val="-5"/>
        <w:w w:val="76"/>
        <w:sz w:val="18"/>
        <w:szCs w:val="18"/>
      </w:rPr>
    </w:lvl>
    <w:lvl w:ilvl="1">
      <w:numFmt w:val="bullet"/>
      <w:lvlText w:val="•"/>
      <w:lvlJc w:val="left"/>
      <w:pPr>
        <w:ind w:left="646" w:hanging="116"/>
      </w:pPr>
    </w:lvl>
    <w:lvl w:ilvl="2">
      <w:numFmt w:val="bullet"/>
      <w:lvlText w:val="•"/>
      <w:lvlJc w:val="left"/>
      <w:pPr>
        <w:ind w:left="1087" w:hanging="116"/>
      </w:pPr>
    </w:lvl>
    <w:lvl w:ilvl="3">
      <w:numFmt w:val="bullet"/>
      <w:lvlText w:val="•"/>
      <w:lvlJc w:val="left"/>
      <w:pPr>
        <w:ind w:left="1527" w:hanging="116"/>
      </w:pPr>
    </w:lvl>
    <w:lvl w:ilvl="4">
      <w:numFmt w:val="bullet"/>
      <w:lvlText w:val="•"/>
      <w:lvlJc w:val="left"/>
      <w:pPr>
        <w:ind w:left="1968" w:hanging="116"/>
      </w:pPr>
    </w:lvl>
    <w:lvl w:ilvl="5">
      <w:numFmt w:val="bullet"/>
      <w:lvlText w:val="•"/>
      <w:lvlJc w:val="left"/>
      <w:pPr>
        <w:ind w:left="2408" w:hanging="116"/>
      </w:pPr>
    </w:lvl>
    <w:lvl w:ilvl="6">
      <w:numFmt w:val="bullet"/>
      <w:lvlText w:val="•"/>
      <w:lvlJc w:val="left"/>
      <w:pPr>
        <w:ind w:left="2849" w:hanging="116"/>
      </w:pPr>
    </w:lvl>
    <w:lvl w:ilvl="7">
      <w:numFmt w:val="bullet"/>
      <w:lvlText w:val="•"/>
      <w:lvlJc w:val="left"/>
      <w:pPr>
        <w:ind w:left="3289" w:hanging="116"/>
      </w:pPr>
    </w:lvl>
    <w:lvl w:ilvl="8">
      <w:numFmt w:val="bullet"/>
      <w:lvlText w:val="•"/>
      <w:lvlJc w:val="left"/>
      <w:pPr>
        <w:ind w:left="3730" w:hanging="116"/>
      </w:pPr>
    </w:lvl>
  </w:abstractNum>
  <w:abstractNum w:abstractNumId="67" w15:restartNumberingAfterBreak="0">
    <w:nsid w:val="00000453"/>
    <w:multiLevelType w:val="multilevel"/>
    <w:tmpl w:val="000008D6"/>
    <w:lvl w:ilvl="0">
      <w:start w:val="1"/>
      <w:numFmt w:val="decimal"/>
      <w:lvlText w:val="%1."/>
      <w:lvlJc w:val="left"/>
      <w:pPr>
        <w:ind w:hanging="159"/>
      </w:pPr>
      <w:rPr>
        <w:rFonts w:ascii="Sylfaen" w:hAnsi="Sylfaen" w:cs="Sylfaen"/>
        <w:b w:val="0"/>
        <w:bCs w:val="0"/>
        <w:spacing w:val="-5"/>
        <w:w w:val="76"/>
        <w:sz w:val="20"/>
        <w:szCs w:val="20"/>
      </w:rPr>
    </w:lvl>
    <w:lvl w:ilvl="1">
      <w:start w:val="1"/>
      <w:numFmt w:val="lowerLetter"/>
      <w:lvlText w:val="%2."/>
      <w:lvlJc w:val="left"/>
      <w:pPr>
        <w:ind w:left="143" w:hanging="144"/>
      </w:pPr>
      <w:rPr>
        <w:rFonts w:ascii="Sylfaen" w:hAnsi="Sylfaen" w:cs="Sylfaen"/>
        <w:b w:val="0"/>
        <w:bCs w:val="0"/>
        <w:spacing w:val="-11"/>
        <w:w w:val="76"/>
        <w:sz w:val="20"/>
        <w:szCs w:val="20"/>
      </w:rPr>
    </w:lvl>
    <w:lvl w:ilvl="2">
      <w:numFmt w:val="bullet"/>
      <w:lvlText w:val="•"/>
      <w:lvlJc w:val="left"/>
      <w:pPr>
        <w:ind w:left="613" w:hanging="144"/>
      </w:pPr>
    </w:lvl>
    <w:lvl w:ilvl="3">
      <w:numFmt w:val="bullet"/>
      <w:lvlText w:val="•"/>
      <w:lvlJc w:val="left"/>
      <w:pPr>
        <w:ind w:left="1087" w:hanging="144"/>
      </w:pPr>
    </w:lvl>
    <w:lvl w:ilvl="4">
      <w:numFmt w:val="bullet"/>
      <w:lvlText w:val="•"/>
      <w:lvlJc w:val="left"/>
      <w:pPr>
        <w:ind w:left="1561" w:hanging="144"/>
      </w:pPr>
    </w:lvl>
    <w:lvl w:ilvl="5">
      <w:numFmt w:val="bullet"/>
      <w:lvlText w:val="•"/>
      <w:lvlJc w:val="left"/>
      <w:pPr>
        <w:ind w:left="2035" w:hanging="144"/>
      </w:pPr>
    </w:lvl>
    <w:lvl w:ilvl="6">
      <w:numFmt w:val="bullet"/>
      <w:lvlText w:val="•"/>
      <w:lvlJc w:val="left"/>
      <w:pPr>
        <w:ind w:left="2509" w:hanging="144"/>
      </w:pPr>
    </w:lvl>
    <w:lvl w:ilvl="7">
      <w:numFmt w:val="bullet"/>
      <w:lvlText w:val="•"/>
      <w:lvlJc w:val="left"/>
      <w:pPr>
        <w:ind w:left="2983" w:hanging="144"/>
      </w:pPr>
    </w:lvl>
    <w:lvl w:ilvl="8">
      <w:numFmt w:val="bullet"/>
      <w:lvlText w:val="•"/>
      <w:lvlJc w:val="left"/>
      <w:pPr>
        <w:ind w:left="3457" w:hanging="144"/>
      </w:pPr>
    </w:lvl>
  </w:abstractNum>
  <w:abstractNum w:abstractNumId="68" w15:restartNumberingAfterBreak="0">
    <w:nsid w:val="00000454"/>
    <w:multiLevelType w:val="multilevel"/>
    <w:tmpl w:val="000008D7"/>
    <w:lvl w:ilvl="0">
      <w:start w:val="1"/>
      <w:numFmt w:val="decimal"/>
      <w:lvlText w:val="%1."/>
      <w:lvlJc w:val="left"/>
      <w:pPr>
        <w:ind w:left="518" w:hanging="159"/>
      </w:pPr>
      <w:rPr>
        <w:rFonts w:ascii="Sylfaen" w:hAnsi="Sylfaen" w:cs="Sylfaen"/>
        <w:b w:val="0"/>
        <w:bCs w:val="0"/>
        <w:spacing w:val="-5"/>
        <w:w w:val="76"/>
        <w:sz w:val="20"/>
        <w:szCs w:val="20"/>
      </w:rPr>
    </w:lvl>
    <w:lvl w:ilvl="1">
      <w:numFmt w:val="bullet"/>
      <w:lvlText w:val="•"/>
      <w:lvlJc w:val="left"/>
      <w:pPr>
        <w:ind w:left="908" w:hanging="159"/>
      </w:pPr>
    </w:lvl>
    <w:lvl w:ilvl="2">
      <w:numFmt w:val="bullet"/>
      <w:lvlText w:val="•"/>
      <w:lvlJc w:val="left"/>
      <w:pPr>
        <w:ind w:left="1297" w:hanging="159"/>
      </w:pPr>
    </w:lvl>
    <w:lvl w:ilvl="3">
      <w:numFmt w:val="bullet"/>
      <w:lvlText w:val="•"/>
      <w:lvlJc w:val="left"/>
      <w:pPr>
        <w:ind w:left="1685" w:hanging="159"/>
      </w:pPr>
    </w:lvl>
    <w:lvl w:ilvl="4">
      <w:numFmt w:val="bullet"/>
      <w:lvlText w:val="•"/>
      <w:lvlJc w:val="left"/>
      <w:pPr>
        <w:ind w:left="2074" w:hanging="159"/>
      </w:pPr>
    </w:lvl>
    <w:lvl w:ilvl="5">
      <w:numFmt w:val="bullet"/>
      <w:lvlText w:val="•"/>
      <w:lvlJc w:val="left"/>
      <w:pPr>
        <w:ind w:left="2462" w:hanging="159"/>
      </w:pPr>
    </w:lvl>
    <w:lvl w:ilvl="6">
      <w:numFmt w:val="bullet"/>
      <w:lvlText w:val="•"/>
      <w:lvlJc w:val="left"/>
      <w:pPr>
        <w:ind w:left="2851" w:hanging="159"/>
      </w:pPr>
    </w:lvl>
    <w:lvl w:ilvl="7">
      <w:numFmt w:val="bullet"/>
      <w:lvlText w:val="•"/>
      <w:lvlJc w:val="left"/>
      <w:pPr>
        <w:ind w:left="3239" w:hanging="159"/>
      </w:pPr>
    </w:lvl>
    <w:lvl w:ilvl="8">
      <w:numFmt w:val="bullet"/>
      <w:lvlText w:val="•"/>
      <w:lvlJc w:val="left"/>
      <w:pPr>
        <w:ind w:left="3628" w:hanging="159"/>
      </w:pPr>
    </w:lvl>
  </w:abstractNum>
  <w:abstractNum w:abstractNumId="69" w15:restartNumberingAfterBreak="0">
    <w:nsid w:val="00000455"/>
    <w:multiLevelType w:val="multilevel"/>
    <w:tmpl w:val="000008D8"/>
    <w:lvl w:ilvl="0">
      <w:start w:val="1"/>
      <w:numFmt w:val="decimal"/>
      <w:lvlText w:val="%1."/>
      <w:lvlJc w:val="left"/>
      <w:pPr>
        <w:ind w:hanging="159"/>
      </w:pPr>
      <w:rPr>
        <w:rFonts w:ascii="Sylfaen" w:hAnsi="Sylfaen" w:cs="Sylfaen"/>
        <w:b w:val="0"/>
        <w:bCs w:val="0"/>
        <w:spacing w:val="-5"/>
        <w:w w:val="76"/>
        <w:sz w:val="20"/>
        <w:szCs w:val="20"/>
      </w:rPr>
    </w:lvl>
    <w:lvl w:ilvl="1">
      <w:numFmt w:val="bullet"/>
      <w:lvlText w:val="•"/>
      <w:lvlJc w:val="left"/>
      <w:pPr>
        <w:ind w:left="440" w:hanging="159"/>
      </w:pPr>
    </w:lvl>
    <w:lvl w:ilvl="2">
      <w:numFmt w:val="bullet"/>
      <w:lvlText w:val="•"/>
      <w:lvlJc w:val="left"/>
      <w:pPr>
        <w:ind w:left="881" w:hanging="159"/>
      </w:pPr>
    </w:lvl>
    <w:lvl w:ilvl="3">
      <w:numFmt w:val="bullet"/>
      <w:lvlText w:val="•"/>
      <w:lvlJc w:val="left"/>
      <w:pPr>
        <w:ind w:left="1321" w:hanging="159"/>
      </w:pPr>
    </w:lvl>
    <w:lvl w:ilvl="4">
      <w:numFmt w:val="bullet"/>
      <w:lvlText w:val="•"/>
      <w:lvlJc w:val="left"/>
      <w:pPr>
        <w:ind w:left="1762" w:hanging="159"/>
      </w:pPr>
    </w:lvl>
    <w:lvl w:ilvl="5">
      <w:numFmt w:val="bullet"/>
      <w:lvlText w:val="•"/>
      <w:lvlJc w:val="left"/>
      <w:pPr>
        <w:ind w:left="2202" w:hanging="159"/>
      </w:pPr>
    </w:lvl>
    <w:lvl w:ilvl="6">
      <w:numFmt w:val="bullet"/>
      <w:lvlText w:val="•"/>
      <w:lvlJc w:val="left"/>
      <w:pPr>
        <w:ind w:left="2643" w:hanging="159"/>
      </w:pPr>
    </w:lvl>
    <w:lvl w:ilvl="7">
      <w:numFmt w:val="bullet"/>
      <w:lvlText w:val="•"/>
      <w:lvlJc w:val="left"/>
      <w:pPr>
        <w:ind w:left="3083" w:hanging="159"/>
      </w:pPr>
    </w:lvl>
    <w:lvl w:ilvl="8">
      <w:numFmt w:val="bullet"/>
      <w:lvlText w:val="•"/>
      <w:lvlJc w:val="left"/>
      <w:pPr>
        <w:ind w:left="3524" w:hanging="159"/>
      </w:pPr>
    </w:lvl>
  </w:abstractNum>
  <w:abstractNum w:abstractNumId="70" w15:restartNumberingAfterBreak="0">
    <w:nsid w:val="00000456"/>
    <w:multiLevelType w:val="multilevel"/>
    <w:tmpl w:val="000008D9"/>
    <w:lvl w:ilvl="0">
      <w:start w:val="1"/>
      <w:numFmt w:val="decimal"/>
      <w:lvlText w:val="%1."/>
      <w:lvlJc w:val="left"/>
      <w:pPr>
        <w:ind w:left="158" w:hanging="159"/>
      </w:pPr>
      <w:rPr>
        <w:rFonts w:ascii="Sylfaen" w:hAnsi="Sylfaen" w:cs="Sylfaen"/>
        <w:b w:val="0"/>
        <w:bCs w:val="0"/>
        <w:spacing w:val="-5"/>
        <w:w w:val="76"/>
        <w:sz w:val="20"/>
        <w:szCs w:val="20"/>
      </w:rPr>
    </w:lvl>
    <w:lvl w:ilvl="1">
      <w:numFmt w:val="bullet"/>
      <w:lvlText w:val="•"/>
      <w:lvlJc w:val="left"/>
      <w:pPr>
        <w:ind w:left="584" w:hanging="159"/>
      </w:pPr>
    </w:lvl>
    <w:lvl w:ilvl="2">
      <w:numFmt w:val="bullet"/>
      <w:lvlText w:val="•"/>
      <w:lvlJc w:val="left"/>
      <w:pPr>
        <w:ind w:left="1009" w:hanging="159"/>
      </w:pPr>
    </w:lvl>
    <w:lvl w:ilvl="3">
      <w:numFmt w:val="bullet"/>
      <w:lvlText w:val="•"/>
      <w:lvlJc w:val="left"/>
      <w:pPr>
        <w:ind w:left="1433" w:hanging="159"/>
      </w:pPr>
    </w:lvl>
    <w:lvl w:ilvl="4">
      <w:numFmt w:val="bullet"/>
      <w:lvlText w:val="•"/>
      <w:lvlJc w:val="left"/>
      <w:pPr>
        <w:ind w:left="1858" w:hanging="159"/>
      </w:pPr>
    </w:lvl>
    <w:lvl w:ilvl="5">
      <w:numFmt w:val="bullet"/>
      <w:lvlText w:val="•"/>
      <w:lvlJc w:val="left"/>
      <w:pPr>
        <w:ind w:left="2282" w:hanging="159"/>
      </w:pPr>
    </w:lvl>
    <w:lvl w:ilvl="6">
      <w:numFmt w:val="bullet"/>
      <w:lvlText w:val="•"/>
      <w:lvlJc w:val="left"/>
      <w:pPr>
        <w:ind w:left="2707" w:hanging="159"/>
      </w:pPr>
    </w:lvl>
    <w:lvl w:ilvl="7">
      <w:numFmt w:val="bullet"/>
      <w:lvlText w:val="•"/>
      <w:lvlJc w:val="left"/>
      <w:pPr>
        <w:ind w:left="3131" w:hanging="159"/>
      </w:pPr>
    </w:lvl>
    <w:lvl w:ilvl="8">
      <w:numFmt w:val="bullet"/>
      <w:lvlText w:val="•"/>
      <w:lvlJc w:val="left"/>
      <w:pPr>
        <w:ind w:left="3556" w:hanging="159"/>
      </w:pPr>
    </w:lvl>
  </w:abstractNum>
  <w:abstractNum w:abstractNumId="71" w15:restartNumberingAfterBreak="0">
    <w:nsid w:val="00000457"/>
    <w:multiLevelType w:val="multilevel"/>
    <w:tmpl w:val="000008DA"/>
    <w:lvl w:ilvl="0">
      <w:start w:val="1"/>
      <w:numFmt w:val="decimal"/>
      <w:lvlText w:val="%1."/>
      <w:lvlJc w:val="left"/>
      <w:pPr>
        <w:ind w:hanging="116"/>
      </w:pPr>
      <w:rPr>
        <w:rFonts w:ascii="Sylfaen" w:hAnsi="Sylfaen" w:cs="Sylfaen"/>
        <w:b w:val="0"/>
        <w:bCs w:val="0"/>
        <w:spacing w:val="-5"/>
        <w:w w:val="76"/>
        <w:sz w:val="18"/>
        <w:szCs w:val="18"/>
      </w:rPr>
    </w:lvl>
    <w:lvl w:ilvl="1">
      <w:numFmt w:val="bullet"/>
      <w:lvlText w:val="•"/>
      <w:lvlJc w:val="left"/>
      <w:pPr>
        <w:ind w:left="440" w:hanging="116"/>
      </w:pPr>
    </w:lvl>
    <w:lvl w:ilvl="2">
      <w:numFmt w:val="bullet"/>
      <w:lvlText w:val="•"/>
      <w:lvlJc w:val="left"/>
      <w:pPr>
        <w:ind w:left="881" w:hanging="116"/>
      </w:pPr>
    </w:lvl>
    <w:lvl w:ilvl="3">
      <w:numFmt w:val="bullet"/>
      <w:lvlText w:val="•"/>
      <w:lvlJc w:val="left"/>
      <w:pPr>
        <w:ind w:left="1321" w:hanging="116"/>
      </w:pPr>
    </w:lvl>
    <w:lvl w:ilvl="4">
      <w:numFmt w:val="bullet"/>
      <w:lvlText w:val="•"/>
      <w:lvlJc w:val="left"/>
      <w:pPr>
        <w:ind w:left="1762" w:hanging="116"/>
      </w:pPr>
    </w:lvl>
    <w:lvl w:ilvl="5">
      <w:numFmt w:val="bullet"/>
      <w:lvlText w:val="•"/>
      <w:lvlJc w:val="left"/>
      <w:pPr>
        <w:ind w:left="2202" w:hanging="116"/>
      </w:pPr>
    </w:lvl>
    <w:lvl w:ilvl="6">
      <w:numFmt w:val="bullet"/>
      <w:lvlText w:val="•"/>
      <w:lvlJc w:val="left"/>
      <w:pPr>
        <w:ind w:left="2643" w:hanging="116"/>
      </w:pPr>
    </w:lvl>
    <w:lvl w:ilvl="7">
      <w:numFmt w:val="bullet"/>
      <w:lvlText w:val="•"/>
      <w:lvlJc w:val="left"/>
      <w:pPr>
        <w:ind w:left="3083" w:hanging="116"/>
      </w:pPr>
    </w:lvl>
    <w:lvl w:ilvl="8">
      <w:numFmt w:val="bullet"/>
      <w:lvlText w:val="•"/>
      <w:lvlJc w:val="left"/>
      <w:pPr>
        <w:ind w:left="3524" w:hanging="116"/>
      </w:pPr>
    </w:lvl>
  </w:abstractNum>
  <w:abstractNum w:abstractNumId="72" w15:restartNumberingAfterBreak="0">
    <w:nsid w:val="00000458"/>
    <w:multiLevelType w:val="multilevel"/>
    <w:tmpl w:val="000008DB"/>
    <w:lvl w:ilvl="0">
      <w:start w:val="1"/>
      <w:numFmt w:val="decimal"/>
      <w:lvlText w:val="%1."/>
      <w:lvlJc w:val="left"/>
      <w:pPr>
        <w:ind w:left="518" w:hanging="159"/>
      </w:pPr>
      <w:rPr>
        <w:rFonts w:ascii="Sylfaen" w:hAnsi="Sylfaen" w:cs="Sylfaen"/>
        <w:b w:val="0"/>
        <w:bCs w:val="0"/>
        <w:spacing w:val="-5"/>
        <w:w w:val="76"/>
        <w:sz w:val="20"/>
        <w:szCs w:val="20"/>
      </w:rPr>
    </w:lvl>
    <w:lvl w:ilvl="1">
      <w:numFmt w:val="bullet"/>
      <w:lvlText w:val="•"/>
      <w:lvlJc w:val="left"/>
      <w:pPr>
        <w:ind w:left="908" w:hanging="159"/>
      </w:pPr>
    </w:lvl>
    <w:lvl w:ilvl="2">
      <w:numFmt w:val="bullet"/>
      <w:lvlText w:val="•"/>
      <w:lvlJc w:val="left"/>
      <w:pPr>
        <w:ind w:left="1297" w:hanging="159"/>
      </w:pPr>
    </w:lvl>
    <w:lvl w:ilvl="3">
      <w:numFmt w:val="bullet"/>
      <w:lvlText w:val="•"/>
      <w:lvlJc w:val="left"/>
      <w:pPr>
        <w:ind w:left="1685" w:hanging="159"/>
      </w:pPr>
    </w:lvl>
    <w:lvl w:ilvl="4">
      <w:numFmt w:val="bullet"/>
      <w:lvlText w:val="•"/>
      <w:lvlJc w:val="left"/>
      <w:pPr>
        <w:ind w:left="2074" w:hanging="159"/>
      </w:pPr>
    </w:lvl>
    <w:lvl w:ilvl="5">
      <w:numFmt w:val="bullet"/>
      <w:lvlText w:val="•"/>
      <w:lvlJc w:val="left"/>
      <w:pPr>
        <w:ind w:left="2462" w:hanging="159"/>
      </w:pPr>
    </w:lvl>
    <w:lvl w:ilvl="6">
      <w:numFmt w:val="bullet"/>
      <w:lvlText w:val="•"/>
      <w:lvlJc w:val="left"/>
      <w:pPr>
        <w:ind w:left="2851" w:hanging="159"/>
      </w:pPr>
    </w:lvl>
    <w:lvl w:ilvl="7">
      <w:numFmt w:val="bullet"/>
      <w:lvlText w:val="•"/>
      <w:lvlJc w:val="left"/>
      <w:pPr>
        <w:ind w:left="3239" w:hanging="159"/>
      </w:pPr>
    </w:lvl>
    <w:lvl w:ilvl="8">
      <w:numFmt w:val="bullet"/>
      <w:lvlText w:val="•"/>
      <w:lvlJc w:val="left"/>
      <w:pPr>
        <w:ind w:left="3628" w:hanging="159"/>
      </w:pPr>
    </w:lvl>
  </w:abstractNum>
  <w:abstractNum w:abstractNumId="73" w15:restartNumberingAfterBreak="0">
    <w:nsid w:val="00000459"/>
    <w:multiLevelType w:val="multilevel"/>
    <w:tmpl w:val="000008DC"/>
    <w:lvl w:ilvl="0">
      <w:start w:val="1"/>
      <w:numFmt w:val="decimal"/>
      <w:lvlText w:val="%1."/>
      <w:lvlJc w:val="left"/>
      <w:pPr>
        <w:ind w:hanging="159"/>
      </w:pPr>
      <w:rPr>
        <w:rFonts w:ascii="Sylfaen" w:hAnsi="Sylfaen" w:cs="Sylfaen"/>
        <w:b w:val="0"/>
        <w:bCs w:val="0"/>
        <w:spacing w:val="-5"/>
        <w:w w:val="76"/>
        <w:sz w:val="20"/>
        <w:szCs w:val="20"/>
      </w:rPr>
    </w:lvl>
    <w:lvl w:ilvl="1">
      <w:numFmt w:val="bullet"/>
      <w:lvlText w:val="•"/>
      <w:lvlJc w:val="left"/>
      <w:pPr>
        <w:ind w:left="440" w:hanging="159"/>
      </w:pPr>
    </w:lvl>
    <w:lvl w:ilvl="2">
      <w:numFmt w:val="bullet"/>
      <w:lvlText w:val="•"/>
      <w:lvlJc w:val="left"/>
      <w:pPr>
        <w:ind w:left="881" w:hanging="159"/>
      </w:pPr>
    </w:lvl>
    <w:lvl w:ilvl="3">
      <w:numFmt w:val="bullet"/>
      <w:lvlText w:val="•"/>
      <w:lvlJc w:val="left"/>
      <w:pPr>
        <w:ind w:left="1321" w:hanging="159"/>
      </w:pPr>
    </w:lvl>
    <w:lvl w:ilvl="4">
      <w:numFmt w:val="bullet"/>
      <w:lvlText w:val="•"/>
      <w:lvlJc w:val="left"/>
      <w:pPr>
        <w:ind w:left="1762" w:hanging="159"/>
      </w:pPr>
    </w:lvl>
    <w:lvl w:ilvl="5">
      <w:numFmt w:val="bullet"/>
      <w:lvlText w:val="•"/>
      <w:lvlJc w:val="left"/>
      <w:pPr>
        <w:ind w:left="2202" w:hanging="159"/>
      </w:pPr>
    </w:lvl>
    <w:lvl w:ilvl="6">
      <w:numFmt w:val="bullet"/>
      <w:lvlText w:val="•"/>
      <w:lvlJc w:val="left"/>
      <w:pPr>
        <w:ind w:left="2643" w:hanging="159"/>
      </w:pPr>
    </w:lvl>
    <w:lvl w:ilvl="7">
      <w:numFmt w:val="bullet"/>
      <w:lvlText w:val="•"/>
      <w:lvlJc w:val="left"/>
      <w:pPr>
        <w:ind w:left="3083" w:hanging="159"/>
      </w:pPr>
    </w:lvl>
    <w:lvl w:ilvl="8">
      <w:numFmt w:val="bullet"/>
      <w:lvlText w:val="•"/>
      <w:lvlJc w:val="left"/>
      <w:pPr>
        <w:ind w:left="3524" w:hanging="159"/>
      </w:pPr>
    </w:lvl>
  </w:abstractNum>
  <w:abstractNum w:abstractNumId="74" w15:restartNumberingAfterBreak="0">
    <w:nsid w:val="0000045A"/>
    <w:multiLevelType w:val="multilevel"/>
    <w:tmpl w:val="000008DD"/>
    <w:lvl w:ilvl="0">
      <w:start w:val="1"/>
      <w:numFmt w:val="decimal"/>
      <w:lvlText w:val="%1."/>
      <w:lvlJc w:val="left"/>
      <w:pPr>
        <w:ind w:left="115" w:hanging="116"/>
      </w:pPr>
      <w:rPr>
        <w:rFonts w:ascii="Sylfaen" w:hAnsi="Sylfaen" w:cs="Sylfaen"/>
        <w:b w:val="0"/>
        <w:bCs w:val="0"/>
        <w:spacing w:val="-5"/>
        <w:w w:val="76"/>
        <w:sz w:val="18"/>
        <w:szCs w:val="18"/>
      </w:rPr>
    </w:lvl>
    <w:lvl w:ilvl="1">
      <w:numFmt w:val="bullet"/>
      <w:lvlText w:val="•"/>
      <w:lvlJc w:val="left"/>
      <w:pPr>
        <w:ind w:left="548" w:hanging="116"/>
      </w:pPr>
    </w:lvl>
    <w:lvl w:ilvl="2">
      <w:numFmt w:val="bullet"/>
      <w:lvlText w:val="•"/>
      <w:lvlJc w:val="left"/>
      <w:pPr>
        <w:ind w:left="977" w:hanging="116"/>
      </w:pPr>
    </w:lvl>
    <w:lvl w:ilvl="3">
      <w:numFmt w:val="bullet"/>
      <w:lvlText w:val="•"/>
      <w:lvlJc w:val="left"/>
      <w:pPr>
        <w:ind w:left="1405" w:hanging="116"/>
      </w:pPr>
    </w:lvl>
    <w:lvl w:ilvl="4">
      <w:numFmt w:val="bullet"/>
      <w:lvlText w:val="•"/>
      <w:lvlJc w:val="left"/>
      <w:pPr>
        <w:ind w:left="1834" w:hanging="116"/>
      </w:pPr>
    </w:lvl>
    <w:lvl w:ilvl="5">
      <w:numFmt w:val="bullet"/>
      <w:lvlText w:val="•"/>
      <w:lvlJc w:val="left"/>
      <w:pPr>
        <w:ind w:left="2262" w:hanging="116"/>
      </w:pPr>
    </w:lvl>
    <w:lvl w:ilvl="6">
      <w:numFmt w:val="bullet"/>
      <w:lvlText w:val="•"/>
      <w:lvlJc w:val="left"/>
      <w:pPr>
        <w:ind w:left="2691" w:hanging="116"/>
      </w:pPr>
    </w:lvl>
    <w:lvl w:ilvl="7">
      <w:numFmt w:val="bullet"/>
      <w:lvlText w:val="•"/>
      <w:lvlJc w:val="left"/>
      <w:pPr>
        <w:ind w:left="3119" w:hanging="116"/>
      </w:pPr>
    </w:lvl>
    <w:lvl w:ilvl="8">
      <w:numFmt w:val="bullet"/>
      <w:lvlText w:val="•"/>
      <w:lvlJc w:val="left"/>
      <w:pPr>
        <w:ind w:left="3548" w:hanging="116"/>
      </w:pPr>
    </w:lvl>
  </w:abstractNum>
  <w:abstractNum w:abstractNumId="75" w15:restartNumberingAfterBreak="0">
    <w:nsid w:val="0000045C"/>
    <w:multiLevelType w:val="multilevel"/>
    <w:tmpl w:val="000008DF"/>
    <w:lvl w:ilvl="0">
      <w:start w:val="1"/>
      <w:numFmt w:val="decimal"/>
      <w:lvlText w:val="%1."/>
      <w:lvlJc w:val="left"/>
      <w:pPr>
        <w:ind w:left="518" w:hanging="159"/>
      </w:pPr>
      <w:rPr>
        <w:rFonts w:ascii="Sylfaen" w:hAnsi="Sylfaen" w:cs="Sylfaen"/>
        <w:b w:val="0"/>
        <w:bCs w:val="0"/>
        <w:spacing w:val="-5"/>
        <w:w w:val="76"/>
        <w:sz w:val="20"/>
        <w:szCs w:val="20"/>
      </w:rPr>
    </w:lvl>
    <w:lvl w:ilvl="1">
      <w:numFmt w:val="bullet"/>
      <w:lvlText w:val="•"/>
      <w:lvlJc w:val="left"/>
      <w:pPr>
        <w:ind w:left="908" w:hanging="159"/>
      </w:pPr>
    </w:lvl>
    <w:lvl w:ilvl="2">
      <w:numFmt w:val="bullet"/>
      <w:lvlText w:val="•"/>
      <w:lvlJc w:val="left"/>
      <w:pPr>
        <w:ind w:left="1297" w:hanging="159"/>
      </w:pPr>
    </w:lvl>
    <w:lvl w:ilvl="3">
      <w:numFmt w:val="bullet"/>
      <w:lvlText w:val="•"/>
      <w:lvlJc w:val="left"/>
      <w:pPr>
        <w:ind w:left="1685" w:hanging="159"/>
      </w:pPr>
    </w:lvl>
    <w:lvl w:ilvl="4">
      <w:numFmt w:val="bullet"/>
      <w:lvlText w:val="•"/>
      <w:lvlJc w:val="left"/>
      <w:pPr>
        <w:ind w:left="2074" w:hanging="159"/>
      </w:pPr>
    </w:lvl>
    <w:lvl w:ilvl="5">
      <w:numFmt w:val="bullet"/>
      <w:lvlText w:val="•"/>
      <w:lvlJc w:val="left"/>
      <w:pPr>
        <w:ind w:left="2462" w:hanging="159"/>
      </w:pPr>
    </w:lvl>
    <w:lvl w:ilvl="6">
      <w:numFmt w:val="bullet"/>
      <w:lvlText w:val="•"/>
      <w:lvlJc w:val="left"/>
      <w:pPr>
        <w:ind w:left="2851" w:hanging="159"/>
      </w:pPr>
    </w:lvl>
    <w:lvl w:ilvl="7">
      <w:numFmt w:val="bullet"/>
      <w:lvlText w:val="•"/>
      <w:lvlJc w:val="left"/>
      <w:pPr>
        <w:ind w:left="3239" w:hanging="159"/>
      </w:pPr>
    </w:lvl>
    <w:lvl w:ilvl="8">
      <w:numFmt w:val="bullet"/>
      <w:lvlText w:val="•"/>
      <w:lvlJc w:val="left"/>
      <w:pPr>
        <w:ind w:left="3628" w:hanging="159"/>
      </w:pPr>
    </w:lvl>
  </w:abstractNum>
  <w:abstractNum w:abstractNumId="76" w15:restartNumberingAfterBreak="0">
    <w:nsid w:val="29C056B1"/>
    <w:multiLevelType w:val="hybridMultilevel"/>
    <w:tmpl w:val="555AEA10"/>
    <w:lvl w:ilvl="0" w:tplc="4BBA8FA0">
      <w:start w:val="8716"/>
      <w:numFmt w:val="decimal"/>
      <w:lvlText w:val="%1"/>
      <w:lvlJc w:val="left"/>
      <w:pPr>
        <w:ind w:left="720" w:hanging="360"/>
      </w:pPr>
      <w:rPr>
        <w:rFonts w:hint="default"/>
        <w:b w:val="0"/>
        <w:w w:val="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4C02CBB"/>
    <w:multiLevelType w:val="multilevel"/>
    <w:tmpl w:val="87984E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8" w15:restartNumberingAfterBreak="0">
    <w:nsid w:val="4731768E"/>
    <w:multiLevelType w:val="hybridMultilevel"/>
    <w:tmpl w:val="0DD86B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9700A9C"/>
    <w:multiLevelType w:val="hybridMultilevel"/>
    <w:tmpl w:val="25C2D246"/>
    <w:lvl w:ilvl="0" w:tplc="D4D46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713F4BF6"/>
    <w:multiLevelType w:val="hybridMultilevel"/>
    <w:tmpl w:val="F38C0844"/>
    <w:lvl w:ilvl="0" w:tplc="2FDC788C">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num w:numId="1">
    <w:abstractNumId w:val="1"/>
  </w:num>
  <w:num w:numId="2">
    <w:abstractNumId w:val="0"/>
  </w:num>
  <w:num w:numId="3">
    <w:abstractNumId w:val="2"/>
  </w:num>
  <w:num w:numId="4">
    <w:abstractNumId w:val="3"/>
  </w:num>
  <w:num w:numId="5">
    <w:abstractNumId w:val="6"/>
  </w:num>
  <w:num w:numId="6">
    <w:abstractNumId w:val="5"/>
  </w:num>
  <w:num w:numId="7">
    <w:abstractNumId w:val="4"/>
  </w:num>
  <w:num w:numId="8">
    <w:abstractNumId w:val="7"/>
  </w:num>
  <w:num w:numId="9">
    <w:abstractNumId w:val="9"/>
  </w:num>
  <w:num w:numId="10">
    <w:abstractNumId w:val="8"/>
  </w:num>
  <w:num w:numId="11">
    <w:abstractNumId w:val="10"/>
  </w:num>
  <w:num w:numId="12">
    <w:abstractNumId w:val="11"/>
  </w:num>
  <w:num w:numId="13">
    <w:abstractNumId w:val="12"/>
  </w:num>
  <w:num w:numId="14">
    <w:abstractNumId w:val="13"/>
  </w:num>
  <w:num w:numId="15">
    <w:abstractNumId w:val="14"/>
  </w:num>
  <w:num w:numId="16">
    <w:abstractNumId w:val="66"/>
  </w:num>
  <w:num w:numId="17">
    <w:abstractNumId w:val="15"/>
  </w:num>
  <w:num w:numId="18">
    <w:abstractNumId w:val="22"/>
  </w:num>
  <w:num w:numId="19">
    <w:abstractNumId w:val="21"/>
  </w:num>
  <w:num w:numId="20">
    <w:abstractNumId w:val="20"/>
  </w:num>
  <w:num w:numId="21">
    <w:abstractNumId w:val="19"/>
  </w:num>
  <w:num w:numId="22">
    <w:abstractNumId w:val="18"/>
  </w:num>
  <w:num w:numId="23">
    <w:abstractNumId w:val="17"/>
  </w:num>
  <w:num w:numId="24">
    <w:abstractNumId w:val="16"/>
  </w:num>
  <w:num w:numId="25">
    <w:abstractNumId w:val="33"/>
  </w:num>
  <w:num w:numId="26">
    <w:abstractNumId w:val="32"/>
  </w:num>
  <w:num w:numId="27">
    <w:abstractNumId w:val="67"/>
  </w:num>
  <w:num w:numId="28">
    <w:abstractNumId w:val="30"/>
  </w:num>
  <w:num w:numId="29">
    <w:abstractNumId w:val="29"/>
  </w:num>
  <w:num w:numId="30">
    <w:abstractNumId w:val="28"/>
  </w:num>
  <w:num w:numId="31">
    <w:abstractNumId w:val="27"/>
  </w:num>
  <w:num w:numId="32">
    <w:abstractNumId w:val="26"/>
  </w:num>
  <w:num w:numId="33">
    <w:abstractNumId w:val="25"/>
  </w:num>
  <w:num w:numId="34">
    <w:abstractNumId w:val="24"/>
  </w:num>
  <w:num w:numId="35">
    <w:abstractNumId w:val="23"/>
  </w:num>
  <w:num w:numId="36">
    <w:abstractNumId w:val="31"/>
  </w:num>
  <w:num w:numId="37">
    <w:abstractNumId w:val="68"/>
  </w:num>
  <w:num w:numId="38">
    <w:abstractNumId w:val="37"/>
  </w:num>
  <w:num w:numId="39">
    <w:abstractNumId w:val="36"/>
  </w:num>
  <w:num w:numId="40">
    <w:abstractNumId w:val="35"/>
  </w:num>
  <w:num w:numId="41">
    <w:abstractNumId w:val="34"/>
  </w:num>
  <w:num w:numId="42">
    <w:abstractNumId w:val="41"/>
  </w:num>
  <w:num w:numId="43">
    <w:abstractNumId w:val="40"/>
  </w:num>
  <w:num w:numId="44">
    <w:abstractNumId w:val="39"/>
  </w:num>
  <w:num w:numId="45">
    <w:abstractNumId w:val="42"/>
  </w:num>
  <w:num w:numId="46">
    <w:abstractNumId w:val="45"/>
  </w:num>
  <w:num w:numId="47">
    <w:abstractNumId w:val="44"/>
  </w:num>
  <w:num w:numId="48">
    <w:abstractNumId w:val="43"/>
  </w:num>
  <w:num w:numId="49">
    <w:abstractNumId w:val="47"/>
  </w:num>
  <w:num w:numId="50">
    <w:abstractNumId w:val="46"/>
  </w:num>
  <w:num w:numId="51">
    <w:abstractNumId w:val="38"/>
  </w:num>
  <w:num w:numId="52">
    <w:abstractNumId w:val="77"/>
  </w:num>
  <w:num w:numId="5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9"/>
  </w:num>
  <w:num w:numId="59">
    <w:abstractNumId w:val="49"/>
  </w:num>
  <w:num w:numId="60">
    <w:abstractNumId w:val="48"/>
  </w:num>
  <w:num w:numId="61">
    <w:abstractNumId w:val="70"/>
  </w:num>
  <w:num w:numId="62">
    <w:abstractNumId w:val="53"/>
  </w:num>
  <w:num w:numId="63">
    <w:abstractNumId w:val="52"/>
  </w:num>
  <w:num w:numId="64">
    <w:abstractNumId w:val="51"/>
  </w:num>
  <w:num w:numId="65">
    <w:abstractNumId w:val="50"/>
  </w:num>
  <w:num w:numId="66">
    <w:abstractNumId w:val="54"/>
  </w:num>
  <w:num w:numId="67">
    <w:abstractNumId w:val="55"/>
  </w:num>
  <w:num w:numId="68">
    <w:abstractNumId w:val="57"/>
  </w:num>
  <w:num w:numId="69">
    <w:abstractNumId w:val="56"/>
  </w:num>
  <w:num w:numId="70">
    <w:abstractNumId w:val="58"/>
  </w:num>
  <w:num w:numId="71">
    <w:abstractNumId w:val="72"/>
  </w:num>
  <w:num w:numId="72">
    <w:abstractNumId w:val="71"/>
  </w:num>
  <w:num w:numId="73">
    <w:abstractNumId w:val="59"/>
  </w:num>
  <w:num w:numId="74">
    <w:abstractNumId w:val="74"/>
  </w:num>
  <w:num w:numId="75">
    <w:abstractNumId w:val="73"/>
  </w:num>
  <w:num w:numId="76">
    <w:abstractNumId w:val="60"/>
  </w:num>
  <w:num w:numId="77">
    <w:abstractNumId w:val="61"/>
  </w:num>
  <w:num w:numId="78">
    <w:abstractNumId w:val="63"/>
  </w:num>
  <w:num w:numId="79">
    <w:abstractNumId w:val="62"/>
  </w:num>
  <w:num w:numId="80">
    <w:abstractNumId w:val="75"/>
  </w:num>
  <w:num w:numId="81">
    <w:abstractNumId w:val="65"/>
  </w:num>
  <w:num w:numId="82">
    <w:abstractNumId w:val="64"/>
  </w:num>
  <w:num w:numId="83">
    <w:abstractNumId w:val="76"/>
  </w:num>
  <w:num w:numId="84">
    <w:abstractNumId w:val="78"/>
  </w:num>
  <w:num w:numId="85">
    <w:abstractNumId w:val="80"/>
  </w:num>
  <w:num w:numId="86">
    <w:abstractNumId w:val="79"/>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875"/>
    <w:rsid w:val="00002E4B"/>
    <w:rsid w:val="0001400D"/>
    <w:rsid w:val="00036377"/>
    <w:rsid w:val="0004392A"/>
    <w:rsid w:val="0006266E"/>
    <w:rsid w:val="000662CE"/>
    <w:rsid w:val="00070C77"/>
    <w:rsid w:val="000D1B31"/>
    <w:rsid w:val="000E4A49"/>
    <w:rsid w:val="00103B26"/>
    <w:rsid w:val="00113BCF"/>
    <w:rsid w:val="001405A5"/>
    <w:rsid w:val="00160CF3"/>
    <w:rsid w:val="00177F99"/>
    <w:rsid w:val="00183F79"/>
    <w:rsid w:val="001877BC"/>
    <w:rsid w:val="001B3DA2"/>
    <w:rsid w:val="001E4604"/>
    <w:rsid w:val="00221653"/>
    <w:rsid w:val="00234096"/>
    <w:rsid w:val="0024630A"/>
    <w:rsid w:val="00247C2D"/>
    <w:rsid w:val="00273604"/>
    <w:rsid w:val="00282BDA"/>
    <w:rsid w:val="00293DBB"/>
    <w:rsid w:val="0029646A"/>
    <w:rsid w:val="002C2F06"/>
    <w:rsid w:val="00316391"/>
    <w:rsid w:val="003308AE"/>
    <w:rsid w:val="00352714"/>
    <w:rsid w:val="00363292"/>
    <w:rsid w:val="00373A4D"/>
    <w:rsid w:val="003C3269"/>
    <w:rsid w:val="003C67AE"/>
    <w:rsid w:val="003D2ED3"/>
    <w:rsid w:val="003D4B73"/>
    <w:rsid w:val="003E77E3"/>
    <w:rsid w:val="003F08A2"/>
    <w:rsid w:val="003F12CE"/>
    <w:rsid w:val="004100F6"/>
    <w:rsid w:val="00412AED"/>
    <w:rsid w:val="004505B6"/>
    <w:rsid w:val="004701CA"/>
    <w:rsid w:val="004A1231"/>
    <w:rsid w:val="004C31FD"/>
    <w:rsid w:val="004F1060"/>
    <w:rsid w:val="004F4CD8"/>
    <w:rsid w:val="005422BC"/>
    <w:rsid w:val="005632E9"/>
    <w:rsid w:val="005705C7"/>
    <w:rsid w:val="00574043"/>
    <w:rsid w:val="00585CF3"/>
    <w:rsid w:val="0058652D"/>
    <w:rsid w:val="00594EB9"/>
    <w:rsid w:val="005B44EB"/>
    <w:rsid w:val="005F211B"/>
    <w:rsid w:val="00604028"/>
    <w:rsid w:val="00661F86"/>
    <w:rsid w:val="00683566"/>
    <w:rsid w:val="006A3F6F"/>
    <w:rsid w:val="006B38C6"/>
    <w:rsid w:val="006E5FD9"/>
    <w:rsid w:val="006E7C63"/>
    <w:rsid w:val="006F785C"/>
    <w:rsid w:val="00733D6C"/>
    <w:rsid w:val="007730F5"/>
    <w:rsid w:val="00774278"/>
    <w:rsid w:val="00786AB1"/>
    <w:rsid w:val="007A0584"/>
    <w:rsid w:val="007D2AE7"/>
    <w:rsid w:val="007D7C29"/>
    <w:rsid w:val="007E07D2"/>
    <w:rsid w:val="007E0A74"/>
    <w:rsid w:val="00835DBF"/>
    <w:rsid w:val="00841359"/>
    <w:rsid w:val="00896D48"/>
    <w:rsid w:val="009060CF"/>
    <w:rsid w:val="009114F1"/>
    <w:rsid w:val="00991527"/>
    <w:rsid w:val="009A1CAC"/>
    <w:rsid w:val="009E0429"/>
    <w:rsid w:val="00A059D8"/>
    <w:rsid w:val="00A517A6"/>
    <w:rsid w:val="00A57398"/>
    <w:rsid w:val="00A66875"/>
    <w:rsid w:val="00AB6B91"/>
    <w:rsid w:val="00AC1987"/>
    <w:rsid w:val="00B32BE7"/>
    <w:rsid w:val="00B428D1"/>
    <w:rsid w:val="00B44790"/>
    <w:rsid w:val="00B84F4C"/>
    <w:rsid w:val="00B855B2"/>
    <w:rsid w:val="00BC6717"/>
    <w:rsid w:val="00C106CB"/>
    <w:rsid w:val="00C12D07"/>
    <w:rsid w:val="00C152CB"/>
    <w:rsid w:val="00C46507"/>
    <w:rsid w:val="00C46942"/>
    <w:rsid w:val="00C81845"/>
    <w:rsid w:val="00C86E75"/>
    <w:rsid w:val="00CA3F51"/>
    <w:rsid w:val="00CA5F10"/>
    <w:rsid w:val="00CD3022"/>
    <w:rsid w:val="00CD65CF"/>
    <w:rsid w:val="00CD7428"/>
    <w:rsid w:val="00D61BB0"/>
    <w:rsid w:val="00DD62B9"/>
    <w:rsid w:val="00E16B0B"/>
    <w:rsid w:val="00E24AEE"/>
    <w:rsid w:val="00E578B6"/>
    <w:rsid w:val="00EB1A41"/>
    <w:rsid w:val="00EE23DE"/>
    <w:rsid w:val="00EF2EB3"/>
    <w:rsid w:val="00F02612"/>
    <w:rsid w:val="00F17649"/>
    <w:rsid w:val="00F53C95"/>
    <w:rsid w:val="00FE0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CCCA5"/>
  <w15:chartTrackingRefBased/>
  <w15:docId w15:val="{19885D15-76B9-4FF7-9B97-E663FDFD0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whide">
    <w:name w:val="showhide"/>
    <w:basedOn w:val="DefaultParagraphFont"/>
    <w:rsid w:val="0004392A"/>
  </w:style>
  <w:style w:type="paragraph" w:styleId="NormalWeb">
    <w:name w:val="Normal (Web)"/>
    <w:basedOn w:val="Normal"/>
    <w:uiPriority w:val="99"/>
    <w:semiHidden/>
    <w:unhideWhenUsed/>
    <w:rsid w:val="000439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4392A"/>
    <w:rPr>
      <w:b/>
      <w:bCs/>
    </w:rPr>
  </w:style>
  <w:style w:type="character" w:styleId="Emphasis">
    <w:name w:val="Emphasis"/>
    <w:basedOn w:val="DefaultParagraphFont"/>
    <w:uiPriority w:val="20"/>
    <w:qFormat/>
    <w:rsid w:val="0004392A"/>
    <w:rPr>
      <w:i/>
      <w:iCs/>
    </w:rPr>
  </w:style>
  <w:style w:type="paragraph" w:styleId="BodyText">
    <w:name w:val="Body Text"/>
    <w:basedOn w:val="Normal"/>
    <w:link w:val="BodyTextChar"/>
    <w:uiPriority w:val="1"/>
    <w:qFormat/>
    <w:rsid w:val="0004392A"/>
    <w:pPr>
      <w:widowControl w:val="0"/>
      <w:autoSpaceDE w:val="0"/>
      <w:autoSpaceDN w:val="0"/>
      <w:adjustRightInd w:val="0"/>
      <w:spacing w:after="0" w:line="240" w:lineRule="auto"/>
    </w:pPr>
    <w:rPr>
      <w:rFonts w:ascii="Sylfaen" w:eastAsiaTheme="minorEastAsia" w:hAnsi="Sylfaen" w:cs="Sylfaen"/>
      <w:sz w:val="26"/>
      <w:szCs w:val="26"/>
    </w:rPr>
  </w:style>
  <w:style w:type="character" w:customStyle="1" w:styleId="BodyTextChar">
    <w:name w:val="Body Text Char"/>
    <w:basedOn w:val="DefaultParagraphFont"/>
    <w:link w:val="BodyText"/>
    <w:uiPriority w:val="1"/>
    <w:rsid w:val="0004392A"/>
    <w:rPr>
      <w:rFonts w:ascii="Sylfaen" w:eastAsiaTheme="minorEastAsia" w:hAnsi="Sylfaen" w:cs="Sylfaen"/>
      <w:sz w:val="26"/>
      <w:szCs w:val="26"/>
    </w:rPr>
  </w:style>
  <w:style w:type="paragraph" w:styleId="BalloonText">
    <w:name w:val="Balloon Text"/>
    <w:basedOn w:val="Normal"/>
    <w:link w:val="BalloonTextChar"/>
    <w:uiPriority w:val="99"/>
    <w:semiHidden/>
    <w:unhideWhenUsed/>
    <w:rsid w:val="000439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392A"/>
    <w:rPr>
      <w:rFonts w:ascii="Segoe UI" w:hAnsi="Segoe UI" w:cs="Segoe UI"/>
      <w:sz w:val="18"/>
      <w:szCs w:val="18"/>
    </w:rPr>
  </w:style>
  <w:style w:type="table" w:styleId="TableGrid">
    <w:name w:val="Table Grid"/>
    <w:basedOn w:val="TableNormal"/>
    <w:uiPriority w:val="39"/>
    <w:rsid w:val="00043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392A"/>
    <w:pPr>
      <w:widowControl w:val="0"/>
      <w:autoSpaceDE w:val="0"/>
      <w:autoSpaceDN w:val="0"/>
      <w:adjustRightInd w:val="0"/>
      <w:spacing w:after="0" w:line="259" w:lineRule="exact"/>
      <w:ind w:left="-1"/>
    </w:pPr>
    <w:rPr>
      <w:rFonts w:ascii="Sylfaen" w:eastAsiaTheme="minorEastAsia" w:hAnsi="Sylfaen" w:cs="Sylfaen"/>
      <w:sz w:val="24"/>
      <w:szCs w:val="24"/>
    </w:rPr>
  </w:style>
  <w:style w:type="paragraph" w:styleId="ListParagraph">
    <w:name w:val="List Paragraph"/>
    <w:basedOn w:val="Normal"/>
    <w:uiPriority w:val="1"/>
    <w:qFormat/>
    <w:rsid w:val="0004392A"/>
    <w:pPr>
      <w:widowControl w:val="0"/>
      <w:autoSpaceDE w:val="0"/>
      <w:autoSpaceDN w:val="0"/>
      <w:adjustRightInd w:val="0"/>
      <w:spacing w:after="0" w:line="240" w:lineRule="auto"/>
      <w:ind w:left="415" w:firstLine="360"/>
    </w:pPr>
    <w:rPr>
      <w:rFonts w:ascii="Sylfaen" w:eastAsiaTheme="minorEastAsia" w:hAnsi="Sylfaen" w:cs="Sylfaen"/>
      <w:sz w:val="24"/>
      <w:szCs w:val="24"/>
    </w:rPr>
  </w:style>
  <w:style w:type="paragraph" w:customStyle="1" w:styleId="Default">
    <w:name w:val="Default"/>
    <w:rsid w:val="0004392A"/>
    <w:pPr>
      <w:autoSpaceDE w:val="0"/>
      <w:autoSpaceDN w:val="0"/>
      <w:adjustRightInd w:val="0"/>
      <w:spacing w:after="0" w:line="240" w:lineRule="auto"/>
    </w:pPr>
    <w:rPr>
      <w:rFonts w:ascii="Times New Roman" w:eastAsiaTheme="minorEastAsia"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9593764">
      <w:bodyDiv w:val="1"/>
      <w:marLeft w:val="0"/>
      <w:marRight w:val="0"/>
      <w:marTop w:val="0"/>
      <w:marBottom w:val="0"/>
      <w:divBdr>
        <w:top w:val="none" w:sz="0" w:space="0" w:color="auto"/>
        <w:left w:val="none" w:sz="0" w:space="0" w:color="auto"/>
        <w:bottom w:val="none" w:sz="0" w:space="0" w:color="auto"/>
        <w:right w:val="none" w:sz="0" w:space="0" w:color="auto"/>
      </w:divBdr>
    </w:div>
    <w:div w:id="1828089953">
      <w:bodyDiv w:val="1"/>
      <w:marLeft w:val="0"/>
      <w:marRight w:val="0"/>
      <w:marTop w:val="0"/>
      <w:marBottom w:val="0"/>
      <w:divBdr>
        <w:top w:val="none" w:sz="0" w:space="0" w:color="auto"/>
        <w:left w:val="none" w:sz="0" w:space="0" w:color="auto"/>
        <w:bottom w:val="none" w:sz="0" w:space="0" w:color="auto"/>
        <w:right w:val="none" w:sz="0" w:space="0" w:color="auto"/>
      </w:divBdr>
      <w:divsChild>
        <w:div w:id="570115247">
          <w:marLeft w:val="0"/>
          <w:marRight w:val="0"/>
          <w:marTop w:val="0"/>
          <w:marBottom w:val="0"/>
          <w:divBdr>
            <w:top w:val="none" w:sz="0" w:space="0" w:color="auto"/>
            <w:left w:val="none" w:sz="0" w:space="0" w:color="auto"/>
            <w:bottom w:val="none" w:sz="0" w:space="0" w:color="auto"/>
            <w:right w:val="none" w:sz="0" w:space="0" w:color="auto"/>
          </w:divBdr>
          <w:divsChild>
            <w:div w:id="1759787495">
              <w:marLeft w:val="0"/>
              <w:marRight w:val="0"/>
              <w:marTop w:val="0"/>
              <w:marBottom w:val="0"/>
              <w:divBdr>
                <w:top w:val="none" w:sz="0" w:space="0" w:color="auto"/>
                <w:left w:val="none" w:sz="0" w:space="0" w:color="auto"/>
                <w:bottom w:val="none" w:sz="0" w:space="0" w:color="auto"/>
                <w:right w:val="none" w:sz="0" w:space="0" w:color="auto"/>
              </w:divBdr>
            </w:div>
            <w:div w:id="2088577559">
              <w:marLeft w:val="0"/>
              <w:marRight w:val="0"/>
              <w:marTop w:val="0"/>
              <w:marBottom w:val="0"/>
              <w:divBdr>
                <w:top w:val="none" w:sz="0" w:space="0" w:color="auto"/>
                <w:left w:val="none" w:sz="0" w:space="0" w:color="auto"/>
                <w:bottom w:val="none" w:sz="0" w:space="0" w:color="auto"/>
                <w:right w:val="none" w:sz="0" w:space="0" w:color="auto"/>
              </w:divBdr>
            </w:div>
            <w:div w:id="1245722267">
              <w:marLeft w:val="0"/>
              <w:marRight w:val="0"/>
              <w:marTop w:val="0"/>
              <w:marBottom w:val="0"/>
              <w:divBdr>
                <w:top w:val="none" w:sz="0" w:space="0" w:color="auto"/>
                <w:left w:val="none" w:sz="0" w:space="0" w:color="auto"/>
                <w:bottom w:val="none" w:sz="0" w:space="0" w:color="auto"/>
                <w:right w:val="none" w:sz="0" w:space="0" w:color="auto"/>
              </w:divBdr>
            </w:div>
            <w:div w:id="1860270254">
              <w:marLeft w:val="0"/>
              <w:marRight w:val="0"/>
              <w:marTop w:val="0"/>
              <w:marBottom w:val="0"/>
              <w:divBdr>
                <w:top w:val="none" w:sz="0" w:space="0" w:color="auto"/>
                <w:left w:val="none" w:sz="0" w:space="0" w:color="auto"/>
                <w:bottom w:val="none" w:sz="0" w:space="0" w:color="auto"/>
                <w:right w:val="none" w:sz="0" w:space="0" w:color="auto"/>
              </w:divBdr>
            </w:div>
            <w:div w:id="1452165376">
              <w:marLeft w:val="0"/>
              <w:marRight w:val="0"/>
              <w:marTop w:val="0"/>
              <w:marBottom w:val="0"/>
              <w:divBdr>
                <w:top w:val="none" w:sz="0" w:space="0" w:color="auto"/>
                <w:left w:val="none" w:sz="0" w:space="0" w:color="auto"/>
                <w:bottom w:val="none" w:sz="0" w:space="0" w:color="auto"/>
                <w:right w:val="none" w:sz="0" w:space="0" w:color="auto"/>
              </w:divBdr>
            </w:div>
            <w:div w:id="325791793">
              <w:marLeft w:val="0"/>
              <w:marRight w:val="0"/>
              <w:marTop w:val="0"/>
              <w:marBottom w:val="0"/>
              <w:divBdr>
                <w:top w:val="none" w:sz="0" w:space="0" w:color="auto"/>
                <w:left w:val="none" w:sz="0" w:space="0" w:color="auto"/>
                <w:bottom w:val="none" w:sz="0" w:space="0" w:color="auto"/>
                <w:right w:val="none" w:sz="0" w:space="0" w:color="auto"/>
              </w:divBdr>
            </w:div>
            <w:div w:id="1613320288">
              <w:marLeft w:val="0"/>
              <w:marRight w:val="0"/>
              <w:marTop w:val="0"/>
              <w:marBottom w:val="0"/>
              <w:divBdr>
                <w:top w:val="none" w:sz="0" w:space="0" w:color="auto"/>
                <w:left w:val="none" w:sz="0" w:space="0" w:color="auto"/>
                <w:bottom w:val="none" w:sz="0" w:space="0" w:color="auto"/>
                <w:right w:val="none" w:sz="0" w:space="0" w:color="auto"/>
              </w:divBdr>
            </w:div>
            <w:div w:id="568078249">
              <w:marLeft w:val="0"/>
              <w:marRight w:val="0"/>
              <w:marTop w:val="0"/>
              <w:marBottom w:val="0"/>
              <w:divBdr>
                <w:top w:val="none" w:sz="0" w:space="0" w:color="auto"/>
                <w:left w:val="none" w:sz="0" w:space="0" w:color="auto"/>
                <w:bottom w:val="none" w:sz="0" w:space="0" w:color="auto"/>
                <w:right w:val="none" w:sz="0" w:space="0" w:color="auto"/>
              </w:divBdr>
            </w:div>
            <w:div w:id="61611638">
              <w:marLeft w:val="0"/>
              <w:marRight w:val="0"/>
              <w:marTop w:val="0"/>
              <w:marBottom w:val="0"/>
              <w:divBdr>
                <w:top w:val="none" w:sz="0" w:space="0" w:color="auto"/>
                <w:left w:val="none" w:sz="0" w:space="0" w:color="auto"/>
                <w:bottom w:val="none" w:sz="0" w:space="0" w:color="auto"/>
                <w:right w:val="none" w:sz="0" w:space="0" w:color="auto"/>
              </w:divBdr>
            </w:div>
            <w:div w:id="459148694">
              <w:marLeft w:val="0"/>
              <w:marRight w:val="0"/>
              <w:marTop w:val="0"/>
              <w:marBottom w:val="0"/>
              <w:divBdr>
                <w:top w:val="none" w:sz="0" w:space="0" w:color="auto"/>
                <w:left w:val="none" w:sz="0" w:space="0" w:color="auto"/>
                <w:bottom w:val="none" w:sz="0" w:space="0" w:color="auto"/>
                <w:right w:val="none" w:sz="0" w:space="0" w:color="auto"/>
              </w:divBdr>
            </w:div>
            <w:div w:id="1058355620">
              <w:marLeft w:val="0"/>
              <w:marRight w:val="0"/>
              <w:marTop w:val="0"/>
              <w:marBottom w:val="0"/>
              <w:divBdr>
                <w:top w:val="none" w:sz="0" w:space="0" w:color="auto"/>
                <w:left w:val="none" w:sz="0" w:space="0" w:color="auto"/>
                <w:bottom w:val="none" w:sz="0" w:space="0" w:color="auto"/>
                <w:right w:val="none" w:sz="0" w:space="0" w:color="auto"/>
              </w:divBdr>
            </w:div>
            <w:div w:id="934946694">
              <w:marLeft w:val="0"/>
              <w:marRight w:val="0"/>
              <w:marTop w:val="0"/>
              <w:marBottom w:val="0"/>
              <w:divBdr>
                <w:top w:val="none" w:sz="0" w:space="0" w:color="auto"/>
                <w:left w:val="none" w:sz="0" w:space="0" w:color="auto"/>
                <w:bottom w:val="none" w:sz="0" w:space="0" w:color="auto"/>
                <w:right w:val="none" w:sz="0" w:space="0" w:color="auto"/>
              </w:divBdr>
              <w:divsChild>
                <w:div w:id="1801074773">
                  <w:marLeft w:val="0"/>
                  <w:marRight w:val="0"/>
                  <w:marTop w:val="0"/>
                  <w:marBottom w:val="0"/>
                  <w:divBdr>
                    <w:top w:val="none" w:sz="0" w:space="0" w:color="auto"/>
                    <w:left w:val="none" w:sz="0" w:space="0" w:color="auto"/>
                    <w:bottom w:val="none" w:sz="0" w:space="0" w:color="auto"/>
                    <w:right w:val="none" w:sz="0" w:space="0" w:color="auto"/>
                  </w:divBdr>
                  <w:divsChild>
                    <w:div w:id="159863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48161">
              <w:marLeft w:val="0"/>
              <w:marRight w:val="0"/>
              <w:marTop w:val="0"/>
              <w:marBottom w:val="0"/>
              <w:divBdr>
                <w:top w:val="none" w:sz="0" w:space="0" w:color="auto"/>
                <w:left w:val="none" w:sz="0" w:space="0" w:color="auto"/>
                <w:bottom w:val="none" w:sz="0" w:space="0" w:color="auto"/>
                <w:right w:val="none" w:sz="0" w:space="0" w:color="auto"/>
              </w:divBdr>
            </w:div>
            <w:div w:id="648291021">
              <w:marLeft w:val="0"/>
              <w:marRight w:val="0"/>
              <w:marTop w:val="0"/>
              <w:marBottom w:val="0"/>
              <w:divBdr>
                <w:top w:val="none" w:sz="0" w:space="0" w:color="auto"/>
                <w:left w:val="none" w:sz="0" w:space="0" w:color="auto"/>
                <w:bottom w:val="none" w:sz="0" w:space="0" w:color="auto"/>
                <w:right w:val="none" w:sz="0" w:space="0" w:color="auto"/>
              </w:divBdr>
            </w:div>
            <w:div w:id="680855262">
              <w:marLeft w:val="0"/>
              <w:marRight w:val="0"/>
              <w:marTop w:val="0"/>
              <w:marBottom w:val="0"/>
              <w:divBdr>
                <w:top w:val="none" w:sz="0" w:space="0" w:color="auto"/>
                <w:left w:val="none" w:sz="0" w:space="0" w:color="auto"/>
                <w:bottom w:val="none" w:sz="0" w:space="0" w:color="auto"/>
                <w:right w:val="none" w:sz="0" w:space="0" w:color="auto"/>
              </w:divBdr>
            </w:div>
            <w:div w:id="127332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40CA6-EBF6-43E7-853D-55BCC2798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855</TotalTime>
  <Pages>40</Pages>
  <Words>13505</Words>
  <Characters>76979</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https://mul2.gov.am/tasks/692473/oneclick/1308-N voroshum_nakhagits_lramshakvats.docx?token=52d58994816d1be726516fee1ecbbd88</cp:keywords>
  <dc:description/>
  <cp:lastModifiedBy>Տաթև Բալայան</cp:lastModifiedBy>
  <cp:revision>27</cp:revision>
  <cp:lastPrinted>2022-07-04T12:34:00Z</cp:lastPrinted>
  <dcterms:created xsi:type="dcterms:W3CDTF">2022-04-20T10:04:00Z</dcterms:created>
  <dcterms:modified xsi:type="dcterms:W3CDTF">2022-08-04T13:36:00Z</dcterms:modified>
</cp:coreProperties>
</file>