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Override PartName="/word/activeX/activeX3.xml" ContentType="application/vnd.ms-office.activeX+xml"/>
  <Override PartName="/word/activeX/activeX4.xml" ContentType="application/vnd.ms-office.activeX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6EF1" w:rsidRPr="001E3CF0" w:rsidRDefault="00366EF1" w:rsidP="00366EF1">
      <w:pPr>
        <w:jc w:val="right"/>
        <w:rPr>
          <w:rFonts w:ascii="GHEA Grapalat" w:hAnsi="GHEA Grapalat"/>
          <w:sz w:val="24"/>
          <w:szCs w:val="24"/>
          <w:lang w:val="en-US"/>
        </w:rPr>
      </w:pPr>
      <w:r w:rsidRPr="001E3CF0">
        <w:rPr>
          <w:rFonts w:ascii="GHEA Grapalat" w:hAnsi="GHEA Grapalat"/>
          <w:sz w:val="24"/>
          <w:szCs w:val="24"/>
          <w:lang w:val="en-US"/>
        </w:rPr>
        <w:t>Նախագիծ</w:t>
      </w:r>
    </w:p>
    <w:p w:rsidR="00366EF1" w:rsidRPr="001E3CF0" w:rsidRDefault="00366EF1" w:rsidP="00366EF1">
      <w:pPr>
        <w:jc w:val="right"/>
        <w:rPr>
          <w:rFonts w:ascii="GHEA Grapalat" w:hAnsi="GHEA Grapalat"/>
          <w:sz w:val="24"/>
          <w:szCs w:val="24"/>
          <w:lang w:val="en-US"/>
        </w:rPr>
      </w:pPr>
      <w:r>
        <w:rPr>
          <w:rFonts w:ascii="GHEA Grapalat" w:hAnsi="GHEA Grapalat"/>
          <w:sz w:val="24"/>
          <w:szCs w:val="24"/>
          <w:lang w:val="en-US"/>
        </w:rPr>
        <w:t>---------</w:t>
      </w:r>
      <w:r w:rsidRPr="001E3CF0">
        <w:rPr>
          <w:rFonts w:ascii="GHEA Grapalat" w:hAnsi="GHEA Grapalat"/>
          <w:sz w:val="24"/>
          <w:szCs w:val="24"/>
          <w:lang w:val="en-US"/>
        </w:rPr>
        <w:t>---------------</w:t>
      </w:r>
    </w:p>
    <w:p w:rsidR="00366EF1" w:rsidRDefault="00366EF1" w:rsidP="00366EF1">
      <w:pPr>
        <w:jc w:val="right"/>
        <w:rPr>
          <w:rFonts w:ascii="GHEA Grapalat" w:hAnsi="GHEA Grapalat"/>
          <w:sz w:val="24"/>
          <w:szCs w:val="24"/>
          <w:lang w:val="en-US"/>
        </w:rPr>
      </w:pPr>
      <w:r w:rsidRPr="001E3CF0">
        <w:rPr>
          <w:rFonts w:ascii="GHEA Grapalat" w:hAnsi="GHEA Grapalat"/>
          <w:sz w:val="24"/>
          <w:szCs w:val="24"/>
          <w:lang w:val="en-US"/>
        </w:rPr>
        <w:t>Արձանագրային</w:t>
      </w:r>
    </w:p>
    <w:p w:rsidR="00366EF1" w:rsidRDefault="00366EF1" w:rsidP="00366EF1">
      <w:pPr>
        <w:jc w:val="right"/>
        <w:rPr>
          <w:rFonts w:ascii="GHEA Grapalat" w:hAnsi="GHEA Grapalat"/>
          <w:sz w:val="24"/>
          <w:szCs w:val="24"/>
          <w:lang w:val="en-US"/>
        </w:rPr>
      </w:pPr>
    </w:p>
    <w:p w:rsidR="001F306B" w:rsidRDefault="001F306B" w:rsidP="00366EF1">
      <w:pPr>
        <w:pStyle w:val="NormalWeb"/>
        <w:spacing w:before="0" w:beforeAutospacing="0" w:after="0" w:afterAutospacing="0"/>
        <w:ind w:firstLine="375"/>
        <w:jc w:val="center"/>
        <w:rPr>
          <w:rStyle w:val="Strong"/>
          <w:rFonts w:ascii="GHEA Grapalat" w:hAnsi="GHEA Grapalat"/>
          <w:b w:val="0"/>
          <w:lang w:val="en-US"/>
        </w:rPr>
      </w:pPr>
    </w:p>
    <w:p w:rsidR="001F306B" w:rsidRDefault="001F306B" w:rsidP="00366EF1">
      <w:pPr>
        <w:pStyle w:val="NormalWeb"/>
        <w:spacing w:before="0" w:beforeAutospacing="0" w:after="0" w:afterAutospacing="0"/>
        <w:ind w:firstLine="375"/>
        <w:jc w:val="center"/>
        <w:rPr>
          <w:rStyle w:val="Strong"/>
          <w:rFonts w:ascii="GHEA Grapalat" w:hAnsi="GHEA Grapalat"/>
          <w:b w:val="0"/>
          <w:lang w:val="en-US"/>
        </w:rPr>
      </w:pPr>
    </w:p>
    <w:p w:rsidR="001F306B" w:rsidRDefault="001F306B" w:rsidP="00366EF1">
      <w:pPr>
        <w:pStyle w:val="NormalWeb"/>
        <w:spacing w:before="0" w:beforeAutospacing="0" w:after="0" w:afterAutospacing="0"/>
        <w:ind w:firstLine="375"/>
        <w:jc w:val="center"/>
        <w:rPr>
          <w:rStyle w:val="Strong"/>
          <w:rFonts w:ascii="GHEA Grapalat" w:hAnsi="GHEA Grapalat"/>
          <w:b w:val="0"/>
          <w:lang w:val="en-US"/>
        </w:rPr>
      </w:pPr>
    </w:p>
    <w:p w:rsidR="001F306B" w:rsidRDefault="001F306B" w:rsidP="00366EF1">
      <w:pPr>
        <w:pStyle w:val="NormalWeb"/>
        <w:spacing w:before="0" w:beforeAutospacing="0" w:after="0" w:afterAutospacing="0"/>
        <w:ind w:firstLine="375"/>
        <w:jc w:val="center"/>
        <w:rPr>
          <w:rStyle w:val="Strong"/>
          <w:rFonts w:ascii="GHEA Grapalat" w:hAnsi="GHEA Grapalat"/>
          <w:b w:val="0"/>
          <w:lang w:val="en-US"/>
        </w:rPr>
      </w:pPr>
    </w:p>
    <w:p w:rsidR="00366EF1" w:rsidRDefault="00366EF1" w:rsidP="00366EF1">
      <w:pPr>
        <w:pStyle w:val="NormalWeb"/>
        <w:spacing w:before="0" w:beforeAutospacing="0" w:after="0" w:afterAutospacing="0"/>
        <w:ind w:firstLine="375"/>
        <w:jc w:val="center"/>
        <w:rPr>
          <w:rStyle w:val="Strong"/>
          <w:rFonts w:ascii="GHEA Grapalat" w:hAnsi="GHEA Grapalat" w:cs="Sylfaen"/>
          <w:b w:val="0"/>
          <w:lang w:val="en-US"/>
        </w:rPr>
      </w:pPr>
      <w:r>
        <w:rPr>
          <w:rStyle w:val="Strong"/>
          <w:rFonts w:ascii="GHEA Grapalat" w:hAnsi="GHEA Grapalat"/>
          <w:b w:val="0"/>
          <w:lang w:val="en-US"/>
        </w:rPr>
        <w:t>&lt;&lt;ԳԻՏԱԿԱՆ ԵՎ ԳԻՏԱՏԵԽՆԻԿԱԿԱՆ ԳՈՐԾՈՒՆԵՈՒԹՅԱՆ</w:t>
      </w:r>
      <w:r w:rsidRPr="001E3CF0">
        <w:rPr>
          <w:rStyle w:val="Strong"/>
          <w:rFonts w:ascii="GHEA Grapalat" w:hAnsi="GHEA Grapalat"/>
          <w:b w:val="0"/>
          <w:lang w:val="pt-BR"/>
        </w:rPr>
        <w:t xml:space="preserve"> </w:t>
      </w:r>
      <w:r w:rsidRPr="001E3CF0">
        <w:rPr>
          <w:rStyle w:val="Strong"/>
          <w:rFonts w:ascii="GHEA Grapalat" w:hAnsi="GHEA Grapalat"/>
          <w:b w:val="0"/>
        </w:rPr>
        <w:t>ՄԱՍԻՆ</w:t>
      </w:r>
      <w:r>
        <w:rPr>
          <w:rStyle w:val="Strong"/>
          <w:rFonts w:ascii="GHEA Grapalat" w:hAnsi="GHEA Grapalat"/>
          <w:b w:val="0"/>
          <w:lang w:val="en-US"/>
        </w:rPr>
        <w:t>&gt;&gt; ՀԱՅԱՍՏԱՆԻ ՀԱՆՐԱՊԵՏՈՒԹՅԱՆ ՕՐԵՆՔՈՒՄ ՓՈՓՈԽՈՒԹՅՈՒՆ ԿԱՏԱՐԵԼՈՒ ՄԱՍԻՆ&gt;&gt;</w:t>
      </w:r>
      <w:r w:rsidRPr="001E3CF0">
        <w:rPr>
          <w:rStyle w:val="Strong"/>
          <w:rFonts w:ascii="GHEA Grapalat" w:hAnsi="GHEA Grapalat"/>
          <w:b w:val="0"/>
          <w:lang w:val="pt-BR"/>
        </w:rPr>
        <w:t xml:space="preserve"> </w:t>
      </w:r>
      <w:r>
        <w:rPr>
          <w:rStyle w:val="Strong"/>
          <w:rFonts w:ascii="GHEA Grapalat" w:hAnsi="GHEA Grapalat" w:cs="Sylfaen"/>
          <w:b w:val="0"/>
          <w:lang w:val="en-US"/>
        </w:rPr>
        <w:t>ՀԱՅԱՍՏԱՆԻ ՀԱՆՐԱՊԵՏՈՒԹՅԱՆ ՕՐԵՆՔԻ ՆԱԽԱԳԾԻ ՄԱՍԻՆ</w:t>
      </w:r>
    </w:p>
    <w:p w:rsidR="00366EF1" w:rsidRPr="001E3CF0" w:rsidRDefault="00366EF1" w:rsidP="00366EF1">
      <w:pPr>
        <w:pStyle w:val="NormalWeb"/>
        <w:spacing w:before="0" w:beforeAutospacing="0" w:after="0" w:afterAutospacing="0"/>
        <w:ind w:firstLine="375"/>
        <w:jc w:val="center"/>
        <w:rPr>
          <w:rFonts w:ascii="GHEA Grapalat" w:hAnsi="GHEA Grapalat"/>
          <w:lang w:val="en-US"/>
        </w:rPr>
      </w:pPr>
      <w:r>
        <w:rPr>
          <w:rStyle w:val="Strong"/>
          <w:rFonts w:ascii="GHEA Grapalat" w:hAnsi="GHEA Grapalat" w:cs="Sylfaen"/>
          <w:b w:val="0"/>
          <w:lang w:val="en-US"/>
        </w:rPr>
        <w:t>------------------------------------------------------------------------------------------------------------------</w:t>
      </w:r>
    </w:p>
    <w:p w:rsidR="00366EF1" w:rsidRPr="001E3CF0" w:rsidRDefault="00366EF1" w:rsidP="00366EF1">
      <w:pPr>
        <w:pStyle w:val="NormalWeb"/>
        <w:spacing w:before="0" w:beforeAutospacing="0" w:after="0" w:afterAutospacing="0"/>
        <w:ind w:firstLine="375"/>
        <w:jc w:val="center"/>
        <w:rPr>
          <w:rFonts w:ascii="GHEA Grapalat" w:hAnsi="GHEA Grapalat"/>
          <w:lang w:val="pt-BR"/>
        </w:rPr>
      </w:pPr>
    </w:p>
    <w:p w:rsidR="00366EF1" w:rsidRPr="001E3CF0" w:rsidRDefault="00366EF1" w:rsidP="00366EF1">
      <w:pPr>
        <w:jc w:val="center"/>
        <w:rPr>
          <w:rFonts w:ascii="GHEA Grapalat" w:hAnsi="GHEA Grapalat"/>
          <w:sz w:val="24"/>
          <w:szCs w:val="24"/>
          <w:lang w:val="en-US"/>
        </w:rPr>
      </w:pPr>
    </w:p>
    <w:p w:rsidR="00366EF1" w:rsidRDefault="00366EF1" w:rsidP="00366EF1">
      <w:pPr>
        <w:jc w:val="right"/>
        <w:rPr>
          <w:rFonts w:ascii="GHEA Grapalat" w:hAnsi="GHEA Grapalat"/>
          <w:sz w:val="24"/>
          <w:szCs w:val="24"/>
          <w:lang w:val="en-US"/>
        </w:rPr>
      </w:pPr>
    </w:p>
    <w:p w:rsidR="00366EF1" w:rsidRDefault="00366EF1" w:rsidP="00366EF1">
      <w:pPr>
        <w:jc w:val="right"/>
        <w:rPr>
          <w:rFonts w:ascii="GHEA Grapalat" w:hAnsi="GHEA Grapalat"/>
          <w:sz w:val="24"/>
          <w:szCs w:val="24"/>
          <w:lang w:val="en-US"/>
        </w:rPr>
      </w:pPr>
    </w:p>
    <w:p w:rsidR="00366EF1" w:rsidRDefault="00366EF1" w:rsidP="00366EF1">
      <w:pPr>
        <w:spacing w:line="360" w:lineRule="auto"/>
        <w:ind w:firstLine="375"/>
        <w:jc w:val="both"/>
        <w:rPr>
          <w:rStyle w:val="Strong"/>
          <w:rFonts w:ascii="GHEA Grapalat" w:hAnsi="GHEA Grapalat"/>
          <w:b w:val="0"/>
          <w:sz w:val="24"/>
          <w:szCs w:val="24"/>
        </w:rPr>
      </w:pPr>
      <w:r>
        <w:rPr>
          <w:rStyle w:val="Strong"/>
          <w:rFonts w:ascii="GHEA Grapalat" w:hAnsi="GHEA Grapalat"/>
          <w:b w:val="0"/>
          <w:sz w:val="24"/>
          <w:szCs w:val="24"/>
          <w:lang w:val="af-ZA"/>
        </w:rPr>
        <w:t>Հավանություն տալ &lt;&lt;</w:t>
      </w:r>
      <w:r w:rsidRPr="00712B28">
        <w:rPr>
          <w:rFonts w:ascii="GHEA Grapalat" w:hAnsi="GHEA Grapalat" w:cs="Sylfaen"/>
          <w:sz w:val="24"/>
          <w:szCs w:val="24"/>
          <w:lang w:val="en-US"/>
        </w:rPr>
        <w:t>Գիտական և գիտատեխնիկական գործունեության մասին</w:t>
      </w:r>
      <w:r>
        <w:rPr>
          <w:rStyle w:val="Strong"/>
          <w:rFonts w:ascii="GHEA Grapalat" w:hAnsi="GHEA Grapalat"/>
          <w:b w:val="0"/>
          <w:sz w:val="24"/>
          <w:szCs w:val="24"/>
          <w:lang w:val="af-ZA"/>
        </w:rPr>
        <w:t>&gt;&gt;</w:t>
      </w:r>
      <w:r w:rsidRPr="001E3CF0">
        <w:rPr>
          <w:rStyle w:val="Strong"/>
          <w:rFonts w:ascii="GHEA Grapalat" w:hAnsi="GHEA Grapalat"/>
          <w:b w:val="0"/>
          <w:sz w:val="24"/>
          <w:szCs w:val="24"/>
          <w:lang w:val="af-ZA"/>
        </w:rPr>
        <w:t xml:space="preserve"> </w:t>
      </w:r>
      <w:r>
        <w:rPr>
          <w:rStyle w:val="Strong"/>
          <w:rFonts w:ascii="GHEA Grapalat" w:hAnsi="GHEA Grapalat"/>
          <w:b w:val="0"/>
          <w:color w:val="000000"/>
          <w:sz w:val="24"/>
          <w:szCs w:val="24"/>
          <w:lang w:val="pt-BR"/>
        </w:rPr>
        <w:t>Հ</w:t>
      </w:r>
      <w:r w:rsidRPr="00830E60">
        <w:rPr>
          <w:rStyle w:val="Strong"/>
          <w:rFonts w:ascii="GHEA Grapalat" w:hAnsi="GHEA Grapalat"/>
          <w:b w:val="0"/>
          <w:color w:val="000000"/>
          <w:sz w:val="24"/>
          <w:szCs w:val="24"/>
        </w:rPr>
        <w:t>այաստանի</w:t>
      </w:r>
      <w:r w:rsidRPr="00830E60">
        <w:rPr>
          <w:rStyle w:val="Strong"/>
          <w:rFonts w:ascii="GHEA Grapalat" w:hAnsi="GHEA Grapalat"/>
          <w:b w:val="0"/>
          <w:color w:val="000000"/>
          <w:sz w:val="24"/>
          <w:szCs w:val="24"/>
          <w:lang w:val="pt-BR"/>
        </w:rPr>
        <w:t xml:space="preserve"> </w:t>
      </w:r>
      <w:r>
        <w:rPr>
          <w:rStyle w:val="Strong"/>
          <w:rFonts w:ascii="GHEA Grapalat" w:hAnsi="GHEA Grapalat"/>
          <w:b w:val="0"/>
          <w:color w:val="000000"/>
          <w:sz w:val="24"/>
          <w:szCs w:val="24"/>
          <w:lang w:val="pt-BR"/>
        </w:rPr>
        <w:t>Հ</w:t>
      </w:r>
      <w:r w:rsidRPr="00830E60">
        <w:rPr>
          <w:rStyle w:val="Strong"/>
          <w:rFonts w:ascii="GHEA Grapalat" w:hAnsi="GHEA Grapalat"/>
          <w:b w:val="0"/>
          <w:color w:val="000000"/>
          <w:sz w:val="24"/>
          <w:szCs w:val="24"/>
        </w:rPr>
        <w:t>անրապետության</w:t>
      </w:r>
      <w:r w:rsidRPr="00830E60">
        <w:rPr>
          <w:rStyle w:val="Strong"/>
          <w:rFonts w:ascii="GHEA Grapalat" w:hAnsi="GHEA Grapalat"/>
          <w:b w:val="0"/>
          <w:color w:val="000000"/>
          <w:sz w:val="24"/>
          <w:szCs w:val="24"/>
          <w:lang w:val="pt-BR"/>
        </w:rPr>
        <w:t xml:space="preserve"> </w:t>
      </w:r>
      <w:r w:rsidRPr="00830E60">
        <w:rPr>
          <w:rStyle w:val="Strong"/>
          <w:rFonts w:ascii="GHEA Grapalat" w:hAnsi="GHEA Grapalat"/>
          <w:b w:val="0"/>
          <w:color w:val="000000"/>
          <w:sz w:val="24"/>
          <w:szCs w:val="24"/>
        </w:rPr>
        <w:t>օրենքում</w:t>
      </w:r>
      <w:r w:rsidRPr="00830E60">
        <w:rPr>
          <w:rStyle w:val="Strong"/>
          <w:rFonts w:ascii="GHEA Grapalat" w:hAnsi="GHEA Grapalat"/>
          <w:b w:val="0"/>
          <w:color w:val="000000"/>
          <w:sz w:val="24"/>
          <w:szCs w:val="24"/>
          <w:lang w:val="pt-BR"/>
        </w:rPr>
        <w:t xml:space="preserve"> </w:t>
      </w:r>
      <w:r w:rsidRPr="00830E60">
        <w:rPr>
          <w:rStyle w:val="Strong"/>
          <w:rFonts w:ascii="GHEA Grapalat" w:hAnsi="GHEA Grapalat"/>
          <w:b w:val="0"/>
          <w:color w:val="000000"/>
          <w:sz w:val="24"/>
          <w:szCs w:val="24"/>
        </w:rPr>
        <w:t>փոփոխություն</w:t>
      </w:r>
      <w:r w:rsidRPr="00830E60">
        <w:rPr>
          <w:rStyle w:val="Strong"/>
          <w:rFonts w:ascii="GHEA Grapalat" w:hAnsi="GHEA Grapalat"/>
          <w:b w:val="0"/>
          <w:color w:val="000000"/>
          <w:sz w:val="24"/>
          <w:szCs w:val="24"/>
          <w:lang w:val="pt-BR"/>
        </w:rPr>
        <w:t xml:space="preserve"> </w:t>
      </w:r>
      <w:r w:rsidRPr="00830E60">
        <w:rPr>
          <w:rStyle w:val="Strong"/>
          <w:rFonts w:ascii="GHEA Grapalat" w:hAnsi="GHEA Grapalat"/>
          <w:b w:val="0"/>
          <w:color w:val="000000"/>
          <w:sz w:val="24"/>
          <w:szCs w:val="24"/>
        </w:rPr>
        <w:t>կատարելու</w:t>
      </w:r>
      <w:r w:rsidRPr="00830E60">
        <w:rPr>
          <w:rStyle w:val="Strong"/>
          <w:rFonts w:ascii="GHEA Grapalat" w:hAnsi="GHEA Grapalat"/>
          <w:b w:val="0"/>
          <w:color w:val="000000"/>
          <w:sz w:val="24"/>
          <w:szCs w:val="24"/>
          <w:lang w:val="pt-BR"/>
        </w:rPr>
        <w:t xml:space="preserve"> </w:t>
      </w:r>
      <w:r w:rsidRPr="00830E60">
        <w:rPr>
          <w:rStyle w:val="Strong"/>
          <w:rFonts w:ascii="GHEA Grapalat" w:hAnsi="GHEA Grapalat"/>
          <w:b w:val="0"/>
          <w:color w:val="000000"/>
          <w:sz w:val="24"/>
          <w:szCs w:val="24"/>
        </w:rPr>
        <w:t>մասին</w:t>
      </w:r>
      <w:r w:rsidRPr="00C776B1">
        <w:rPr>
          <w:rStyle w:val="Strong"/>
          <w:rFonts w:ascii="GHEA Grapalat" w:hAnsi="GHEA Grapalat"/>
          <w:b w:val="0"/>
          <w:color w:val="000000"/>
          <w:sz w:val="24"/>
          <w:szCs w:val="24"/>
          <w:lang w:val="pt-BR"/>
        </w:rPr>
        <w:t>&gt;&gt;</w:t>
      </w:r>
      <w:r>
        <w:rPr>
          <w:rStyle w:val="Strong"/>
          <w:rFonts w:ascii="GHEA Grapalat" w:hAnsi="GHEA Grapalat"/>
          <w:b w:val="0"/>
          <w:color w:val="000000"/>
          <w:sz w:val="24"/>
          <w:szCs w:val="24"/>
          <w:lang w:val="pt-BR"/>
        </w:rPr>
        <w:t xml:space="preserve"> </w:t>
      </w:r>
      <w:r w:rsidRPr="001E3CF0">
        <w:rPr>
          <w:rStyle w:val="Strong"/>
          <w:rFonts w:ascii="GHEA Grapalat" w:hAnsi="GHEA Grapalat"/>
          <w:b w:val="0"/>
          <w:sz w:val="24"/>
          <w:szCs w:val="24"/>
        </w:rPr>
        <w:t>Հայաստանի</w:t>
      </w:r>
      <w:r w:rsidRPr="001E3CF0">
        <w:rPr>
          <w:rStyle w:val="Strong"/>
          <w:rFonts w:ascii="GHEA Grapalat" w:hAnsi="GHEA Grapalat"/>
          <w:b w:val="0"/>
          <w:sz w:val="24"/>
          <w:szCs w:val="24"/>
          <w:lang w:val="af-ZA"/>
        </w:rPr>
        <w:t xml:space="preserve"> </w:t>
      </w:r>
      <w:r w:rsidRPr="001E3CF0">
        <w:rPr>
          <w:rStyle w:val="Strong"/>
          <w:rFonts w:ascii="GHEA Grapalat" w:hAnsi="GHEA Grapalat"/>
          <w:b w:val="0"/>
          <w:sz w:val="24"/>
          <w:szCs w:val="24"/>
        </w:rPr>
        <w:t>Հանրապետության</w:t>
      </w:r>
      <w:r w:rsidRPr="001E3CF0">
        <w:rPr>
          <w:rStyle w:val="Strong"/>
          <w:rFonts w:ascii="GHEA Grapalat" w:hAnsi="GHEA Grapalat" w:cs="Sylfaen"/>
          <w:b w:val="0"/>
          <w:sz w:val="24"/>
          <w:szCs w:val="24"/>
          <w:lang w:val="af-ZA"/>
        </w:rPr>
        <w:t xml:space="preserve"> </w:t>
      </w:r>
      <w:r w:rsidRPr="001E3CF0">
        <w:rPr>
          <w:rStyle w:val="Strong"/>
          <w:rFonts w:ascii="GHEA Grapalat" w:hAnsi="GHEA Grapalat" w:cs="Sylfaen"/>
          <w:b w:val="0"/>
          <w:sz w:val="24"/>
          <w:szCs w:val="24"/>
          <w:lang w:val="en-US"/>
        </w:rPr>
        <w:t>օրենք</w:t>
      </w:r>
      <w:r>
        <w:rPr>
          <w:rFonts w:ascii="GHEA Grapalat" w:hAnsi="GHEA Grapalat"/>
          <w:sz w:val="24"/>
          <w:szCs w:val="24"/>
        </w:rPr>
        <w:t xml:space="preserve">ի նախագծին և այն սահմանված կարգով ներկայացնել </w:t>
      </w:r>
      <w:r w:rsidRPr="001E3CF0">
        <w:rPr>
          <w:rStyle w:val="Strong"/>
          <w:rFonts w:ascii="GHEA Grapalat" w:hAnsi="GHEA Grapalat"/>
          <w:b w:val="0"/>
          <w:sz w:val="24"/>
          <w:szCs w:val="24"/>
        </w:rPr>
        <w:t>Հայաստանի</w:t>
      </w:r>
      <w:r w:rsidRPr="001E3CF0">
        <w:rPr>
          <w:rStyle w:val="Strong"/>
          <w:rFonts w:ascii="GHEA Grapalat" w:hAnsi="GHEA Grapalat"/>
          <w:b w:val="0"/>
          <w:sz w:val="24"/>
          <w:szCs w:val="24"/>
          <w:lang w:val="af-ZA"/>
        </w:rPr>
        <w:t xml:space="preserve"> </w:t>
      </w:r>
      <w:r w:rsidRPr="001E3CF0">
        <w:rPr>
          <w:rStyle w:val="Strong"/>
          <w:rFonts w:ascii="GHEA Grapalat" w:hAnsi="GHEA Grapalat"/>
          <w:b w:val="0"/>
          <w:sz w:val="24"/>
          <w:szCs w:val="24"/>
        </w:rPr>
        <w:t>Հանրապետության</w:t>
      </w:r>
      <w:r>
        <w:rPr>
          <w:rStyle w:val="Strong"/>
          <w:rFonts w:ascii="GHEA Grapalat" w:hAnsi="GHEA Grapalat"/>
          <w:b w:val="0"/>
          <w:sz w:val="24"/>
          <w:szCs w:val="24"/>
        </w:rPr>
        <w:t xml:space="preserve"> Ազգային ժողով:</w:t>
      </w:r>
    </w:p>
    <w:p w:rsidR="00366EF1" w:rsidRPr="001E3CF0" w:rsidRDefault="00366EF1" w:rsidP="00366EF1">
      <w:pPr>
        <w:spacing w:line="360" w:lineRule="auto"/>
        <w:ind w:firstLine="375"/>
        <w:jc w:val="both"/>
        <w:rPr>
          <w:rFonts w:ascii="GHEA Grapalat" w:hAnsi="GHEA Grapalat"/>
          <w:sz w:val="24"/>
          <w:szCs w:val="24"/>
          <w:lang w:val="en-US"/>
        </w:rPr>
      </w:pPr>
    </w:p>
    <w:p w:rsidR="00366EF1" w:rsidRDefault="00366EF1" w:rsidP="00366EF1">
      <w:pPr>
        <w:pStyle w:val="NormalWeb"/>
        <w:spacing w:before="0" w:beforeAutospacing="0" w:after="0" w:afterAutospacing="0" w:line="360" w:lineRule="auto"/>
        <w:ind w:firstLine="375"/>
        <w:jc w:val="both"/>
        <w:rPr>
          <w:rStyle w:val="Strong"/>
          <w:rFonts w:ascii="GHEA Grapalat" w:hAnsi="GHEA Grapalat" w:cs="Sylfaen"/>
          <w:b w:val="0"/>
          <w:lang w:val="en-US"/>
        </w:rPr>
      </w:pPr>
    </w:p>
    <w:p w:rsidR="00366EF1" w:rsidRDefault="00366EF1" w:rsidP="00366EF1">
      <w:pPr>
        <w:pStyle w:val="NormalWeb"/>
        <w:spacing w:before="0" w:beforeAutospacing="0" w:after="0" w:afterAutospacing="0" w:line="360" w:lineRule="auto"/>
        <w:ind w:firstLine="375"/>
        <w:jc w:val="both"/>
        <w:rPr>
          <w:rStyle w:val="Strong"/>
          <w:rFonts w:ascii="GHEA Grapalat" w:hAnsi="GHEA Grapalat" w:cs="Sylfaen"/>
          <w:b w:val="0"/>
          <w:lang w:val="en-US"/>
        </w:rPr>
      </w:pPr>
    </w:p>
    <w:p w:rsidR="00366EF1" w:rsidRDefault="00366EF1" w:rsidP="00366EF1">
      <w:pPr>
        <w:pStyle w:val="NormalWeb"/>
        <w:spacing w:before="0" w:beforeAutospacing="0" w:after="0" w:afterAutospacing="0" w:line="360" w:lineRule="auto"/>
        <w:ind w:firstLine="375"/>
        <w:jc w:val="both"/>
        <w:rPr>
          <w:rStyle w:val="Strong"/>
          <w:rFonts w:ascii="GHEA Grapalat" w:hAnsi="GHEA Grapalat" w:cs="Sylfaen"/>
          <w:b w:val="0"/>
          <w:lang w:val="en-US"/>
        </w:rPr>
      </w:pPr>
    </w:p>
    <w:p w:rsidR="00366EF1" w:rsidRDefault="00366EF1" w:rsidP="00366EF1">
      <w:pPr>
        <w:pStyle w:val="NormalWeb"/>
        <w:spacing w:before="0" w:beforeAutospacing="0" w:after="0" w:afterAutospacing="0" w:line="360" w:lineRule="auto"/>
        <w:ind w:firstLine="375"/>
        <w:jc w:val="both"/>
        <w:rPr>
          <w:rStyle w:val="Strong"/>
          <w:rFonts w:ascii="GHEA Grapalat" w:hAnsi="GHEA Grapalat" w:cs="Sylfaen"/>
          <w:b w:val="0"/>
          <w:lang w:val="en-US"/>
        </w:rPr>
      </w:pPr>
    </w:p>
    <w:p w:rsidR="00366EF1" w:rsidRDefault="00366EF1" w:rsidP="00366EF1">
      <w:pPr>
        <w:pStyle w:val="NormalWeb"/>
        <w:spacing w:before="0" w:beforeAutospacing="0" w:after="0" w:afterAutospacing="0" w:line="360" w:lineRule="auto"/>
        <w:ind w:firstLine="375"/>
        <w:jc w:val="both"/>
        <w:rPr>
          <w:rStyle w:val="Strong"/>
          <w:rFonts w:ascii="GHEA Grapalat" w:hAnsi="GHEA Grapalat" w:cs="Sylfaen"/>
          <w:b w:val="0"/>
          <w:lang w:val="en-US"/>
        </w:rPr>
      </w:pPr>
      <w:r>
        <w:rPr>
          <w:rStyle w:val="Strong"/>
          <w:rFonts w:ascii="GHEA Grapalat" w:hAnsi="GHEA Grapalat" w:cs="Sylfaen"/>
          <w:b w:val="0"/>
          <w:lang w:val="en-US"/>
        </w:rPr>
        <w:t xml:space="preserve">ՀՀ ԿՐԹՈՒԹՅԱՆ ԵՎ ԳԻՏՈՒԹՅԱՆ ՆԱԽԱՐԱՐ ԱՐՄԵՆ ԱՇՈՏՅԱՆ  </w:t>
      </w:r>
    </w:p>
    <w:p w:rsidR="0021163B" w:rsidRPr="0021163B" w:rsidRDefault="0021163B" w:rsidP="0021163B">
      <w:pPr>
        <w:rPr>
          <w:rFonts w:ascii="Times Armenian" w:hAnsi="Times Armenian"/>
          <w:sz w:val="24"/>
          <w:szCs w:val="24"/>
          <w:lang w:val="en-US"/>
        </w:rPr>
      </w:pPr>
    </w:p>
    <w:p w:rsidR="0021163B" w:rsidRPr="0021163B" w:rsidRDefault="0021163B" w:rsidP="0021163B">
      <w:pPr>
        <w:rPr>
          <w:rFonts w:ascii="Times Armenian" w:hAnsi="Times Armenian"/>
          <w:sz w:val="24"/>
          <w:szCs w:val="24"/>
          <w:lang w:val="en-US"/>
        </w:rPr>
      </w:pPr>
    </w:p>
    <w:p w:rsidR="0021163B" w:rsidRPr="0021163B" w:rsidRDefault="0021163B" w:rsidP="0021163B">
      <w:pPr>
        <w:rPr>
          <w:rFonts w:ascii="Times Armenian" w:hAnsi="Times Armenian"/>
          <w:sz w:val="24"/>
          <w:szCs w:val="24"/>
          <w:lang w:val="en-US"/>
        </w:rPr>
      </w:pPr>
    </w:p>
    <w:p w:rsidR="0021163B" w:rsidRPr="0021163B" w:rsidRDefault="0021163B" w:rsidP="0021163B">
      <w:pPr>
        <w:rPr>
          <w:rFonts w:ascii="Times Armenian" w:hAnsi="Times Armenian"/>
          <w:sz w:val="24"/>
          <w:szCs w:val="24"/>
          <w:lang w:val="en-US"/>
        </w:rPr>
      </w:pPr>
    </w:p>
    <w:p w:rsidR="0021163B" w:rsidRPr="0021163B" w:rsidRDefault="0021163B" w:rsidP="0021163B">
      <w:pPr>
        <w:rPr>
          <w:rFonts w:ascii="Times Armenian" w:hAnsi="Times Armenian"/>
          <w:sz w:val="24"/>
          <w:szCs w:val="24"/>
          <w:lang w:val="en-US"/>
        </w:rPr>
      </w:pPr>
    </w:p>
    <w:p w:rsidR="0021163B" w:rsidRPr="0021163B" w:rsidRDefault="0021163B" w:rsidP="0021163B">
      <w:pPr>
        <w:rPr>
          <w:rFonts w:ascii="Times Armenian" w:hAnsi="Times Armenian"/>
          <w:sz w:val="24"/>
          <w:szCs w:val="24"/>
          <w:lang w:val="en-US"/>
        </w:rPr>
      </w:pPr>
    </w:p>
    <w:p w:rsidR="0021163B" w:rsidRPr="0021163B" w:rsidRDefault="0021163B" w:rsidP="0021163B">
      <w:pPr>
        <w:rPr>
          <w:rFonts w:ascii="Times LatArm" w:hAnsi="Times LatArm"/>
          <w:sz w:val="24"/>
          <w:szCs w:val="24"/>
          <w:lang w:val="en-US"/>
        </w:rPr>
      </w:pPr>
    </w:p>
    <w:p w:rsidR="00131D10" w:rsidRDefault="00131D10" w:rsidP="009439CB">
      <w:pPr>
        <w:pStyle w:val="norm"/>
        <w:spacing w:line="360" w:lineRule="auto"/>
        <w:rPr>
          <w:rFonts w:ascii="GHEA Grapalat" w:hAnsi="GHEA Grapalat" w:cs="Sylfaen"/>
          <w:spacing w:val="-8"/>
          <w:sz w:val="20"/>
          <w:lang w:val="pt-BR"/>
        </w:rPr>
      </w:pPr>
    </w:p>
    <w:p w:rsidR="00366EF1" w:rsidRDefault="00366EF1" w:rsidP="009439CB">
      <w:pPr>
        <w:pStyle w:val="norm"/>
        <w:spacing w:line="360" w:lineRule="auto"/>
        <w:ind w:firstLine="0"/>
        <w:jc w:val="right"/>
        <w:rPr>
          <w:rFonts w:ascii="GHEA Grapalat" w:hAnsi="GHEA Grapalat" w:cs="Sylfaen"/>
          <w:spacing w:val="-8"/>
          <w:sz w:val="20"/>
          <w:lang w:val="pt-BR"/>
        </w:rPr>
      </w:pPr>
    </w:p>
    <w:p w:rsidR="00366EF1" w:rsidRDefault="00366EF1" w:rsidP="009439CB">
      <w:pPr>
        <w:pStyle w:val="norm"/>
        <w:spacing w:line="360" w:lineRule="auto"/>
        <w:ind w:firstLine="0"/>
        <w:jc w:val="right"/>
        <w:rPr>
          <w:rFonts w:ascii="GHEA Grapalat" w:hAnsi="GHEA Grapalat" w:cs="Sylfaen"/>
          <w:spacing w:val="-8"/>
          <w:sz w:val="20"/>
          <w:lang w:val="pt-BR"/>
        </w:rPr>
      </w:pPr>
    </w:p>
    <w:p w:rsidR="00366EF1" w:rsidRDefault="00366EF1" w:rsidP="009439CB">
      <w:pPr>
        <w:pStyle w:val="norm"/>
        <w:spacing w:line="360" w:lineRule="auto"/>
        <w:ind w:firstLine="0"/>
        <w:jc w:val="right"/>
        <w:rPr>
          <w:rFonts w:ascii="GHEA Grapalat" w:hAnsi="GHEA Grapalat" w:cs="Sylfaen"/>
          <w:spacing w:val="-8"/>
          <w:sz w:val="20"/>
          <w:lang w:val="pt-BR"/>
        </w:rPr>
      </w:pPr>
    </w:p>
    <w:p w:rsidR="00366EF1" w:rsidRDefault="00366EF1" w:rsidP="009439CB">
      <w:pPr>
        <w:pStyle w:val="norm"/>
        <w:spacing w:line="360" w:lineRule="auto"/>
        <w:ind w:firstLine="0"/>
        <w:jc w:val="right"/>
        <w:rPr>
          <w:rFonts w:ascii="GHEA Grapalat" w:hAnsi="GHEA Grapalat" w:cs="Sylfaen"/>
          <w:spacing w:val="-8"/>
          <w:sz w:val="20"/>
          <w:lang w:val="pt-BR"/>
        </w:rPr>
      </w:pPr>
    </w:p>
    <w:p w:rsidR="00366EF1" w:rsidRDefault="00366EF1" w:rsidP="009439CB">
      <w:pPr>
        <w:pStyle w:val="norm"/>
        <w:spacing w:line="360" w:lineRule="auto"/>
        <w:ind w:firstLine="0"/>
        <w:jc w:val="right"/>
        <w:rPr>
          <w:rFonts w:ascii="GHEA Grapalat" w:hAnsi="GHEA Grapalat" w:cs="Sylfaen"/>
          <w:spacing w:val="-8"/>
          <w:sz w:val="20"/>
          <w:lang w:val="pt-BR"/>
        </w:rPr>
      </w:pPr>
    </w:p>
    <w:p w:rsidR="00131D10" w:rsidRPr="001D0E7E" w:rsidRDefault="00830E60" w:rsidP="009439CB">
      <w:pPr>
        <w:pStyle w:val="norm"/>
        <w:spacing w:line="360" w:lineRule="auto"/>
        <w:ind w:firstLine="0"/>
        <w:jc w:val="right"/>
        <w:rPr>
          <w:rFonts w:ascii="GHEA Grapalat" w:hAnsi="GHEA Grapalat"/>
          <w:color w:val="000000"/>
          <w:sz w:val="24"/>
          <w:szCs w:val="24"/>
          <w:lang w:val="ru-RU"/>
        </w:rPr>
      </w:pPr>
      <w:r w:rsidRPr="001D0E7E">
        <w:rPr>
          <w:rFonts w:ascii="GHEA Grapalat" w:hAnsi="GHEA Grapalat"/>
          <w:color w:val="000000"/>
          <w:sz w:val="24"/>
          <w:szCs w:val="24"/>
          <w:lang w:val="ru-RU"/>
        </w:rPr>
        <w:lastRenderedPageBreak/>
        <w:t>ՆԱԽԱԳԻԾ</w:t>
      </w:r>
    </w:p>
    <w:p w:rsidR="001F306B" w:rsidRPr="001D0E7E" w:rsidRDefault="001F306B" w:rsidP="007F2173">
      <w:pPr>
        <w:pStyle w:val="NormalWeb"/>
        <w:spacing w:before="0" w:beforeAutospacing="0" w:after="0" w:afterAutospacing="0"/>
        <w:ind w:firstLine="375"/>
        <w:jc w:val="center"/>
        <w:rPr>
          <w:rFonts w:ascii="GHEA Grapalat" w:hAnsi="GHEA Grapalat"/>
          <w:bCs/>
          <w:color w:val="000000"/>
        </w:rPr>
      </w:pPr>
    </w:p>
    <w:p w:rsidR="001F306B" w:rsidRPr="001D0E7E" w:rsidRDefault="001F306B" w:rsidP="007F2173">
      <w:pPr>
        <w:pStyle w:val="NormalWeb"/>
        <w:spacing w:before="0" w:beforeAutospacing="0" w:after="0" w:afterAutospacing="0"/>
        <w:ind w:firstLine="375"/>
        <w:jc w:val="center"/>
        <w:rPr>
          <w:rFonts w:ascii="GHEA Grapalat" w:hAnsi="GHEA Grapalat"/>
          <w:bCs/>
          <w:color w:val="000000"/>
        </w:rPr>
      </w:pPr>
    </w:p>
    <w:p w:rsidR="007F2173" w:rsidRPr="001D0E7E" w:rsidRDefault="007F2173" w:rsidP="007F2173">
      <w:pPr>
        <w:pStyle w:val="NormalWeb"/>
        <w:spacing w:before="0" w:beforeAutospacing="0" w:after="0" w:afterAutospacing="0"/>
        <w:ind w:firstLine="375"/>
        <w:jc w:val="center"/>
        <w:rPr>
          <w:rFonts w:ascii="GHEA Grapalat" w:hAnsi="GHEA Grapalat"/>
          <w:color w:val="000000"/>
        </w:rPr>
      </w:pPr>
      <w:r w:rsidRPr="001D0E7E">
        <w:rPr>
          <w:rFonts w:ascii="GHEA Grapalat" w:hAnsi="GHEA Grapalat"/>
          <w:bCs/>
          <w:color w:val="000000"/>
        </w:rPr>
        <w:t>ՀԱՅԱՍՏԱՆԻ ՀԱՆՐԱՊԵՏՈՒԹՅԱՆ</w:t>
      </w:r>
      <w:r w:rsidR="00366EF1" w:rsidRPr="001D0E7E">
        <w:rPr>
          <w:rFonts w:ascii="GHEA Grapalat" w:hAnsi="GHEA Grapalat"/>
          <w:bCs/>
          <w:color w:val="000000"/>
        </w:rPr>
        <w:t xml:space="preserve"> </w:t>
      </w:r>
      <w:r w:rsidRPr="001D0E7E">
        <w:rPr>
          <w:rFonts w:ascii="GHEA Grapalat" w:hAnsi="GHEA Grapalat"/>
          <w:bCs/>
          <w:color w:val="000000"/>
        </w:rPr>
        <w:t>ՕՐԵՆՔԸ</w:t>
      </w:r>
    </w:p>
    <w:p w:rsidR="00830E60" w:rsidRPr="001D0E7E" w:rsidRDefault="00830E60" w:rsidP="007F2173">
      <w:pPr>
        <w:pStyle w:val="norm"/>
        <w:spacing w:line="360" w:lineRule="auto"/>
        <w:jc w:val="center"/>
        <w:rPr>
          <w:rFonts w:ascii="GHEA Grapalat" w:hAnsi="GHEA Grapalat"/>
          <w:color w:val="000000"/>
          <w:sz w:val="24"/>
          <w:szCs w:val="24"/>
          <w:lang w:val="ru-RU"/>
        </w:rPr>
      </w:pPr>
    </w:p>
    <w:p w:rsidR="001F306B" w:rsidRPr="001D0E7E" w:rsidRDefault="001F306B" w:rsidP="00366EF1">
      <w:pPr>
        <w:pStyle w:val="norm"/>
        <w:spacing w:line="240" w:lineRule="auto"/>
        <w:jc w:val="center"/>
        <w:rPr>
          <w:rFonts w:ascii="GHEA Grapalat" w:hAnsi="GHEA Grapalat"/>
          <w:b/>
          <w:bCs/>
          <w:sz w:val="24"/>
          <w:szCs w:val="24"/>
          <w:lang w:val="ru-RU"/>
        </w:rPr>
      </w:pPr>
    </w:p>
    <w:p w:rsidR="001F306B" w:rsidRPr="001D0E7E" w:rsidRDefault="001F306B" w:rsidP="00366EF1">
      <w:pPr>
        <w:pStyle w:val="norm"/>
        <w:spacing w:line="240" w:lineRule="auto"/>
        <w:jc w:val="center"/>
        <w:rPr>
          <w:rFonts w:ascii="GHEA Grapalat" w:hAnsi="GHEA Grapalat"/>
          <w:b/>
          <w:bCs/>
          <w:sz w:val="24"/>
          <w:szCs w:val="24"/>
          <w:lang w:val="ru-RU"/>
        </w:rPr>
      </w:pPr>
    </w:p>
    <w:p w:rsidR="00131D10" w:rsidRPr="001D0E7E" w:rsidRDefault="00830E60" w:rsidP="00366EF1">
      <w:pPr>
        <w:pStyle w:val="norm"/>
        <w:spacing w:line="240" w:lineRule="auto"/>
        <w:jc w:val="center"/>
        <w:rPr>
          <w:rFonts w:ascii="GHEA Grapalat" w:hAnsi="GHEA Grapalat"/>
          <w:bCs/>
          <w:sz w:val="24"/>
          <w:szCs w:val="24"/>
          <w:lang w:val="ru-RU"/>
        </w:rPr>
      </w:pPr>
      <w:r w:rsidRPr="001D0E7E">
        <w:rPr>
          <w:rFonts w:ascii="GHEA Grapalat" w:hAnsi="GHEA Grapalat"/>
          <w:b/>
          <w:bCs/>
          <w:sz w:val="24"/>
          <w:szCs w:val="24"/>
          <w:lang w:val="ru-RU"/>
        </w:rPr>
        <w:t>«</w:t>
      </w:r>
      <w:r w:rsidRPr="001D0E7E">
        <w:rPr>
          <w:rFonts w:ascii="GHEA Grapalat" w:hAnsi="GHEA Grapalat"/>
          <w:bCs/>
          <w:sz w:val="24"/>
          <w:szCs w:val="24"/>
          <w:lang w:val="ru-RU"/>
        </w:rPr>
        <w:t>ԳԻՏԱԿԱՆ ԵՎ ԳԻՏԱՏԵԽՆԻԿԱԿԱՆ ԳՈՐԾՈՒՆԵՈՒԹՅԱՆ ՄԱՍԻՆ» ՀԱՅԱՍՏԱՆԻ ՀԱՆՐԱՊԵՏՈՒԹՅԱՆ ՕՐԵՆՔՈՒՄ ՓՈՓՈԽՈՒԹՅՈՒՆ ԿԱՏԱՐԵԼՈՒ ՄԱՍԻՆ</w:t>
      </w:r>
    </w:p>
    <w:p w:rsidR="00830E60" w:rsidRPr="001D0E7E" w:rsidRDefault="00830E60" w:rsidP="0076235C">
      <w:pPr>
        <w:pStyle w:val="norm"/>
        <w:spacing w:line="360" w:lineRule="auto"/>
        <w:ind w:firstLine="0"/>
        <w:rPr>
          <w:rFonts w:ascii="GHEA Grapalat" w:hAnsi="GHEA Grapalat"/>
          <w:bCs/>
          <w:sz w:val="24"/>
          <w:szCs w:val="24"/>
          <w:lang w:val="ru-RU"/>
        </w:rPr>
      </w:pPr>
    </w:p>
    <w:p w:rsidR="001F306B" w:rsidRPr="001D0E7E" w:rsidRDefault="001F306B" w:rsidP="00EB13B2">
      <w:pPr>
        <w:pStyle w:val="norm"/>
        <w:spacing w:line="276" w:lineRule="auto"/>
        <w:rPr>
          <w:rFonts w:ascii="GHEA Grapalat" w:hAnsi="GHEA Grapalat"/>
          <w:color w:val="000000"/>
          <w:sz w:val="24"/>
          <w:szCs w:val="24"/>
          <w:lang w:val="ru-RU"/>
        </w:rPr>
      </w:pPr>
    </w:p>
    <w:p w:rsidR="00830E60" w:rsidRPr="001D0E7E" w:rsidRDefault="00830E60" w:rsidP="00EB13B2">
      <w:pPr>
        <w:pStyle w:val="norm"/>
        <w:spacing w:line="276" w:lineRule="auto"/>
        <w:rPr>
          <w:rFonts w:ascii="GHEA Grapalat" w:hAnsi="GHEA Grapalat"/>
          <w:color w:val="000000"/>
          <w:sz w:val="24"/>
          <w:szCs w:val="24"/>
          <w:lang w:val="ru-RU"/>
        </w:rPr>
      </w:pPr>
      <w:r w:rsidRPr="001D0E7E">
        <w:rPr>
          <w:rFonts w:ascii="GHEA Grapalat" w:hAnsi="GHEA Grapalat"/>
          <w:color w:val="000000"/>
          <w:sz w:val="24"/>
          <w:szCs w:val="24"/>
          <w:lang w:val="ru-RU"/>
        </w:rPr>
        <w:t>Հոդված 1. «Գիտական և գիտատեխնիկական գործունեության մասին»</w:t>
      </w:r>
      <w:r w:rsidR="007F2173" w:rsidRPr="001D0E7E">
        <w:rPr>
          <w:rFonts w:ascii="GHEA Grapalat" w:hAnsi="GHEA Grapalat"/>
          <w:color w:val="000000"/>
          <w:sz w:val="24"/>
          <w:szCs w:val="24"/>
          <w:lang w:val="ru-RU"/>
        </w:rPr>
        <w:t xml:space="preserve"> </w:t>
      </w:r>
      <w:r w:rsidRPr="001D0E7E">
        <w:rPr>
          <w:rFonts w:ascii="GHEA Grapalat" w:hAnsi="GHEA Grapalat"/>
          <w:color w:val="000000"/>
          <w:sz w:val="24"/>
          <w:szCs w:val="24"/>
          <w:lang w:val="ru-RU"/>
        </w:rPr>
        <w:t xml:space="preserve">Հայաստանի Հանրապետության </w:t>
      </w:r>
      <w:r w:rsidR="007F2173" w:rsidRPr="001D0E7E">
        <w:rPr>
          <w:rFonts w:ascii="GHEA Grapalat" w:hAnsi="GHEA Grapalat"/>
          <w:color w:val="000000"/>
          <w:sz w:val="24"/>
          <w:szCs w:val="24"/>
          <w:lang w:val="ru-RU"/>
        </w:rPr>
        <w:t xml:space="preserve">2000 թվականի դեկտեմբերի 5-ի ՀՕ-119 </w:t>
      </w:r>
      <w:r w:rsidRPr="001D0E7E">
        <w:rPr>
          <w:rFonts w:ascii="GHEA Grapalat" w:hAnsi="GHEA Grapalat"/>
          <w:color w:val="000000"/>
          <w:sz w:val="24"/>
          <w:szCs w:val="24"/>
          <w:lang w:val="ru-RU"/>
        </w:rPr>
        <w:t xml:space="preserve">օրենքի </w:t>
      </w:r>
      <w:r w:rsidR="007F2173" w:rsidRPr="001D0E7E">
        <w:rPr>
          <w:rFonts w:ascii="GHEA Grapalat" w:hAnsi="GHEA Grapalat"/>
          <w:color w:val="000000"/>
          <w:sz w:val="24"/>
          <w:szCs w:val="24"/>
          <w:lang w:val="ru-RU"/>
        </w:rPr>
        <w:t>16</w:t>
      </w:r>
      <w:r w:rsidRPr="001D0E7E">
        <w:rPr>
          <w:rFonts w:ascii="GHEA Grapalat" w:hAnsi="GHEA Grapalat"/>
          <w:color w:val="000000"/>
          <w:sz w:val="24"/>
          <w:szCs w:val="24"/>
          <w:lang w:val="ru-RU"/>
        </w:rPr>
        <w:t xml:space="preserve">-րդ </w:t>
      </w:r>
      <w:r w:rsidR="007F2173" w:rsidRPr="001D0E7E">
        <w:rPr>
          <w:rFonts w:ascii="GHEA Grapalat" w:hAnsi="GHEA Grapalat"/>
          <w:color w:val="000000"/>
          <w:sz w:val="24"/>
          <w:szCs w:val="24"/>
          <w:lang w:val="ru-RU"/>
        </w:rPr>
        <w:t>հոդվածը շարադրել նոր խմբագրությամբ.</w:t>
      </w:r>
    </w:p>
    <w:p w:rsidR="001F306B" w:rsidRPr="001D0E7E" w:rsidRDefault="001F306B" w:rsidP="00EB13B2">
      <w:pPr>
        <w:pStyle w:val="norm"/>
        <w:spacing w:line="276" w:lineRule="auto"/>
        <w:jc w:val="center"/>
        <w:rPr>
          <w:rFonts w:ascii="GHEA Grapalat" w:hAnsi="GHEA Grapalat"/>
          <w:color w:val="000000"/>
          <w:sz w:val="24"/>
          <w:szCs w:val="24"/>
          <w:lang w:val="ru-RU"/>
        </w:rPr>
      </w:pPr>
    </w:p>
    <w:p w:rsidR="007F2173" w:rsidRPr="001D0E7E" w:rsidRDefault="007F2173" w:rsidP="00EB13B2">
      <w:pPr>
        <w:pStyle w:val="norm"/>
        <w:spacing w:line="276" w:lineRule="auto"/>
        <w:jc w:val="center"/>
        <w:rPr>
          <w:rFonts w:ascii="GHEA Grapalat" w:hAnsi="GHEA Grapalat"/>
          <w:color w:val="000000"/>
          <w:sz w:val="24"/>
          <w:szCs w:val="24"/>
          <w:lang w:val="ru-RU"/>
        </w:rPr>
      </w:pPr>
      <w:r w:rsidRPr="001D0E7E">
        <w:rPr>
          <w:rFonts w:ascii="GHEA Grapalat" w:hAnsi="GHEA Grapalat"/>
          <w:color w:val="000000"/>
          <w:sz w:val="24"/>
          <w:szCs w:val="24"/>
          <w:lang w:val="ru-RU"/>
        </w:rPr>
        <w:t>&lt;&lt; Հոդված 16. Գիտական կադրերի պատրաստումը: Գիտական աստիճանները և            գիտական կոչումները</w:t>
      </w:r>
    </w:p>
    <w:p w:rsidR="007F2173" w:rsidRPr="001D0E7E" w:rsidRDefault="007F2173" w:rsidP="00EB13B2">
      <w:pPr>
        <w:pStyle w:val="norm"/>
        <w:spacing w:line="276" w:lineRule="auto"/>
        <w:rPr>
          <w:rFonts w:ascii="GHEA Grapalat" w:hAnsi="GHEA Grapalat"/>
          <w:b/>
          <w:bCs/>
          <w:color w:val="000000"/>
          <w:sz w:val="24"/>
          <w:szCs w:val="24"/>
          <w:lang w:val="ru-RU"/>
        </w:rPr>
      </w:pPr>
      <w:r w:rsidRPr="001D0E7E">
        <w:rPr>
          <w:rFonts w:ascii="GHEA Grapalat" w:hAnsi="GHEA Grapalat"/>
          <w:color w:val="000000"/>
          <w:sz w:val="24"/>
          <w:szCs w:val="24"/>
          <w:lang w:val="ru-RU"/>
        </w:rPr>
        <w:t xml:space="preserve">1. Գիտական կադրերի պատրաստման հիմնական ձևերն են` ասպիրանտուրա,  դոկտորանտուրա և </w:t>
      </w:r>
      <w:r w:rsidR="005659FF" w:rsidRPr="001D0E7E">
        <w:rPr>
          <w:rFonts w:ascii="GHEA Grapalat" w:hAnsi="GHEA Grapalat"/>
          <w:color w:val="000000"/>
          <w:sz w:val="24"/>
          <w:szCs w:val="24"/>
          <w:lang w:val="ru-RU"/>
        </w:rPr>
        <w:t>հայցորդն</w:t>
      </w:r>
      <w:r w:rsidRPr="001D0E7E">
        <w:rPr>
          <w:rFonts w:ascii="GHEA Grapalat" w:hAnsi="GHEA Grapalat"/>
          <w:color w:val="000000"/>
          <w:sz w:val="24"/>
          <w:szCs w:val="24"/>
          <w:lang w:val="ru-RU"/>
        </w:rPr>
        <w:t>երի համակարգ: Ասպիրանտուրայում և դոկտորանտուրայում</w:t>
      </w:r>
      <w:r w:rsidR="005659FF" w:rsidRPr="001D0E7E">
        <w:rPr>
          <w:rFonts w:ascii="GHEA Grapalat" w:hAnsi="GHEA Grapalat"/>
          <w:color w:val="000000"/>
          <w:sz w:val="24"/>
          <w:szCs w:val="24"/>
          <w:lang w:val="ru-RU"/>
        </w:rPr>
        <w:t xml:space="preserve">, ինչպես նաև հայցորդների </w:t>
      </w:r>
      <w:r w:rsidR="004A53D8" w:rsidRPr="001D0E7E">
        <w:rPr>
          <w:rFonts w:ascii="GHEA Grapalat" w:hAnsi="GHEA Grapalat"/>
          <w:color w:val="000000"/>
          <w:sz w:val="24"/>
          <w:szCs w:val="24"/>
          <w:lang w:val="ru-RU"/>
        </w:rPr>
        <w:t>ո</w:t>
      </w:r>
      <w:r w:rsidRPr="001D0E7E">
        <w:rPr>
          <w:rFonts w:ascii="GHEA Grapalat" w:hAnsi="GHEA Grapalat"/>
          <w:color w:val="000000"/>
          <w:sz w:val="24"/>
          <w:szCs w:val="24"/>
          <w:lang w:val="ru-RU"/>
        </w:rPr>
        <w:t>ւսուցման կարգը սահմանում է</w:t>
      </w:r>
      <w:r w:rsidR="00640E8F" w:rsidRPr="001D0E7E">
        <w:rPr>
          <w:rFonts w:ascii="GHEA Grapalat" w:hAnsi="GHEA Grapalat"/>
          <w:color w:val="000000"/>
          <w:sz w:val="24"/>
          <w:szCs w:val="24"/>
          <w:lang w:val="ru-RU"/>
        </w:rPr>
        <w:t xml:space="preserve"> </w:t>
      </w:r>
      <w:r w:rsidR="00640E8F" w:rsidRPr="001D0E7E">
        <w:rPr>
          <w:rFonts w:ascii="GHEA Grapalat" w:hAnsi="GHEA Grapalat"/>
          <w:bCs/>
          <w:sz w:val="24"/>
          <w:szCs w:val="24"/>
          <w:lang w:val="ru-RU"/>
        </w:rPr>
        <w:t>Հայաստանի Հանրապետության</w:t>
      </w:r>
      <w:r w:rsidRPr="001D0E7E">
        <w:rPr>
          <w:rFonts w:ascii="GHEA Grapalat" w:hAnsi="GHEA Grapalat"/>
          <w:color w:val="000000"/>
          <w:sz w:val="24"/>
          <w:szCs w:val="24"/>
          <w:lang w:val="ru-RU"/>
        </w:rPr>
        <w:t xml:space="preserve"> կառավարությունը</w:t>
      </w:r>
      <w:r w:rsidR="005659FF" w:rsidRPr="001D0E7E">
        <w:rPr>
          <w:rFonts w:ascii="GHEA Grapalat" w:hAnsi="GHEA Grapalat"/>
          <w:color w:val="000000"/>
          <w:sz w:val="24"/>
          <w:szCs w:val="24"/>
          <w:lang w:val="ru-RU"/>
        </w:rPr>
        <w:t>:</w:t>
      </w:r>
    </w:p>
    <w:p w:rsidR="005659FF" w:rsidRPr="001D0E7E" w:rsidRDefault="005659FF" w:rsidP="00EB13B2">
      <w:pPr>
        <w:spacing w:line="276" w:lineRule="auto"/>
        <w:ind w:firstLine="375"/>
        <w:rPr>
          <w:rFonts w:ascii="GHEA Grapalat" w:hAnsi="GHEA Grapalat"/>
          <w:bCs/>
          <w:color w:val="000000"/>
          <w:sz w:val="24"/>
          <w:szCs w:val="24"/>
          <w:lang w:val="ru-RU"/>
        </w:rPr>
      </w:pPr>
      <w:r w:rsidRPr="001D0E7E">
        <w:rPr>
          <w:rFonts w:ascii="GHEA Grapalat" w:hAnsi="GHEA Grapalat"/>
          <w:b/>
          <w:color w:val="000000"/>
          <w:sz w:val="24"/>
          <w:szCs w:val="24"/>
          <w:lang w:val="ru-RU"/>
        </w:rPr>
        <w:t>2</w:t>
      </w:r>
      <w:r w:rsidRPr="001D0E7E">
        <w:rPr>
          <w:rFonts w:ascii="GHEA Grapalat" w:hAnsi="GHEA Grapalat"/>
          <w:color w:val="000000"/>
          <w:sz w:val="24"/>
          <w:szCs w:val="24"/>
          <w:lang w:val="ru-RU"/>
        </w:rPr>
        <w:t xml:space="preserve">. </w:t>
      </w:r>
      <w:r w:rsidRPr="001D0E7E">
        <w:rPr>
          <w:rFonts w:ascii="GHEA Grapalat" w:hAnsi="GHEA Grapalat"/>
          <w:bCs/>
          <w:color w:val="000000"/>
          <w:sz w:val="24"/>
          <w:szCs w:val="24"/>
          <w:lang w:val="ru-RU"/>
        </w:rPr>
        <w:t>Հայաստանի Հանրապետությունում սահմանվում են գիտության դոկտորի և գիտության թեկնածուի գիտական աստիճաններ, պրոֆեսորի և դոցենտի գիտական կոչումներ:</w:t>
      </w:r>
    </w:p>
    <w:p w:rsidR="00A44289" w:rsidRPr="001D0E7E" w:rsidRDefault="004A53D8" w:rsidP="00EB13B2">
      <w:pPr>
        <w:spacing w:line="276" w:lineRule="auto"/>
        <w:ind w:firstLine="375"/>
        <w:jc w:val="both"/>
        <w:rPr>
          <w:rFonts w:ascii="GHEA Grapalat" w:hAnsi="GHEA Grapalat"/>
          <w:bCs/>
          <w:color w:val="000000"/>
          <w:sz w:val="24"/>
          <w:szCs w:val="24"/>
          <w:lang w:val="ru-RU"/>
        </w:rPr>
      </w:pPr>
      <w:r w:rsidRPr="001D0E7E">
        <w:rPr>
          <w:rFonts w:ascii="GHEA Grapalat" w:hAnsi="GHEA Grapalat"/>
          <w:color w:val="000000"/>
          <w:sz w:val="24"/>
          <w:szCs w:val="24"/>
          <w:lang w:val="ru-RU"/>
        </w:rPr>
        <w:t>3.</w:t>
      </w:r>
      <w:r w:rsidRPr="001D0E7E">
        <w:rPr>
          <w:rFonts w:ascii="GHEA Grapalat" w:hAnsi="GHEA Grapalat"/>
          <w:bCs/>
          <w:color w:val="000000"/>
          <w:sz w:val="24"/>
          <w:szCs w:val="24"/>
          <w:lang w:val="ru-RU"/>
        </w:rPr>
        <w:t xml:space="preserve"> Գիտական աստիճանները շնորհում են գիտական կազմակերպություններին, բարձրագույն ուսումնական հաստատություններին առընթեր մասնագիտական խորհուրդները: Գիտական աստիճանները հաստատում և համապատասխան </w:t>
      </w:r>
      <w:r w:rsidR="00D97462" w:rsidRPr="001D0E7E">
        <w:rPr>
          <w:rFonts w:ascii="GHEA Grapalat" w:hAnsi="GHEA Grapalat"/>
          <w:bCs/>
          <w:color w:val="000000"/>
          <w:sz w:val="24"/>
          <w:szCs w:val="24"/>
          <w:lang w:val="ru-RU"/>
        </w:rPr>
        <w:t>վկայագր</w:t>
      </w:r>
      <w:r w:rsidRPr="001D0E7E">
        <w:rPr>
          <w:rFonts w:ascii="GHEA Grapalat" w:hAnsi="GHEA Grapalat"/>
          <w:bCs/>
          <w:color w:val="000000"/>
          <w:sz w:val="24"/>
          <w:szCs w:val="24"/>
          <w:lang w:val="ru-RU"/>
        </w:rPr>
        <w:t xml:space="preserve">երով ամրագրում է Հայաստանի Հանրապետության </w:t>
      </w:r>
      <w:r w:rsidR="002216DB" w:rsidRPr="001D0E7E">
        <w:rPr>
          <w:rFonts w:ascii="GHEA Grapalat" w:hAnsi="GHEA Grapalat"/>
          <w:bCs/>
          <w:color w:val="000000"/>
          <w:sz w:val="24"/>
          <w:szCs w:val="24"/>
          <w:lang w:val="ru-RU"/>
        </w:rPr>
        <w:t>լիազոր մարմինը</w:t>
      </w:r>
      <w:r w:rsidR="00A44289" w:rsidRPr="001D0E7E">
        <w:rPr>
          <w:rFonts w:ascii="GHEA Grapalat" w:hAnsi="GHEA Grapalat"/>
          <w:bCs/>
          <w:color w:val="000000"/>
          <w:sz w:val="24"/>
          <w:szCs w:val="24"/>
          <w:lang w:val="ru-RU"/>
        </w:rPr>
        <w:t>:</w:t>
      </w:r>
    </w:p>
    <w:p w:rsidR="004A53D8" w:rsidRPr="001D0E7E" w:rsidRDefault="00A44289" w:rsidP="00EB13B2">
      <w:pPr>
        <w:spacing w:line="276" w:lineRule="auto"/>
        <w:ind w:firstLine="375"/>
        <w:jc w:val="both"/>
        <w:rPr>
          <w:rFonts w:ascii="GHEA Grapalat" w:hAnsi="GHEA Grapalat"/>
          <w:bCs/>
          <w:color w:val="000000"/>
          <w:sz w:val="24"/>
          <w:szCs w:val="24"/>
          <w:lang w:val="ru-RU"/>
        </w:rPr>
      </w:pPr>
      <w:r w:rsidRPr="001D0E7E">
        <w:rPr>
          <w:rFonts w:ascii="GHEA Grapalat" w:hAnsi="GHEA Grapalat"/>
          <w:bCs/>
          <w:color w:val="000000"/>
          <w:sz w:val="24"/>
          <w:szCs w:val="24"/>
          <w:lang w:val="ru-RU"/>
        </w:rPr>
        <w:t xml:space="preserve">Գիտական </w:t>
      </w:r>
      <w:r w:rsidR="00066264" w:rsidRPr="001D0E7E">
        <w:rPr>
          <w:rFonts w:ascii="GHEA Grapalat" w:hAnsi="GHEA Grapalat"/>
          <w:bCs/>
          <w:color w:val="000000"/>
          <w:sz w:val="24"/>
          <w:szCs w:val="24"/>
          <w:lang w:val="ru-RU"/>
        </w:rPr>
        <w:t xml:space="preserve">աստիճանաշնորհման </w:t>
      </w:r>
      <w:r w:rsidR="009439CB" w:rsidRPr="001D0E7E">
        <w:rPr>
          <w:rFonts w:ascii="GHEA Grapalat" w:hAnsi="GHEA Grapalat"/>
          <w:bCs/>
          <w:color w:val="000000"/>
          <w:sz w:val="24"/>
          <w:szCs w:val="24"/>
          <w:lang w:val="ru-RU"/>
        </w:rPr>
        <w:t>կանոնա</w:t>
      </w:r>
      <w:r w:rsidRPr="001D0E7E">
        <w:rPr>
          <w:rFonts w:ascii="GHEA Grapalat" w:hAnsi="GHEA Grapalat"/>
          <w:bCs/>
          <w:color w:val="000000"/>
          <w:sz w:val="24"/>
          <w:szCs w:val="24"/>
          <w:lang w:val="ru-RU"/>
        </w:rPr>
        <w:t xml:space="preserve">կարգը, ինչպես նաև </w:t>
      </w:r>
      <w:r w:rsidR="009439CB" w:rsidRPr="001D0E7E">
        <w:rPr>
          <w:rFonts w:ascii="GHEA Grapalat" w:hAnsi="GHEA Grapalat"/>
          <w:bCs/>
          <w:color w:val="000000"/>
          <w:sz w:val="24"/>
          <w:szCs w:val="24"/>
          <w:lang w:val="ru-RU"/>
        </w:rPr>
        <w:t>վկայագր</w:t>
      </w:r>
      <w:r w:rsidRPr="001D0E7E">
        <w:rPr>
          <w:rFonts w:ascii="GHEA Grapalat" w:hAnsi="GHEA Grapalat"/>
          <w:bCs/>
          <w:color w:val="000000"/>
          <w:sz w:val="24"/>
          <w:szCs w:val="24"/>
          <w:lang w:val="ru-RU"/>
        </w:rPr>
        <w:t xml:space="preserve">երի նմուշները </w:t>
      </w:r>
      <w:r w:rsidR="004A53D8" w:rsidRPr="001D0E7E">
        <w:rPr>
          <w:rFonts w:ascii="GHEA Grapalat" w:hAnsi="GHEA Grapalat"/>
          <w:bCs/>
          <w:color w:val="000000"/>
          <w:sz w:val="24"/>
          <w:szCs w:val="24"/>
          <w:lang w:val="ru-RU"/>
        </w:rPr>
        <w:t xml:space="preserve"> հաստատում է</w:t>
      </w:r>
      <w:r w:rsidR="004A53D8" w:rsidRPr="001D0E7E">
        <w:rPr>
          <w:rFonts w:ascii="GHEA Grapalat" w:hAnsi="GHEA Grapalat"/>
          <w:b/>
          <w:bCs/>
          <w:color w:val="000000"/>
          <w:sz w:val="24"/>
          <w:szCs w:val="24"/>
          <w:lang w:val="ru-RU"/>
        </w:rPr>
        <w:t xml:space="preserve"> </w:t>
      </w:r>
      <w:r w:rsidR="00640E8F" w:rsidRPr="001D0E7E">
        <w:rPr>
          <w:rFonts w:ascii="GHEA Grapalat" w:hAnsi="GHEA Grapalat"/>
          <w:bCs/>
          <w:sz w:val="24"/>
          <w:szCs w:val="24"/>
          <w:lang w:val="ru-RU"/>
        </w:rPr>
        <w:t>Հայաստանի Հանրապետության</w:t>
      </w:r>
      <w:r w:rsidR="00640E8F" w:rsidRPr="001D0E7E">
        <w:rPr>
          <w:rFonts w:ascii="GHEA Grapalat" w:hAnsi="GHEA Grapalat"/>
          <w:b/>
          <w:bCs/>
          <w:color w:val="000000"/>
          <w:sz w:val="24"/>
          <w:szCs w:val="24"/>
          <w:lang w:val="ru-RU"/>
        </w:rPr>
        <w:t xml:space="preserve"> </w:t>
      </w:r>
      <w:r w:rsidR="004A53D8" w:rsidRPr="001D0E7E">
        <w:rPr>
          <w:rFonts w:ascii="GHEA Grapalat" w:hAnsi="GHEA Grapalat"/>
          <w:bCs/>
          <w:color w:val="000000"/>
          <w:sz w:val="24"/>
          <w:szCs w:val="24"/>
          <w:lang w:val="ru-RU"/>
        </w:rPr>
        <w:t>կառավարությունը:</w:t>
      </w:r>
    </w:p>
    <w:p w:rsidR="00A44289" w:rsidRPr="001D0E7E" w:rsidRDefault="00A44289" w:rsidP="00EB13B2">
      <w:pPr>
        <w:spacing w:line="276" w:lineRule="auto"/>
        <w:ind w:firstLine="375"/>
        <w:jc w:val="both"/>
        <w:rPr>
          <w:rFonts w:ascii="GHEA Grapalat" w:hAnsi="GHEA Grapalat"/>
          <w:bCs/>
          <w:color w:val="000000"/>
          <w:sz w:val="24"/>
          <w:szCs w:val="24"/>
          <w:lang w:val="ru-RU"/>
        </w:rPr>
      </w:pPr>
      <w:r w:rsidRPr="001D0E7E">
        <w:rPr>
          <w:rFonts w:ascii="GHEA Grapalat" w:hAnsi="GHEA Grapalat"/>
          <w:bCs/>
          <w:color w:val="000000"/>
          <w:sz w:val="24"/>
          <w:szCs w:val="24"/>
          <w:lang w:val="ru-RU"/>
        </w:rPr>
        <w:t xml:space="preserve"> 4.  Գիտական կոչումները շնորհվում են գիտական կազմակերպությունների  և բարձրագույն ուսումնական հաստատությունների գիտական </w:t>
      </w:r>
      <w:r w:rsidR="009439CB" w:rsidRPr="001D0E7E">
        <w:rPr>
          <w:rFonts w:ascii="GHEA Grapalat" w:hAnsi="GHEA Grapalat"/>
          <w:bCs/>
          <w:color w:val="000000"/>
          <w:sz w:val="24"/>
          <w:szCs w:val="24"/>
          <w:lang w:val="ru-RU"/>
        </w:rPr>
        <w:t>խորհուրդները</w:t>
      </w:r>
      <w:r w:rsidRPr="001D0E7E">
        <w:rPr>
          <w:rFonts w:ascii="GHEA Grapalat" w:hAnsi="GHEA Grapalat"/>
          <w:bCs/>
          <w:color w:val="000000"/>
          <w:sz w:val="24"/>
          <w:szCs w:val="24"/>
          <w:lang w:val="ru-RU"/>
        </w:rPr>
        <w:t xml:space="preserve">: Գիտական </w:t>
      </w:r>
      <w:r w:rsidR="00B550F4" w:rsidRPr="001D0E7E">
        <w:rPr>
          <w:rFonts w:ascii="GHEA Grapalat" w:hAnsi="GHEA Grapalat"/>
          <w:bCs/>
          <w:color w:val="000000"/>
          <w:sz w:val="24"/>
          <w:szCs w:val="24"/>
          <w:lang w:val="ru-RU"/>
        </w:rPr>
        <w:t>կոչում</w:t>
      </w:r>
      <w:r w:rsidRPr="001D0E7E">
        <w:rPr>
          <w:rFonts w:ascii="GHEA Grapalat" w:hAnsi="GHEA Grapalat"/>
          <w:bCs/>
          <w:color w:val="000000"/>
          <w:sz w:val="24"/>
          <w:szCs w:val="24"/>
          <w:lang w:val="ru-RU"/>
        </w:rPr>
        <w:t xml:space="preserve">ները հաստատում և համապատասխան </w:t>
      </w:r>
      <w:r w:rsidR="009439CB" w:rsidRPr="001D0E7E">
        <w:rPr>
          <w:rFonts w:ascii="GHEA Grapalat" w:hAnsi="GHEA Grapalat"/>
          <w:bCs/>
          <w:color w:val="000000"/>
          <w:sz w:val="24"/>
          <w:szCs w:val="24"/>
          <w:lang w:val="ru-RU"/>
        </w:rPr>
        <w:t>դիպլոմներո</w:t>
      </w:r>
      <w:r w:rsidRPr="001D0E7E">
        <w:rPr>
          <w:rFonts w:ascii="GHEA Grapalat" w:hAnsi="GHEA Grapalat"/>
          <w:bCs/>
          <w:color w:val="000000"/>
          <w:sz w:val="24"/>
          <w:szCs w:val="24"/>
          <w:lang w:val="ru-RU"/>
        </w:rPr>
        <w:t xml:space="preserve">վ ամրագրում է Հայաստանի Հանրապետության </w:t>
      </w:r>
      <w:r w:rsidR="002216DB" w:rsidRPr="001D0E7E">
        <w:rPr>
          <w:rFonts w:ascii="GHEA Grapalat" w:hAnsi="GHEA Grapalat"/>
          <w:bCs/>
          <w:color w:val="000000"/>
          <w:sz w:val="24"/>
          <w:szCs w:val="24"/>
          <w:lang w:val="ru-RU"/>
        </w:rPr>
        <w:t>լիազոր մարմինը</w:t>
      </w:r>
      <w:r w:rsidRPr="001D0E7E">
        <w:rPr>
          <w:rFonts w:ascii="GHEA Grapalat" w:hAnsi="GHEA Grapalat"/>
          <w:bCs/>
          <w:color w:val="000000"/>
          <w:sz w:val="24"/>
          <w:szCs w:val="24"/>
          <w:lang w:val="ru-RU"/>
        </w:rPr>
        <w:t>:</w:t>
      </w:r>
    </w:p>
    <w:p w:rsidR="00A44289" w:rsidRPr="001D0E7E" w:rsidRDefault="00B550F4" w:rsidP="00EB13B2">
      <w:pPr>
        <w:spacing w:line="276" w:lineRule="auto"/>
        <w:ind w:firstLine="375"/>
        <w:jc w:val="both"/>
        <w:rPr>
          <w:rFonts w:ascii="GHEA Grapalat" w:hAnsi="GHEA Grapalat"/>
          <w:bCs/>
          <w:color w:val="000000"/>
          <w:sz w:val="24"/>
          <w:szCs w:val="24"/>
          <w:lang w:val="ru-RU"/>
        </w:rPr>
      </w:pPr>
      <w:r w:rsidRPr="001D0E7E">
        <w:rPr>
          <w:rFonts w:ascii="GHEA Grapalat" w:hAnsi="GHEA Grapalat"/>
          <w:bCs/>
          <w:color w:val="000000"/>
          <w:sz w:val="24"/>
          <w:szCs w:val="24"/>
          <w:lang w:val="ru-RU"/>
        </w:rPr>
        <w:t>Գիտական կոչում</w:t>
      </w:r>
      <w:r w:rsidR="00A44289" w:rsidRPr="001D0E7E">
        <w:rPr>
          <w:rFonts w:ascii="GHEA Grapalat" w:hAnsi="GHEA Grapalat"/>
          <w:bCs/>
          <w:color w:val="000000"/>
          <w:sz w:val="24"/>
          <w:szCs w:val="24"/>
          <w:lang w:val="ru-RU"/>
        </w:rPr>
        <w:t xml:space="preserve">ների շնորհման  </w:t>
      </w:r>
      <w:r w:rsidR="009439CB" w:rsidRPr="001D0E7E">
        <w:rPr>
          <w:rFonts w:ascii="GHEA Grapalat" w:hAnsi="GHEA Grapalat"/>
          <w:bCs/>
          <w:color w:val="000000"/>
          <w:sz w:val="24"/>
          <w:szCs w:val="24"/>
          <w:lang w:val="ru-RU"/>
        </w:rPr>
        <w:t>կանոնա</w:t>
      </w:r>
      <w:r w:rsidR="00A44289" w:rsidRPr="001D0E7E">
        <w:rPr>
          <w:rFonts w:ascii="GHEA Grapalat" w:hAnsi="GHEA Grapalat"/>
          <w:bCs/>
          <w:color w:val="000000"/>
          <w:sz w:val="24"/>
          <w:szCs w:val="24"/>
          <w:lang w:val="ru-RU"/>
        </w:rPr>
        <w:t xml:space="preserve">կարգը, ինչպես նաև </w:t>
      </w:r>
      <w:r w:rsidR="009439CB" w:rsidRPr="001D0E7E">
        <w:rPr>
          <w:rFonts w:ascii="GHEA Grapalat" w:hAnsi="GHEA Grapalat"/>
          <w:bCs/>
          <w:color w:val="000000"/>
          <w:sz w:val="24"/>
          <w:szCs w:val="24"/>
          <w:lang w:val="ru-RU"/>
        </w:rPr>
        <w:t>դիպլոմն</w:t>
      </w:r>
      <w:r w:rsidR="00A44289" w:rsidRPr="001D0E7E">
        <w:rPr>
          <w:rFonts w:ascii="GHEA Grapalat" w:hAnsi="GHEA Grapalat"/>
          <w:bCs/>
          <w:color w:val="000000"/>
          <w:sz w:val="24"/>
          <w:szCs w:val="24"/>
          <w:lang w:val="ru-RU"/>
        </w:rPr>
        <w:t>երի նմուշները  հաստատում է</w:t>
      </w:r>
      <w:r w:rsidR="00640E8F" w:rsidRPr="001D0E7E">
        <w:rPr>
          <w:rFonts w:ascii="GHEA Grapalat" w:hAnsi="GHEA Grapalat"/>
          <w:bCs/>
          <w:color w:val="000000"/>
          <w:sz w:val="24"/>
          <w:szCs w:val="24"/>
          <w:lang w:val="ru-RU"/>
        </w:rPr>
        <w:t xml:space="preserve"> </w:t>
      </w:r>
      <w:r w:rsidR="00640E8F" w:rsidRPr="001D0E7E">
        <w:rPr>
          <w:rFonts w:ascii="GHEA Grapalat" w:hAnsi="GHEA Grapalat"/>
          <w:bCs/>
          <w:sz w:val="24"/>
          <w:szCs w:val="24"/>
          <w:lang w:val="ru-RU"/>
        </w:rPr>
        <w:t>Հայաստանի Հանրապետության</w:t>
      </w:r>
      <w:r w:rsidR="00A44289" w:rsidRPr="001D0E7E">
        <w:rPr>
          <w:rFonts w:ascii="GHEA Grapalat" w:hAnsi="GHEA Grapalat"/>
          <w:bCs/>
          <w:color w:val="000000"/>
          <w:sz w:val="24"/>
          <w:szCs w:val="24"/>
          <w:lang w:val="ru-RU"/>
        </w:rPr>
        <w:t xml:space="preserve"> կառավարությունը:</w:t>
      </w:r>
    </w:p>
    <w:p w:rsidR="003330B6" w:rsidRPr="001D0E7E" w:rsidRDefault="00B550F4" w:rsidP="003330B6">
      <w:pPr>
        <w:spacing w:line="276" w:lineRule="auto"/>
        <w:ind w:firstLine="375"/>
        <w:jc w:val="both"/>
        <w:rPr>
          <w:rFonts w:ascii="GHEA Grapalat" w:hAnsi="GHEA Grapalat"/>
          <w:bCs/>
          <w:color w:val="000000"/>
          <w:sz w:val="24"/>
          <w:szCs w:val="24"/>
          <w:lang w:val="ru-RU"/>
        </w:rPr>
      </w:pPr>
      <w:r w:rsidRPr="001D0E7E">
        <w:rPr>
          <w:rFonts w:ascii="GHEA Grapalat" w:hAnsi="GHEA Grapalat"/>
          <w:b/>
          <w:bCs/>
          <w:color w:val="000000"/>
          <w:sz w:val="24"/>
          <w:szCs w:val="24"/>
          <w:lang w:val="ru-RU"/>
        </w:rPr>
        <w:t xml:space="preserve">    </w:t>
      </w:r>
      <w:r w:rsidR="003330B6" w:rsidRPr="001D0E7E">
        <w:rPr>
          <w:rFonts w:ascii="GHEA Grapalat" w:hAnsi="GHEA Grapalat"/>
          <w:bCs/>
          <w:color w:val="000000"/>
          <w:sz w:val="24"/>
          <w:szCs w:val="24"/>
          <w:lang w:val="ru-RU"/>
        </w:rPr>
        <w:tab/>
      </w:r>
      <w:r w:rsidRPr="001D0E7E">
        <w:rPr>
          <w:rFonts w:ascii="GHEA Grapalat" w:hAnsi="GHEA Grapalat"/>
          <w:bCs/>
          <w:color w:val="000000"/>
          <w:sz w:val="24"/>
          <w:szCs w:val="24"/>
          <w:lang w:val="ru-RU"/>
        </w:rPr>
        <w:t>5</w:t>
      </w:r>
      <w:r w:rsidR="00A44289" w:rsidRPr="001D0E7E">
        <w:rPr>
          <w:rFonts w:ascii="GHEA Grapalat" w:hAnsi="GHEA Grapalat"/>
          <w:bCs/>
          <w:color w:val="000000"/>
          <w:sz w:val="24"/>
          <w:szCs w:val="24"/>
          <w:lang w:val="ru-RU"/>
        </w:rPr>
        <w:t xml:space="preserve">. </w:t>
      </w:r>
      <w:r w:rsidR="003330B6" w:rsidRPr="001D0E7E">
        <w:rPr>
          <w:rFonts w:ascii="GHEA Grapalat" w:hAnsi="GHEA Grapalat"/>
          <w:bCs/>
          <w:color w:val="000000"/>
          <w:sz w:val="24"/>
          <w:szCs w:val="24"/>
          <w:lang w:val="ru-RU"/>
        </w:rPr>
        <w:t xml:space="preserve">Գիտական աստիճանների և գիտական կոչումների կարող են հավակնել այն անձինք, ովքեր ունեն բարձրագույն կրթություն (եռաստիճան բարձրագույն կրթական համակարգում՝ մագիստրոսի որակավորում), գիտության որոշակի բնագավառում՝ գիտական ավանդ, ըստ </w:t>
      </w:r>
      <w:r w:rsidR="003330B6" w:rsidRPr="001D0E7E">
        <w:rPr>
          <w:rFonts w:ascii="GHEA Grapalat" w:hAnsi="GHEA Grapalat"/>
          <w:bCs/>
          <w:color w:val="000000"/>
          <w:sz w:val="24"/>
          <w:szCs w:val="24"/>
          <w:lang w:val="ru-RU"/>
        </w:rPr>
        <w:lastRenderedPageBreak/>
        <w:t>Հայաստանի Հանրապետության կառավարության կողմից սահմանված չափանիշների, և հանձնել են որակավորման քննություններ:</w:t>
      </w:r>
    </w:p>
    <w:p w:rsidR="00A44289" w:rsidRPr="001D0E7E" w:rsidRDefault="003330B6" w:rsidP="003330B6">
      <w:pPr>
        <w:spacing w:line="276" w:lineRule="auto"/>
        <w:ind w:firstLine="720"/>
        <w:jc w:val="both"/>
        <w:rPr>
          <w:rFonts w:ascii="GHEA Grapalat" w:hAnsi="GHEA Grapalat"/>
          <w:bCs/>
          <w:color w:val="000000"/>
          <w:sz w:val="24"/>
          <w:szCs w:val="24"/>
          <w:lang w:val="ru-RU"/>
        </w:rPr>
      </w:pPr>
      <w:r w:rsidRPr="001D0E7E">
        <w:rPr>
          <w:rFonts w:ascii="GHEA Grapalat" w:hAnsi="GHEA Grapalat"/>
          <w:bCs/>
          <w:color w:val="000000"/>
          <w:sz w:val="24"/>
          <w:szCs w:val="24"/>
          <w:lang w:val="ru-RU"/>
        </w:rPr>
        <w:t xml:space="preserve">6. </w:t>
      </w:r>
      <w:r w:rsidR="00A44289" w:rsidRPr="001D0E7E">
        <w:rPr>
          <w:rFonts w:ascii="GHEA Grapalat" w:hAnsi="GHEA Grapalat"/>
          <w:bCs/>
          <w:color w:val="000000"/>
          <w:sz w:val="24"/>
          <w:szCs w:val="24"/>
          <w:lang w:val="ru-RU"/>
        </w:rPr>
        <w:t>Գիտական աստիճանները և (կամ) կոչումները, որոնք շնորհվել են մինչև</w:t>
      </w:r>
      <w:r w:rsidR="005F2E98" w:rsidRPr="001D0E7E">
        <w:rPr>
          <w:rFonts w:ascii="GHEA Grapalat" w:hAnsi="GHEA Grapalat"/>
          <w:bCs/>
          <w:color w:val="000000"/>
          <w:sz w:val="24"/>
          <w:szCs w:val="24"/>
          <w:lang w:val="ru-RU"/>
        </w:rPr>
        <w:t xml:space="preserve"> 1994</w:t>
      </w:r>
      <w:r w:rsidR="00A44289" w:rsidRPr="001D0E7E">
        <w:rPr>
          <w:rFonts w:ascii="GHEA Grapalat" w:hAnsi="GHEA Grapalat"/>
          <w:bCs/>
          <w:color w:val="000000"/>
          <w:sz w:val="24"/>
          <w:szCs w:val="24"/>
          <w:lang w:val="ru-RU"/>
        </w:rPr>
        <w:t xml:space="preserve"> թվականը, պահպանում են իրենց իրավաբանական ուժը և հավասարեցվում են դրանից հետո շնորհված գիտական աստիճաններին և (կամ) կոչումներին:</w:t>
      </w:r>
      <w:r w:rsidR="0076235C" w:rsidRPr="001D0E7E">
        <w:rPr>
          <w:rFonts w:ascii="GHEA Grapalat" w:hAnsi="GHEA Grapalat"/>
          <w:bCs/>
          <w:color w:val="000000"/>
          <w:sz w:val="24"/>
          <w:szCs w:val="24"/>
          <w:lang w:val="ru-RU"/>
        </w:rPr>
        <w:t>&gt;&gt;:</w:t>
      </w:r>
    </w:p>
    <w:p w:rsidR="0076235C" w:rsidRPr="001D0E7E" w:rsidRDefault="0076235C" w:rsidP="00EB13B2">
      <w:pPr>
        <w:pStyle w:val="NormalWeb"/>
        <w:spacing w:before="0" w:beforeAutospacing="0" w:after="0" w:afterAutospacing="0" w:line="276" w:lineRule="auto"/>
        <w:jc w:val="both"/>
        <w:rPr>
          <w:rFonts w:ascii="GHEA Grapalat" w:hAnsi="GHEA Grapalat"/>
          <w:bCs/>
        </w:rPr>
      </w:pPr>
    </w:p>
    <w:p w:rsidR="00830E60" w:rsidRPr="001D0E7E" w:rsidRDefault="00830E60" w:rsidP="00EB13B2">
      <w:pPr>
        <w:pStyle w:val="NormalWeb"/>
        <w:spacing w:before="0" w:beforeAutospacing="0" w:after="0" w:afterAutospacing="0" w:line="276" w:lineRule="auto"/>
        <w:jc w:val="both"/>
        <w:rPr>
          <w:rFonts w:ascii="GHEA Grapalat" w:hAnsi="GHEA Grapalat"/>
          <w:bCs/>
          <w:color w:val="000000"/>
        </w:rPr>
      </w:pPr>
      <w:r w:rsidRPr="001D0E7E">
        <w:rPr>
          <w:rFonts w:ascii="GHEA Grapalat" w:hAnsi="GHEA Grapalat"/>
          <w:bCs/>
        </w:rPr>
        <w:t>Հոդված 2.</w:t>
      </w:r>
      <w:r w:rsidRPr="001D0E7E">
        <w:rPr>
          <w:rFonts w:ascii="GHEA Grapalat" w:hAnsi="GHEA Grapalat"/>
          <w:bCs/>
          <w:color w:val="000000"/>
        </w:rPr>
        <w:t xml:space="preserve"> Սույն օրենքն ուժի մեջ է մտնում պաշտոնական հրապարակման</w:t>
      </w:r>
      <w:r w:rsidR="00A44289" w:rsidRPr="001D0E7E">
        <w:rPr>
          <w:rFonts w:ascii="GHEA Grapalat" w:hAnsi="GHEA Grapalat"/>
          <w:bCs/>
          <w:color w:val="000000"/>
        </w:rPr>
        <w:t>ը հաջորդող օրվանից</w:t>
      </w:r>
      <w:r w:rsidRPr="001D0E7E">
        <w:rPr>
          <w:rFonts w:ascii="GHEA Grapalat" w:hAnsi="GHEA Grapalat"/>
          <w:bCs/>
          <w:color w:val="000000"/>
        </w:rPr>
        <w:t>:</w:t>
      </w:r>
    </w:p>
    <w:p w:rsidR="00830E60" w:rsidRPr="001D0E7E" w:rsidRDefault="00830E60" w:rsidP="00EB13B2">
      <w:pPr>
        <w:pStyle w:val="norm"/>
        <w:spacing w:line="276" w:lineRule="auto"/>
        <w:jc w:val="center"/>
        <w:rPr>
          <w:rFonts w:ascii="GHEA Grapalat" w:hAnsi="GHEA Grapalat"/>
          <w:b/>
          <w:bCs/>
          <w:sz w:val="24"/>
          <w:szCs w:val="24"/>
          <w:lang w:val="ru-RU"/>
        </w:rPr>
      </w:pPr>
    </w:p>
    <w:p w:rsidR="00131D10" w:rsidRPr="001D0E7E" w:rsidRDefault="00131D10" w:rsidP="004E60E7">
      <w:pPr>
        <w:pStyle w:val="norm"/>
        <w:spacing w:line="360" w:lineRule="auto"/>
        <w:rPr>
          <w:rFonts w:ascii="GHEA Grapalat" w:hAnsi="GHEA Grapalat"/>
          <w:b/>
          <w:bCs/>
          <w:sz w:val="24"/>
          <w:szCs w:val="24"/>
          <w:lang w:val="ru-RU"/>
        </w:rPr>
      </w:pPr>
    </w:p>
    <w:p w:rsidR="00A44289" w:rsidRPr="001D0E7E" w:rsidRDefault="00A44289" w:rsidP="004E60E7">
      <w:pPr>
        <w:pStyle w:val="norm"/>
        <w:spacing w:line="360" w:lineRule="auto"/>
        <w:rPr>
          <w:rFonts w:ascii="GHEA Grapalat" w:hAnsi="GHEA Grapalat"/>
          <w:b/>
          <w:bCs/>
          <w:sz w:val="24"/>
          <w:szCs w:val="24"/>
          <w:lang w:val="ru-RU"/>
        </w:rPr>
      </w:pPr>
    </w:p>
    <w:p w:rsidR="000C0E11" w:rsidRPr="001D0E7E" w:rsidRDefault="000C0E11" w:rsidP="00762AAC">
      <w:pPr>
        <w:spacing w:line="360" w:lineRule="auto"/>
        <w:ind w:right="813"/>
        <w:jc w:val="center"/>
        <w:rPr>
          <w:rFonts w:ascii="GHEA Grapalat" w:hAnsi="GHEA Grapalat"/>
          <w:b/>
          <w:bCs/>
          <w:sz w:val="24"/>
          <w:szCs w:val="24"/>
          <w:lang w:val="ru-RU"/>
        </w:rPr>
      </w:pPr>
    </w:p>
    <w:p w:rsidR="001F306B" w:rsidRPr="001D0E7E" w:rsidRDefault="001F306B" w:rsidP="00366EF1">
      <w:pPr>
        <w:ind w:right="813"/>
        <w:jc w:val="center"/>
        <w:rPr>
          <w:rFonts w:ascii="GHEA Grapalat" w:hAnsi="GHEA Grapalat"/>
          <w:b/>
          <w:sz w:val="24"/>
          <w:szCs w:val="24"/>
          <w:lang w:val="en-US"/>
        </w:rPr>
      </w:pPr>
    </w:p>
    <w:p w:rsidR="001F306B" w:rsidRPr="001D0E7E" w:rsidRDefault="001F306B" w:rsidP="00366EF1">
      <w:pPr>
        <w:ind w:right="813"/>
        <w:jc w:val="center"/>
        <w:rPr>
          <w:rFonts w:ascii="GHEA Grapalat" w:hAnsi="GHEA Grapalat"/>
          <w:b/>
          <w:sz w:val="24"/>
          <w:szCs w:val="24"/>
          <w:lang w:val="en-US"/>
        </w:rPr>
      </w:pPr>
    </w:p>
    <w:p w:rsidR="001F306B" w:rsidRPr="001D0E7E" w:rsidRDefault="001F306B" w:rsidP="00366EF1">
      <w:pPr>
        <w:ind w:right="813"/>
        <w:jc w:val="center"/>
        <w:rPr>
          <w:rFonts w:ascii="GHEA Grapalat" w:hAnsi="GHEA Grapalat"/>
          <w:b/>
          <w:sz w:val="24"/>
          <w:szCs w:val="24"/>
          <w:lang w:val="en-US"/>
        </w:rPr>
      </w:pPr>
    </w:p>
    <w:p w:rsidR="001F306B" w:rsidRDefault="001F306B" w:rsidP="00366EF1">
      <w:pPr>
        <w:ind w:right="813"/>
        <w:jc w:val="center"/>
        <w:rPr>
          <w:rFonts w:ascii="GHEA Grapalat" w:hAnsi="GHEA Grapalat"/>
          <w:b/>
          <w:sz w:val="24"/>
          <w:szCs w:val="24"/>
          <w:lang w:val="en-US"/>
        </w:rPr>
      </w:pPr>
    </w:p>
    <w:p w:rsidR="001F306B" w:rsidRDefault="001F306B" w:rsidP="00366EF1">
      <w:pPr>
        <w:ind w:right="813"/>
        <w:jc w:val="center"/>
        <w:rPr>
          <w:rFonts w:ascii="GHEA Grapalat" w:hAnsi="GHEA Grapalat"/>
          <w:b/>
          <w:sz w:val="24"/>
          <w:szCs w:val="24"/>
          <w:lang w:val="en-US"/>
        </w:rPr>
      </w:pPr>
    </w:p>
    <w:p w:rsidR="001F306B" w:rsidRDefault="001F306B" w:rsidP="00366EF1">
      <w:pPr>
        <w:ind w:right="813"/>
        <w:jc w:val="center"/>
        <w:rPr>
          <w:rFonts w:ascii="GHEA Grapalat" w:hAnsi="GHEA Grapalat"/>
          <w:b/>
          <w:sz w:val="24"/>
          <w:szCs w:val="24"/>
          <w:lang w:val="en-US"/>
        </w:rPr>
      </w:pPr>
    </w:p>
    <w:p w:rsidR="001F306B" w:rsidRDefault="001F306B" w:rsidP="00366EF1">
      <w:pPr>
        <w:ind w:right="813"/>
        <w:jc w:val="center"/>
        <w:rPr>
          <w:rFonts w:ascii="GHEA Grapalat" w:hAnsi="GHEA Grapalat"/>
          <w:b/>
          <w:sz w:val="24"/>
          <w:szCs w:val="24"/>
          <w:lang w:val="en-US"/>
        </w:rPr>
      </w:pPr>
    </w:p>
    <w:p w:rsidR="001F306B" w:rsidRDefault="001F306B" w:rsidP="00366EF1">
      <w:pPr>
        <w:ind w:right="813"/>
        <w:jc w:val="center"/>
        <w:rPr>
          <w:rFonts w:ascii="GHEA Grapalat" w:hAnsi="GHEA Grapalat"/>
          <w:b/>
          <w:sz w:val="24"/>
          <w:szCs w:val="24"/>
          <w:lang w:val="en-US"/>
        </w:rPr>
      </w:pPr>
    </w:p>
    <w:p w:rsidR="001F306B" w:rsidRDefault="001F306B" w:rsidP="00366EF1">
      <w:pPr>
        <w:ind w:right="813"/>
        <w:jc w:val="center"/>
        <w:rPr>
          <w:rFonts w:ascii="GHEA Grapalat" w:hAnsi="GHEA Grapalat"/>
          <w:b/>
          <w:sz w:val="24"/>
          <w:szCs w:val="24"/>
          <w:lang w:val="en-US"/>
        </w:rPr>
      </w:pPr>
    </w:p>
    <w:p w:rsidR="001F306B" w:rsidRDefault="001F306B" w:rsidP="00366EF1">
      <w:pPr>
        <w:ind w:right="813"/>
        <w:jc w:val="center"/>
        <w:rPr>
          <w:rFonts w:ascii="GHEA Grapalat" w:hAnsi="GHEA Grapalat"/>
          <w:b/>
          <w:sz w:val="24"/>
          <w:szCs w:val="24"/>
          <w:lang w:val="en-US"/>
        </w:rPr>
      </w:pPr>
    </w:p>
    <w:p w:rsidR="001F306B" w:rsidRDefault="001F306B" w:rsidP="00366EF1">
      <w:pPr>
        <w:ind w:right="813"/>
        <w:jc w:val="center"/>
        <w:rPr>
          <w:rFonts w:ascii="GHEA Grapalat" w:hAnsi="GHEA Grapalat"/>
          <w:b/>
          <w:sz w:val="24"/>
          <w:szCs w:val="24"/>
          <w:lang w:val="en-US"/>
        </w:rPr>
      </w:pPr>
    </w:p>
    <w:p w:rsidR="001F306B" w:rsidRDefault="001F306B" w:rsidP="00366EF1">
      <w:pPr>
        <w:ind w:right="813"/>
        <w:jc w:val="center"/>
        <w:rPr>
          <w:rFonts w:ascii="GHEA Grapalat" w:hAnsi="GHEA Grapalat"/>
          <w:b/>
          <w:sz w:val="24"/>
          <w:szCs w:val="24"/>
          <w:lang w:val="en-US"/>
        </w:rPr>
      </w:pPr>
    </w:p>
    <w:p w:rsidR="001F306B" w:rsidRDefault="001F306B" w:rsidP="00366EF1">
      <w:pPr>
        <w:ind w:right="813"/>
        <w:jc w:val="center"/>
        <w:rPr>
          <w:rFonts w:ascii="GHEA Grapalat" w:hAnsi="GHEA Grapalat"/>
          <w:b/>
          <w:sz w:val="24"/>
          <w:szCs w:val="24"/>
          <w:lang w:val="en-US"/>
        </w:rPr>
      </w:pPr>
    </w:p>
    <w:p w:rsidR="001F306B" w:rsidRDefault="001F306B" w:rsidP="00366EF1">
      <w:pPr>
        <w:ind w:right="813"/>
        <w:jc w:val="center"/>
        <w:rPr>
          <w:rFonts w:ascii="GHEA Grapalat" w:hAnsi="GHEA Grapalat"/>
          <w:b/>
          <w:sz w:val="24"/>
          <w:szCs w:val="24"/>
          <w:lang w:val="en-US"/>
        </w:rPr>
      </w:pPr>
    </w:p>
    <w:p w:rsidR="001F306B" w:rsidRDefault="001F306B" w:rsidP="00366EF1">
      <w:pPr>
        <w:ind w:right="813"/>
        <w:jc w:val="center"/>
        <w:rPr>
          <w:rFonts w:ascii="GHEA Grapalat" w:hAnsi="GHEA Grapalat"/>
          <w:b/>
          <w:sz w:val="24"/>
          <w:szCs w:val="24"/>
          <w:lang w:val="en-US"/>
        </w:rPr>
      </w:pPr>
    </w:p>
    <w:p w:rsidR="001F306B" w:rsidRDefault="001F306B" w:rsidP="00366EF1">
      <w:pPr>
        <w:ind w:right="813"/>
        <w:jc w:val="center"/>
        <w:rPr>
          <w:rFonts w:ascii="GHEA Grapalat" w:hAnsi="GHEA Grapalat"/>
          <w:b/>
          <w:sz w:val="24"/>
          <w:szCs w:val="24"/>
          <w:lang w:val="en-US"/>
        </w:rPr>
      </w:pPr>
    </w:p>
    <w:p w:rsidR="001F306B" w:rsidRDefault="001F306B" w:rsidP="00366EF1">
      <w:pPr>
        <w:ind w:right="813"/>
        <w:jc w:val="center"/>
        <w:rPr>
          <w:rFonts w:ascii="GHEA Grapalat" w:hAnsi="GHEA Grapalat"/>
          <w:b/>
          <w:sz w:val="24"/>
          <w:szCs w:val="24"/>
          <w:lang w:val="en-US"/>
        </w:rPr>
      </w:pPr>
    </w:p>
    <w:p w:rsidR="001F306B" w:rsidRDefault="001F306B" w:rsidP="00366EF1">
      <w:pPr>
        <w:ind w:right="813"/>
        <w:jc w:val="center"/>
        <w:rPr>
          <w:rFonts w:ascii="GHEA Grapalat" w:hAnsi="GHEA Grapalat"/>
          <w:b/>
          <w:sz w:val="24"/>
          <w:szCs w:val="24"/>
          <w:lang w:val="en-US"/>
        </w:rPr>
      </w:pPr>
    </w:p>
    <w:p w:rsidR="001F306B" w:rsidRDefault="001F306B" w:rsidP="00366EF1">
      <w:pPr>
        <w:ind w:right="813"/>
        <w:jc w:val="center"/>
        <w:rPr>
          <w:rFonts w:ascii="GHEA Grapalat" w:hAnsi="GHEA Grapalat"/>
          <w:b/>
          <w:sz w:val="24"/>
          <w:szCs w:val="24"/>
          <w:lang w:val="en-US"/>
        </w:rPr>
      </w:pPr>
    </w:p>
    <w:p w:rsidR="001F306B" w:rsidRDefault="001F306B" w:rsidP="00366EF1">
      <w:pPr>
        <w:ind w:right="813"/>
        <w:jc w:val="center"/>
        <w:rPr>
          <w:rFonts w:ascii="GHEA Grapalat" w:hAnsi="GHEA Grapalat"/>
          <w:b/>
          <w:sz w:val="24"/>
          <w:szCs w:val="24"/>
          <w:lang w:val="en-US"/>
        </w:rPr>
      </w:pPr>
    </w:p>
    <w:p w:rsidR="001F306B" w:rsidRDefault="001F306B" w:rsidP="00366EF1">
      <w:pPr>
        <w:ind w:right="813"/>
        <w:jc w:val="center"/>
        <w:rPr>
          <w:rFonts w:ascii="GHEA Grapalat" w:hAnsi="GHEA Grapalat"/>
          <w:b/>
          <w:sz w:val="24"/>
          <w:szCs w:val="24"/>
          <w:lang w:val="en-US"/>
        </w:rPr>
      </w:pPr>
    </w:p>
    <w:p w:rsidR="001F306B" w:rsidRDefault="001F306B" w:rsidP="00366EF1">
      <w:pPr>
        <w:ind w:right="813"/>
        <w:jc w:val="center"/>
        <w:rPr>
          <w:rFonts w:ascii="GHEA Grapalat" w:hAnsi="GHEA Grapalat"/>
          <w:b/>
          <w:sz w:val="24"/>
          <w:szCs w:val="24"/>
          <w:lang w:val="en-US"/>
        </w:rPr>
      </w:pPr>
    </w:p>
    <w:p w:rsidR="001F306B" w:rsidRDefault="001F306B" w:rsidP="00366EF1">
      <w:pPr>
        <w:ind w:right="813"/>
        <w:jc w:val="center"/>
        <w:rPr>
          <w:rFonts w:ascii="GHEA Grapalat" w:hAnsi="GHEA Grapalat"/>
          <w:b/>
          <w:sz w:val="24"/>
          <w:szCs w:val="24"/>
          <w:lang w:val="en-US"/>
        </w:rPr>
      </w:pPr>
    </w:p>
    <w:p w:rsidR="001F306B" w:rsidRDefault="001F306B" w:rsidP="00366EF1">
      <w:pPr>
        <w:ind w:right="813"/>
        <w:jc w:val="center"/>
        <w:rPr>
          <w:rFonts w:ascii="GHEA Grapalat" w:hAnsi="GHEA Grapalat"/>
          <w:b/>
          <w:sz w:val="24"/>
          <w:szCs w:val="24"/>
          <w:lang w:val="en-US"/>
        </w:rPr>
      </w:pPr>
    </w:p>
    <w:p w:rsidR="001F306B" w:rsidRDefault="001F306B" w:rsidP="00366EF1">
      <w:pPr>
        <w:ind w:right="813"/>
        <w:jc w:val="center"/>
        <w:rPr>
          <w:rFonts w:ascii="GHEA Grapalat" w:hAnsi="GHEA Grapalat"/>
          <w:b/>
          <w:sz w:val="24"/>
          <w:szCs w:val="24"/>
          <w:lang w:val="en-US"/>
        </w:rPr>
      </w:pPr>
    </w:p>
    <w:p w:rsidR="001F306B" w:rsidRDefault="001F306B" w:rsidP="00366EF1">
      <w:pPr>
        <w:ind w:right="813"/>
        <w:jc w:val="center"/>
        <w:rPr>
          <w:rFonts w:ascii="GHEA Grapalat" w:hAnsi="GHEA Grapalat"/>
          <w:b/>
          <w:sz w:val="24"/>
          <w:szCs w:val="24"/>
          <w:lang w:val="en-US"/>
        </w:rPr>
      </w:pPr>
    </w:p>
    <w:p w:rsidR="001F306B" w:rsidRDefault="001F306B" w:rsidP="00366EF1">
      <w:pPr>
        <w:ind w:right="813"/>
        <w:jc w:val="center"/>
        <w:rPr>
          <w:rFonts w:ascii="GHEA Grapalat" w:hAnsi="GHEA Grapalat"/>
          <w:b/>
          <w:sz w:val="24"/>
          <w:szCs w:val="24"/>
          <w:lang w:val="en-US"/>
        </w:rPr>
      </w:pPr>
    </w:p>
    <w:p w:rsidR="001F306B" w:rsidRDefault="001F306B" w:rsidP="00366EF1">
      <w:pPr>
        <w:ind w:right="813"/>
        <w:jc w:val="center"/>
        <w:rPr>
          <w:rFonts w:ascii="GHEA Grapalat" w:hAnsi="GHEA Grapalat"/>
          <w:b/>
          <w:sz w:val="24"/>
          <w:szCs w:val="24"/>
          <w:lang w:val="en-US"/>
        </w:rPr>
      </w:pPr>
    </w:p>
    <w:p w:rsidR="001D0E7E" w:rsidRDefault="001D0E7E" w:rsidP="00366EF1">
      <w:pPr>
        <w:ind w:right="813"/>
        <w:jc w:val="center"/>
        <w:rPr>
          <w:rFonts w:ascii="GHEA Grapalat" w:hAnsi="GHEA Grapalat"/>
          <w:b/>
          <w:sz w:val="24"/>
          <w:szCs w:val="24"/>
          <w:lang w:val="en-US"/>
        </w:rPr>
      </w:pPr>
    </w:p>
    <w:p w:rsidR="001D0E7E" w:rsidRDefault="001D0E7E" w:rsidP="00366EF1">
      <w:pPr>
        <w:ind w:right="813"/>
        <w:jc w:val="center"/>
        <w:rPr>
          <w:rFonts w:ascii="GHEA Grapalat" w:hAnsi="GHEA Grapalat"/>
          <w:b/>
          <w:sz w:val="24"/>
          <w:szCs w:val="24"/>
          <w:lang w:val="en-US"/>
        </w:rPr>
      </w:pPr>
    </w:p>
    <w:p w:rsidR="001D0E7E" w:rsidRDefault="001D0E7E" w:rsidP="00366EF1">
      <w:pPr>
        <w:ind w:right="813"/>
        <w:jc w:val="center"/>
        <w:rPr>
          <w:rFonts w:ascii="GHEA Grapalat" w:hAnsi="GHEA Grapalat"/>
          <w:b/>
          <w:sz w:val="24"/>
          <w:szCs w:val="24"/>
          <w:lang w:val="en-US"/>
        </w:rPr>
      </w:pPr>
    </w:p>
    <w:p w:rsidR="00762AAC" w:rsidRPr="0072479A" w:rsidRDefault="00762AAC" w:rsidP="00366EF1">
      <w:pPr>
        <w:ind w:right="813"/>
        <w:jc w:val="center"/>
        <w:rPr>
          <w:rFonts w:ascii="GHEA Grapalat" w:hAnsi="GHEA Grapalat"/>
          <w:b/>
          <w:sz w:val="24"/>
          <w:szCs w:val="24"/>
          <w:lang w:val="pt-BR"/>
        </w:rPr>
      </w:pPr>
      <w:r w:rsidRPr="0072479A">
        <w:rPr>
          <w:rFonts w:ascii="GHEA Grapalat" w:hAnsi="GHEA Grapalat"/>
          <w:b/>
          <w:sz w:val="24"/>
          <w:szCs w:val="24"/>
          <w:lang w:val="en-US"/>
        </w:rPr>
        <w:lastRenderedPageBreak/>
        <w:t>ՀԻՄՆԱՎՈՐՈՒՄ</w:t>
      </w:r>
    </w:p>
    <w:p w:rsidR="00762AAC" w:rsidRDefault="00762AAC" w:rsidP="00366EF1">
      <w:pPr>
        <w:ind w:right="813"/>
        <w:jc w:val="center"/>
        <w:rPr>
          <w:rFonts w:ascii="GHEA Grapalat" w:hAnsi="GHEA Grapalat"/>
          <w:b/>
          <w:sz w:val="24"/>
          <w:szCs w:val="24"/>
          <w:lang w:val="en-US"/>
        </w:rPr>
      </w:pPr>
      <w:r w:rsidRPr="00762AAC">
        <w:rPr>
          <w:rStyle w:val="Strong"/>
          <w:rFonts w:ascii="GHEA Grapalat" w:hAnsi="GHEA Grapalat"/>
          <w:color w:val="000000"/>
          <w:sz w:val="24"/>
          <w:szCs w:val="24"/>
          <w:lang w:val="pt-BR"/>
        </w:rPr>
        <w:t>«Գ</w:t>
      </w:r>
      <w:r w:rsidRPr="00762AAC">
        <w:rPr>
          <w:rStyle w:val="Strong"/>
          <w:rFonts w:ascii="GHEA Grapalat" w:hAnsi="GHEA Grapalat"/>
          <w:color w:val="000000"/>
          <w:sz w:val="24"/>
          <w:szCs w:val="24"/>
        </w:rPr>
        <w:t>իտական</w:t>
      </w:r>
      <w:r w:rsidRPr="00762AAC">
        <w:rPr>
          <w:rStyle w:val="Strong"/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 w:rsidRPr="00762AAC">
        <w:rPr>
          <w:rStyle w:val="Strong"/>
          <w:rFonts w:ascii="GHEA Grapalat" w:hAnsi="GHEA Grapalat"/>
          <w:color w:val="000000"/>
          <w:sz w:val="24"/>
          <w:szCs w:val="24"/>
        </w:rPr>
        <w:t>և</w:t>
      </w:r>
      <w:r w:rsidRPr="00762AAC">
        <w:rPr>
          <w:rStyle w:val="Strong"/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 w:rsidRPr="00762AAC">
        <w:rPr>
          <w:rStyle w:val="Strong"/>
          <w:rFonts w:ascii="GHEA Grapalat" w:hAnsi="GHEA Grapalat"/>
          <w:color w:val="000000"/>
          <w:sz w:val="24"/>
          <w:szCs w:val="24"/>
        </w:rPr>
        <w:t>գիտատեխնիկական</w:t>
      </w:r>
      <w:r w:rsidRPr="00762AAC">
        <w:rPr>
          <w:rStyle w:val="Strong"/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 w:rsidRPr="00762AAC">
        <w:rPr>
          <w:rStyle w:val="Strong"/>
          <w:rFonts w:ascii="GHEA Grapalat" w:hAnsi="GHEA Grapalat"/>
          <w:color w:val="000000"/>
          <w:sz w:val="24"/>
          <w:szCs w:val="24"/>
        </w:rPr>
        <w:t>գործունեության</w:t>
      </w:r>
      <w:r w:rsidRPr="00762AAC">
        <w:rPr>
          <w:rStyle w:val="Strong"/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 w:rsidRPr="00762AAC">
        <w:rPr>
          <w:rStyle w:val="Strong"/>
          <w:rFonts w:ascii="GHEA Grapalat" w:hAnsi="GHEA Grapalat"/>
          <w:color w:val="000000"/>
          <w:sz w:val="24"/>
          <w:szCs w:val="24"/>
        </w:rPr>
        <w:t>մասին</w:t>
      </w:r>
      <w:r w:rsidRPr="00762AAC">
        <w:rPr>
          <w:rStyle w:val="Strong"/>
          <w:rFonts w:ascii="GHEA Grapalat" w:hAnsi="GHEA Grapalat"/>
          <w:color w:val="000000"/>
          <w:sz w:val="24"/>
          <w:szCs w:val="24"/>
          <w:lang w:val="pt-BR"/>
        </w:rPr>
        <w:t>» Հ</w:t>
      </w:r>
      <w:r w:rsidRPr="00762AAC">
        <w:rPr>
          <w:rStyle w:val="Strong"/>
          <w:rFonts w:ascii="GHEA Grapalat" w:hAnsi="GHEA Grapalat"/>
          <w:color w:val="000000"/>
          <w:sz w:val="24"/>
          <w:szCs w:val="24"/>
        </w:rPr>
        <w:t>այաստանի</w:t>
      </w:r>
      <w:r w:rsidRPr="00762AAC">
        <w:rPr>
          <w:rStyle w:val="Strong"/>
          <w:rFonts w:ascii="GHEA Grapalat" w:hAnsi="GHEA Grapalat"/>
          <w:color w:val="000000"/>
          <w:sz w:val="24"/>
          <w:szCs w:val="24"/>
          <w:lang w:val="pt-BR"/>
        </w:rPr>
        <w:t xml:space="preserve"> Հ</w:t>
      </w:r>
      <w:r w:rsidRPr="00762AAC">
        <w:rPr>
          <w:rStyle w:val="Strong"/>
          <w:rFonts w:ascii="GHEA Grapalat" w:hAnsi="GHEA Grapalat"/>
          <w:color w:val="000000"/>
          <w:sz w:val="24"/>
          <w:szCs w:val="24"/>
        </w:rPr>
        <w:t>անրապետության</w:t>
      </w:r>
      <w:r w:rsidRPr="00762AAC">
        <w:rPr>
          <w:rStyle w:val="Strong"/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 w:rsidRPr="00762AAC">
        <w:rPr>
          <w:rStyle w:val="Strong"/>
          <w:rFonts w:ascii="GHEA Grapalat" w:hAnsi="GHEA Grapalat"/>
          <w:color w:val="000000"/>
          <w:sz w:val="24"/>
          <w:szCs w:val="24"/>
        </w:rPr>
        <w:t>օրենքում</w:t>
      </w:r>
      <w:r w:rsidRPr="00762AAC">
        <w:rPr>
          <w:rStyle w:val="Strong"/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 w:rsidRPr="00762AAC">
        <w:rPr>
          <w:rStyle w:val="Strong"/>
          <w:rFonts w:ascii="GHEA Grapalat" w:hAnsi="GHEA Grapalat"/>
          <w:color w:val="000000"/>
          <w:sz w:val="24"/>
          <w:szCs w:val="24"/>
        </w:rPr>
        <w:t>փոփոխություն</w:t>
      </w:r>
      <w:r w:rsidRPr="00762AAC">
        <w:rPr>
          <w:rStyle w:val="Strong"/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 w:rsidRPr="00762AAC">
        <w:rPr>
          <w:rStyle w:val="Strong"/>
          <w:rFonts w:ascii="GHEA Grapalat" w:hAnsi="GHEA Grapalat"/>
          <w:color w:val="000000"/>
          <w:sz w:val="24"/>
          <w:szCs w:val="24"/>
        </w:rPr>
        <w:t>կատարելու</w:t>
      </w:r>
      <w:r w:rsidRPr="00762AAC">
        <w:rPr>
          <w:rStyle w:val="Strong"/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 w:rsidRPr="00762AAC">
        <w:rPr>
          <w:rStyle w:val="Strong"/>
          <w:rFonts w:ascii="GHEA Grapalat" w:hAnsi="GHEA Grapalat"/>
          <w:color w:val="000000"/>
          <w:sz w:val="24"/>
          <w:szCs w:val="24"/>
        </w:rPr>
        <w:t>մասին</w:t>
      </w:r>
      <w:r w:rsidRPr="00762AAC">
        <w:rPr>
          <w:rStyle w:val="Strong"/>
          <w:rFonts w:ascii="GHEA Grapalat" w:hAnsi="GHEA Grapalat"/>
          <w:color w:val="000000"/>
          <w:sz w:val="24"/>
          <w:szCs w:val="24"/>
          <w:lang w:val="pt-BR"/>
        </w:rPr>
        <w:t xml:space="preserve">&gt;&gt; ՀՀ օրենքի </w:t>
      </w:r>
      <w:r w:rsidRPr="00762AAC">
        <w:rPr>
          <w:rFonts w:ascii="GHEA Grapalat" w:hAnsi="GHEA Grapalat"/>
          <w:b/>
          <w:sz w:val="24"/>
          <w:szCs w:val="24"/>
          <w:lang w:val="en-US"/>
        </w:rPr>
        <w:t>նախագծի</w:t>
      </w:r>
    </w:p>
    <w:p w:rsidR="00366EF1" w:rsidRPr="00762AAC" w:rsidRDefault="00366EF1" w:rsidP="00366EF1">
      <w:pPr>
        <w:ind w:right="813"/>
        <w:jc w:val="center"/>
        <w:rPr>
          <w:rFonts w:ascii="GHEA Grapalat" w:hAnsi="GHEA Grapalat"/>
          <w:b/>
          <w:sz w:val="24"/>
          <w:szCs w:val="24"/>
          <w:lang w:val="pt-BR"/>
        </w:rPr>
      </w:pPr>
    </w:p>
    <w:tbl>
      <w:tblPr>
        <w:tblW w:w="0" w:type="auto"/>
        <w:tblInd w:w="-252" w:type="dxa"/>
        <w:tblLook w:val="01E0"/>
      </w:tblPr>
      <w:tblGrid>
        <w:gridCol w:w="450"/>
        <w:gridCol w:w="10793"/>
      </w:tblGrid>
      <w:tr w:rsidR="00762AAC" w:rsidRPr="00C026C3"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AAC" w:rsidRPr="00C026C3" w:rsidRDefault="00762AAC" w:rsidP="00366EF1">
            <w:pPr>
              <w:ind w:left="-709" w:right="-694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C026C3">
              <w:rPr>
                <w:rFonts w:ascii="GHEA Grapalat" w:hAnsi="GHEA Grapalat"/>
                <w:sz w:val="24"/>
                <w:szCs w:val="24"/>
                <w:lang w:val="en-US"/>
              </w:rPr>
              <w:t>1.</w:t>
            </w:r>
          </w:p>
        </w:tc>
        <w:tc>
          <w:tcPr>
            <w:tcW w:w="10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AAC" w:rsidRPr="00C026C3" w:rsidRDefault="00762AAC" w:rsidP="00366EF1">
            <w:pPr>
              <w:ind w:right="-694" w:firstLine="502"/>
              <w:rPr>
                <w:rFonts w:ascii="GHEA Grapalat" w:hAnsi="GHEA Grapalat"/>
                <w:b/>
                <w:sz w:val="24"/>
                <w:szCs w:val="24"/>
                <w:lang w:val="en-US"/>
              </w:rPr>
            </w:pPr>
            <w:r w:rsidRPr="00C026C3">
              <w:rPr>
                <w:rFonts w:ascii="GHEA Grapalat" w:hAnsi="GHEA Grapalat"/>
                <w:b/>
                <w:sz w:val="24"/>
                <w:szCs w:val="24"/>
                <w:lang w:val="en-US"/>
              </w:rPr>
              <w:t>Անհրաժեշտությունը</w:t>
            </w:r>
          </w:p>
        </w:tc>
      </w:tr>
      <w:tr w:rsidR="00762AAC" w:rsidRPr="00C026C3"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AAC" w:rsidRPr="00C026C3" w:rsidRDefault="00762AAC" w:rsidP="00366EF1">
            <w:pPr>
              <w:ind w:left="-709" w:right="-694"/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</w:tc>
        <w:tc>
          <w:tcPr>
            <w:tcW w:w="10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AAC" w:rsidRPr="007F353E" w:rsidRDefault="00762AAC" w:rsidP="00366EF1">
            <w:pPr>
              <w:spacing w:before="40" w:after="40"/>
              <w:ind w:firstLine="502"/>
              <w:jc w:val="both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595812">
              <w:rPr>
                <w:rStyle w:val="Strong"/>
                <w:rFonts w:ascii="GHEA Grapalat" w:hAnsi="GHEA Grapalat"/>
                <w:b w:val="0"/>
                <w:sz w:val="24"/>
                <w:szCs w:val="24"/>
                <w:lang w:val="pt-BR"/>
              </w:rPr>
              <w:t>«Գ</w:t>
            </w:r>
            <w:r w:rsidRPr="00595812">
              <w:rPr>
                <w:rStyle w:val="Strong"/>
                <w:rFonts w:ascii="GHEA Grapalat" w:hAnsi="GHEA Grapalat"/>
                <w:b w:val="0"/>
                <w:sz w:val="24"/>
                <w:szCs w:val="24"/>
              </w:rPr>
              <w:t>իտական</w:t>
            </w:r>
            <w:r w:rsidRPr="00595812">
              <w:rPr>
                <w:rStyle w:val="Strong"/>
                <w:rFonts w:ascii="GHEA Grapalat" w:hAnsi="GHEA Grapalat"/>
                <w:b w:val="0"/>
                <w:sz w:val="24"/>
                <w:szCs w:val="24"/>
                <w:lang w:val="pt-BR"/>
              </w:rPr>
              <w:t xml:space="preserve"> </w:t>
            </w:r>
            <w:r w:rsidRPr="00595812">
              <w:rPr>
                <w:rStyle w:val="Strong"/>
                <w:rFonts w:ascii="GHEA Grapalat" w:hAnsi="GHEA Grapalat"/>
                <w:b w:val="0"/>
                <w:sz w:val="24"/>
                <w:szCs w:val="24"/>
              </w:rPr>
              <w:t>և</w:t>
            </w:r>
            <w:r w:rsidRPr="00595812">
              <w:rPr>
                <w:rStyle w:val="Strong"/>
                <w:rFonts w:ascii="GHEA Grapalat" w:hAnsi="GHEA Grapalat"/>
                <w:b w:val="0"/>
                <w:sz w:val="24"/>
                <w:szCs w:val="24"/>
                <w:lang w:val="pt-BR"/>
              </w:rPr>
              <w:t xml:space="preserve"> </w:t>
            </w:r>
            <w:r w:rsidRPr="00595812">
              <w:rPr>
                <w:rStyle w:val="Strong"/>
                <w:rFonts w:ascii="GHEA Grapalat" w:hAnsi="GHEA Grapalat"/>
                <w:b w:val="0"/>
                <w:sz w:val="24"/>
                <w:szCs w:val="24"/>
              </w:rPr>
              <w:t>գիտատեխնիկական</w:t>
            </w:r>
            <w:r w:rsidRPr="00595812">
              <w:rPr>
                <w:rStyle w:val="Strong"/>
                <w:rFonts w:ascii="GHEA Grapalat" w:hAnsi="GHEA Grapalat"/>
                <w:b w:val="0"/>
                <w:sz w:val="24"/>
                <w:szCs w:val="24"/>
                <w:lang w:val="pt-BR"/>
              </w:rPr>
              <w:t xml:space="preserve"> </w:t>
            </w:r>
            <w:r w:rsidRPr="00595812">
              <w:rPr>
                <w:rStyle w:val="Strong"/>
                <w:rFonts w:ascii="GHEA Grapalat" w:hAnsi="GHEA Grapalat"/>
                <w:b w:val="0"/>
                <w:sz w:val="24"/>
                <w:szCs w:val="24"/>
              </w:rPr>
              <w:t>գործունեության</w:t>
            </w:r>
            <w:r w:rsidRPr="00595812">
              <w:rPr>
                <w:rStyle w:val="Strong"/>
                <w:rFonts w:ascii="GHEA Grapalat" w:hAnsi="GHEA Grapalat"/>
                <w:b w:val="0"/>
                <w:sz w:val="24"/>
                <w:szCs w:val="24"/>
                <w:lang w:val="pt-BR"/>
              </w:rPr>
              <w:t xml:space="preserve"> </w:t>
            </w:r>
            <w:r w:rsidRPr="00595812">
              <w:rPr>
                <w:rStyle w:val="Strong"/>
                <w:rFonts w:ascii="GHEA Grapalat" w:hAnsi="GHEA Grapalat"/>
                <w:b w:val="0"/>
                <w:sz w:val="24"/>
                <w:szCs w:val="24"/>
              </w:rPr>
              <w:t>մասին</w:t>
            </w:r>
            <w:r w:rsidRPr="00595812">
              <w:rPr>
                <w:rStyle w:val="Strong"/>
                <w:rFonts w:ascii="GHEA Grapalat" w:hAnsi="GHEA Grapalat"/>
                <w:b w:val="0"/>
                <w:sz w:val="24"/>
                <w:szCs w:val="24"/>
                <w:lang w:val="pt-BR"/>
              </w:rPr>
              <w:t>» Հ</w:t>
            </w:r>
            <w:r w:rsidRPr="00595812">
              <w:rPr>
                <w:rStyle w:val="Strong"/>
                <w:rFonts w:ascii="GHEA Grapalat" w:hAnsi="GHEA Grapalat"/>
                <w:b w:val="0"/>
                <w:sz w:val="24"/>
                <w:szCs w:val="24"/>
              </w:rPr>
              <w:t>այաստանի</w:t>
            </w:r>
            <w:r w:rsidRPr="00595812">
              <w:rPr>
                <w:rStyle w:val="Strong"/>
                <w:rFonts w:ascii="GHEA Grapalat" w:hAnsi="GHEA Grapalat"/>
                <w:b w:val="0"/>
                <w:sz w:val="24"/>
                <w:szCs w:val="24"/>
                <w:lang w:val="pt-BR"/>
              </w:rPr>
              <w:t xml:space="preserve"> Հ</w:t>
            </w:r>
            <w:r w:rsidRPr="00595812">
              <w:rPr>
                <w:rStyle w:val="Strong"/>
                <w:rFonts w:ascii="GHEA Grapalat" w:hAnsi="GHEA Grapalat"/>
                <w:b w:val="0"/>
                <w:sz w:val="24"/>
                <w:szCs w:val="24"/>
              </w:rPr>
              <w:t>անրապետության</w:t>
            </w:r>
            <w:r w:rsidRPr="00595812">
              <w:rPr>
                <w:rStyle w:val="Strong"/>
                <w:rFonts w:ascii="GHEA Grapalat" w:hAnsi="GHEA Grapalat"/>
                <w:b w:val="0"/>
                <w:sz w:val="24"/>
                <w:szCs w:val="24"/>
                <w:lang w:val="pt-BR"/>
              </w:rPr>
              <w:t xml:space="preserve"> </w:t>
            </w:r>
            <w:r w:rsidRPr="00595812">
              <w:rPr>
                <w:rStyle w:val="Strong"/>
                <w:rFonts w:ascii="GHEA Grapalat" w:hAnsi="GHEA Grapalat"/>
                <w:b w:val="0"/>
                <w:sz w:val="24"/>
                <w:szCs w:val="24"/>
              </w:rPr>
              <w:t>օրենքում</w:t>
            </w:r>
            <w:r w:rsidRPr="00595812">
              <w:rPr>
                <w:rStyle w:val="Strong"/>
                <w:rFonts w:ascii="GHEA Grapalat" w:hAnsi="GHEA Grapalat"/>
                <w:b w:val="0"/>
                <w:sz w:val="24"/>
                <w:szCs w:val="24"/>
                <w:lang w:val="pt-BR"/>
              </w:rPr>
              <w:t xml:space="preserve"> </w:t>
            </w:r>
            <w:r w:rsidRPr="00595812">
              <w:rPr>
                <w:rStyle w:val="Strong"/>
                <w:rFonts w:ascii="GHEA Grapalat" w:hAnsi="GHEA Grapalat"/>
                <w:b w:val="0"/>
                <w:sz w:val="24"/>
                <w:szCs w:val="24"/>
              </w:rPr>
              <w:t>փոփոխություն</w:t>
            </w:r>
            <w:r w:rsidRPr="00595812">
              <w:rPr>
                <w:rStyle w:val="Strong"/>
                <w:rFonts w:ascii="GHEA Grapalat" w:hAnsi="GHEA Grapalat"/>
                <w:b w:val="0"/>
                <w:sz w:val="24"/>
                <w:szCs w:val="24"/>
                <w:lang w:val="pt-BR"/>
              </w:rPr>
              <w:t xml:space="preserve"> </w:t>
            </w:r>
            <w:r w:rsidRPr="00595812">
              <w:rPr>
                <w:rStyle w:val="Strong"/>
                <w:rFonts w:ascii="GHEA Grapalat" w:hAnsi="GHEA Grapalat"/>
                <w:b w:val="0"/>
                <w:sz w:val="24"/>
                <w:szCs w:val="24"/>
              </w:rPr>
              <w:t>կատարելու</w:t>
            </w:r>
            <w:r w:rsidRPr="00595812">
              <w:rPr>
                <w:rStyle w:val="Strong"/>
                <w:rFonts w:ascii="GHEA Grapalat" w:hAnsi="GHEA Grapalat"/>
                <w:b w:val="0"/>
                <w:sz w:val="24"/>
                <w:szCs w:val="24"/>
                <w:lang w:val="pt-BR"/>
              </w:rPr>
              <w:t xml:space="preserve"> </w:t>
            </w:r>
            <w:r w:rsidRPr="00595812">
              <w:rPr>
                <w:rStyle w:val="Strong"/>
                <w:rFonts w:ascii="GHEA Grapalat" w:hAnsi="GHEA Grapalat"/>
                <w:b w:val="0"/>
                <w:sz w:val="24"/>
                <w:szCs w:val="24"/>
              </w:rPr>
              <w:t>մասին</w:t>
            </w:r>
            <w:r w:rsidRPr="00595812">
              <w:rPr>
                <w:rStyle w:val="Strong"/>
                <w:rFonts w:ascii="GHEA Grapalat" w:hAnsi="GHEA Grapalat"/>
                <w:b w:val="0"/>
                <w:sz w:val="24"/>
                <w:szCs w:val="24"/>
                <w:lang w:val="pt-BR"/>
              </w:rPr>
              <w:t>&gt;&gt; ՀՀ օրենքի ընդունումը բխում է ոլորտում առկա խնդիրներից:</w:t>
            </w:r>
            <w:r w:rsidRPr="007F353E">
              <w:rPr>
                <w:rFonts w:ascii="GHEA Grapalat" w:hAnsi="GHEA Grapalat"/>
                <w:sz w:val="22"/>
                <w:szCs w:val="22"/>
                <w:lang w:val="en-US"/>
              </w:rPr>
              <w:t xml:space="preserve">    </w:t>
            </w:r>
          </w:p>
        </w:tc>
      </w:tr>
      <w:tr w:rsidR="00762AAC" w:rsidRPr="00C026C3"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AAC" w:rsidRPr="00C026C3" w:rsidRDefault="00762AAC" w:rsidP="00366EF1">
            <w:pPr>
              <w:ind w:left="-709" w:right="-694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C026C3">
              <w:rPr>
                <w:rFonts w:ascii="GHEA Grapalat" w:hAnsi="GHEA Grapalat"/>
                <w:sz w:val="24"/>
                <w:szCs w:val="24"/>
                <w:lang w:val="en-US"/>
              </w:rPr>
              <w:t>2.</w:t>
            </w:r>
          </w:p>
        </w:tc>
        <w:tc>
          <w:tcPr>
            <w:tcW w:w="10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AAC" w:rsidRPr="007F353E" w:rsidRDefault="00BB372A" w:rsidP="00366EF1">
            <w:pPr>
              <w:ind w:right="-694" w:firstLine="502"/>
              <w:rPr>
                <w:rFonts w:ascii="GHEA Grapalat" w:hAnsi="GHEA Grapalat"/>
                <w:b/>
                <w:sz w:val="22"/>
                <w:szCs w:val="22"/>
                <w:lang w:val="en-US"/>
              </w:rPr>
            </w:pPr>
            <w:r>
              <w:rPr>
                <w:rFonts w:ascii="GHEA Grapalat" w:hAnsi="GHEA Grapalat"/>
                <w:b/>
                <w:sz w:val="22"/>
                <w:szCs w:val="22"/>
                <w:lang w:val="en-US"/>
              </w:rPr>
              <w:t>Ընթացիկ իրավիճակը և տ</w:t>
            </w:r>
            <w:r w:rsidRPr="007F353E">
              <w:rPr>
                <w:rFonts w:ascii="GHEA Grapalat" w:hAnsi="GHEA Grapalat"/>
                <w:b/>
                <w:sz w:val="22"/>
                <w:szCs w:val="22"/>
                <w:lang w:val="en-US"/>
              </w:rPr>
              <w:t>վյալ բնագավառում իրականացվող քաղաքականությունը</w:t>
            </w:r>
          </w:p>
        </w:tc>
      </w:tr>
      <w:tr w:rsidR="00762AAC" w:rsidRPr="003601CF"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AAC" w:rsidRPr="00C026C3" w:rsidRDefault="00762AAC" w:rsidP="00366EF1">
            <w:pPr>
              <w:ind w:left="-709" w:right="-694"/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</w:tc>
        <w:tc>
          <w:tcPr>
            <w:tcW w:w="10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AAC" w:rsidRPr="003601CF" w:rsidRDefault="003601CF" w:rsidP="00366EF1">
            <w:pPr>
              <w:spacing w:before="40" w:after="40"/>
              <w:ind w:firstLine="502"/>
              <w:jc w:val="both"/>
              <w:rPr>
                <w:rFonts w:ascii="GHEA Grapalat" w:hAnsi="GHEA Grapalat"/>
                <w:sz w:val="22"/>
                <w:szCs w:val="22"/>
                <w:lang w:val="pt-BR"/>
              </w:rPr>
            </w:pPr>
            <w:r w:rsidRPr="00BB372A">
              <w:rPr>
                <w:rStyle w:val="Strong"/>
                <w:rFonts w:ascii="GHEA Grapalat" w:hAnsi="GHEA Grapalat"/>
                <w:b w:val="0"/>
                <w:sz w:val="24"/>
                <w:szCs w:val="24"/>
                <w:lang w:val="pt-BR"/>
              </w:rPr>
              <w:t>«Գ</w:t>
            </w:r>
            <w:r w:rsidRPr="00BB372A">
              <w:rPr>
                <w:rStyle w:val="Strong"/>
                <w:rFonts w:ascii="GHEA Grapalat" w:hAnsi="GHEA Grapalat"/>
                <w:b w:val="0"/>
                <w:sz w:val="24"/>
                <w:szCs w:val="24"/>
              </w:rPr>
              <w:t>իտական</w:t>
            </w:r>
            <w:r w:rsidRPr="00BB372A">
              <w:rPr>
                <w:rStyle w:val="Strong"/>
                <w:rFonts w:ascii="GHEA Grapalat" w:hAnsi="GHEA Grapalat"/>
                <w:b w:val="0"/>
                <w:sz w:val="24"/>
                <w:szCs w:val="24"/>
                <w:lang w:val="pt-BR"/>
              </w:rPr>
              <w:t xml:space="preserve"> </w:t>
            </w:r>
            <w:r w:rsidRPr="00BB372A">
              <w:rPr>
                <w:rStyle w:val="Strong"/>
                <w:rFonts w:ascii="GHEA Grapalat" w:hAnsi="GHEA Grapalat"/>
                <w:b w:val="0"/>
                <w:sz w:val="24"/>
                <w:szCs w:val="24"/>
              </w:rPr>
              <w:t>և</w:t>
            </w:r>
            <w:r w:rsidRPr="00BB372A">
              <w:rPr>
                <w:rStyle w:val="Strong"/>
                <w:rFonts w:ascii="GHEA Grapalat" w:hAnsi="GHEA Grapalat"/>
                <w:b w:val="0"/>
                <w:sz w:val="24"/>
                <w:szCs w:val="24"/>
                <w:lang w:val="pt-BR"/>
              </w:rPr>
              <w:t xml:space="preserve"> </w:t>
            </w:r>
            <w:r w:rsidRPr="00BB372A">
              <w:rPr>
                <w:rStyle w:val="Strong"/>
                <w:rFonts w:ascii="GHEA Grapalat" w:hAnsi="GHEA Grapalat"/>
                <w:b w:val="0"/>
                <w:sz w:val="24"/>
                <w:szCs w:val="24"/>
              </w:rPr>
              <w:t>գիտատեխնիկական</w:t>
            </w:r>
            <w:r w:rsidRPr="00BB372A">
              <w:rPr>
                <w:rStyle w:val="Strong"/>
                <w:rFonts w:ascii="GHEA Grapalat" w:hAnsi="GHEA Grapalat"/>
                <w:b w:val="0"/>
                <w:sz w:val="24"/>
                <w:szCs w:val="24"/>
                <w:lang w:val="pt-BR"/>
              </w:rPr>
              <w:t xml:space="preserve"> </w:t>
            </w:r>
            <w:r w:rsidRPr="00BB372A">
              <w:rPr>
                <w:rStyle w:val="Strong"/>
                <w:rFonts w:ascii="GHEA Grapalat" w:hAnsi="GHEA Grapalat"/>
                <w:b w:val="0"/>
                <w:sz w:val="24"/>
                <w:szCs w:val="24"/>
              </w:rPr>
              <w:t>գործունեության</w:t>
            </w:r>
            <w:r w:rsidRPr="00BB372A">
              <w:rPr>
                <w:rStyle w:val="Strong"/>
                <w:rFonts w:ascii="GHEA Grapalat" w:hAnsi="GHEA Grapalat"/>
                <w:b w:val="0"/>
                <w:sz w:val="24"/>
                <w:szCs w:val="24"/>
                <w:lang w:val="pt-BR"/>
              </w:rPr>
              <w:t xml:space="preserve"> </w:t>
            </w:r>
            <w:r w:rsidRPr="00BB372A">
              <w:rPr>
                <w:rStyle w:val="Strong"/>
                <w:rFonts w:ascii="GHEA Grapalat" w:hAnsi="GHEA Grapalat"/>
                <w:b w:val="0"/>
                <w:sz w:val="24"/>
                <w:szCs w:val="24"/>
              </w:rPr>
              <w:t>մասին</w:t>
            </w:r>
            <w:r w:rsidRPr="00BB372A">
              <w:rPr>
                <w:rStyle w:val="Strong"/>
                <w:rFonts w:ascii="GHEA Grapalat" w:hAnsi="GHEA Grapalat"/>
                <w:b w:val="0"/>
                <w:sz w:val="24"/>
                <w:szCs w:val="24"/>
                <w:lang w:val="pt-BR"/>
              </w:rPr>
              <w:t>» ՀՀ օրենքի</w:t>
            </w:r>
            <w:r w:rsidR="00BB372A" w:rsidRPr="00BB372A">
              <w:rPr>
                <w:rStyle w:val="Strong"/>
                <w:rFonts w:ascii="GHEA Grapalat" w:hAnsi="GHEA Grapalat"/>
                <w:b w:val="0"/>
                <w:sz w:val="24"/>
                <w:szCs w:val="24"/>
                <w:lang w:val="pt-BR"/>
              </w:rPr>
              <w:t xml:space="preserve"> (այսուհետ` օրենք)</w:t>
            </w:r>
            <w:r w:rsidRPr="00BB372A">
              <w:rPr>
                <w:rStyle w:val="Strong"/>
                <w:rFonts w:ascii="GHEA Grapalat" w:hAnsi="GHEA Grapalat"/>
                <w:b w:val="0"/>
                <w:sz w:val="24"/>
                <w:szCs w:val="24"/>
                <w:lang w:val="pt-BR"/>
              </w:rPr>
              <w:t xml:space="preserve"> 16-րդ հոդվածի շարադրանքը խրթին է, պարունակում է  կրկնություններ, հասկացություններ, որոնք չեն բխում ոլորտը կարգավորող օրենքների էությունից և բովանդակությունից, ժամանակակից մոտեցումներից:</w:t>
            </w:r>
          </w:p>
        </w:tc>
      </w:tr>
      <w:tr w:rsidR="00762AAC" w:rsidRPr="00C026C3"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AAC" w:rsidRPr="00C026C3" w:rsidRDefault="00762AAC" w:rsidP="00366EF1">
            <w:pPr>
              <w:ind w:left="-709" w:right="-694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C026C3">
              <w:rPr>
                <w:rFonts w:ascii="GHEA Grapalat" w:hAnsi="GHEA Grapalat"/>
                <w:sz w:val="24"/>
                <w:szCs w:val="24"/>
                <w:lang w:val="en-US"/>
              </w:rPr>
              <w:t>3.</w:t>
            </w:r>
          </w:p>
        </w:tc>
        <w:tc>
          <w:tcPr>
            <w:tcW w:w="10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AAC" w:rsidRPr="007F353E" w:rsidRDefault="00BB372A" w:rsidP="00366EF1">
            <w:pPr>
              <w:ind w:right="175" w:firstLine="502"/>
              <w:rPr>
                <w:rFonts w:ascii="GHEA Grapalat" w:hAnsi="GHEA Grapalat"/>
                <w:b/>
                <w:sz w:val="22"/>
                <w:szCs w:val="22"/>
                <w:lang w:val="en-US"/>
              </w:rPr>
            </w:pPr>
            <w:r w:rsidRPr="007F353E">
              <w:rPr>
                <w:rFonts w:ascii="GHEA Grapalat" w:hAnsi="GHEA Grapalat"/>
                <w:b/>
                <w:sz w:val="22"/>
                <w:szCs w:val="22"/>
                <w:lang w:val="en-US"/>
              </w:rPr>
              <w:t>Կարգավորման նպատակը և բնույթը</w:t>
            </w:r>
          </w:p>
        </w:tc>
      </w:tr>
      <w:tr w:rsidR="00762AAC" w:rsidRPr="00BB372A"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AAC" w:rsidRPr="00C026C3" w:rsidRDefault="00762AAC" w:rsidP="00366EF1">
            <w:pPr>
              <w:ind w:left="-709" w:right="-694"/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</w:tc>
        <w:tc>
          <w:tcPr>
            <w:tcW w:w="10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812" w:rsidRPr="00595812" w:rsidRDefault="00BB372A" w:rsidP="00366EF1">
            <w:pPr>
              <w:pStyle w:val="NormalWeb"/>
              <w:spacing w:before="0" w:beforeAutospacing="0" w:after="0" w:afterAutospacing="0"/>
              <w:ind w:firstLine="375"/>
              <w:jc w:val="both"/>
              <w:rPr>
                <w:rFonts w:ascii="GHEA Grapalat" w:hAnsi="GHEA Grapalat"/>
                <w:color w:val="000000"/>
                <w:lang w:val="pt-BR"/>
              </w:rPr>
            </w:pPr>
            <w:r>
              <w:rPr>
                <w:rStyle w:val="Strong"/>
                <w:rFonts w:ascii="GHEA Grapalat" w:hAnsi="GHEA Grapalat"/>
                <w:b w:val="0"/>
                <w:lang w:val="pt-BR"/>
              </w:rPr>
              <w:t xml:space="preserve">Օրենքի 1-ին մասում, որպես գիտական կադրերի պատրաստման </w:t>
            </w:r>
            <w:r w:rsidRPr="00595812">
              <w:rPr>
                <w:rFonts w:ascii="GHEA Grapalat" w:hAnsi="GHEA Grapalat"/>
                <w:color w:val="FF6600"/>
                <w:lang w:val="en-US"/>
              </w:rPr>
              <w:t xml:space="preserve"> </w:t>
            </w:r>
            <w:r w:rsidRPr="00595812">
              <w:rPr>
                <w:rFonts w:ascii="GHEA Grapalat" w:hAnsi="GHEA Grapalat"/>
              </w:rPr>
              <w:t>ձև</w:t>
            </w:r>
            <w:r w:rsidR="00366EF1">
              <w:rPr>
                <w:rFonts w:ascii="GHEA Grapalat" w:hAnsi="GHEA Grapalat"/>
                <w:lang w:val="en-US"/>
              </w:rPr>
              <w:t>,</w:t>
            </w:r>
            <w:r w:rsidR="00595812" w:rsidRPr="00595812">
              <w:rPr>
                <w:rFonts w:ascii="GHEA Grapalat" w:hAnsi="GHEA Grapalat"/>
                <w:lang w:val="en-US"/>
              </w:rPr>
              <w:t xml:space="preserve"> </w:t>
            </w:r>
            <w:r w:rsidR="00595812" w:rsidRPr="00595812">
              <w:rPr>
                <w:rFonts w:ascii="GHEA Grapalat" w:hAnsi="GHEA Grapalat"/>
              </w:rPr>
              <w:t>նշված</w:t>
            </w:r>
            <w:r w:rsidR="00595812" w:rsidRPr="00595812">
              <w:rPr>
                <w:rFonts w:ascii="GHEA Grapalat" w:hAnsi="GHEA Grapalat"/>
                <w:lang w:val="en-US"/>
              </w:rPr>
              <w:t xml:space="preserve"> </w:t>
            </w:r>
            <w:r w:rsidR="00595812" w:rsidRPr="00595812">
              <w:rPr>
                <w:rFonts w:ascii="GHEA Grapalat" w:hAnsi="GHEA Grapalat"/>
              </w:rPr>
              <w:t>է</w:t>
            </w:r>
            <w:r w:rsidR="00595812" w:rsidRPr="00595812">
              <w:rPr>
                <w:rFonts w:ascii="GHEA Grapalat" w:hAnsi="GHEA Grapalat"/>
                <w:lang w:val="en-US"/>
              </w:rPr>
              <w:t xml:space="preserve"> </w:t>
            </w:r>
            <w:r w:rsidR="00595812" w:rsidRPr="00595812">
              <w:rPr>
                <w:rFonts w:ascii="GHEA Grapalat" w:hAnsi="GHEA Grapalat"/>
              </w:rPr>
              <w:t>օրդինատուրան</w:t>
            </w:r>
            <w:r w:rsidR="00595812" w:rsidRPr="00595812">
              <w:rPr>
                <w:rFonts w:ascii="GHEA Grapalat" w:hAnsi="GHEA Grapalat"/>
                <w:lang w:val="en-US"/>
              </w:rPr>
              <w:t xml:space="preserve">: </w:t>
            </w:r>
            <w:r w:rsidR="00595812">
              <w:rPr>
                <w:rFonts w:ascii="GHEA Grapalat" w:hAnsi="GHEA Grapalat"/>
              </w:rPr>
              <w:t>Հ</w:t>
            </w:r>
            <w:r w:rsidR="00595812" w:rsidRPr="00595812">
              <w:rPr>
                <w:rFonts w:ascii="GHEA Grapalat" w:hAnsi="GHEA Grapalat"/>
              </w:rPr>
              <w:t>ամաձայն</w:t>
            </w:r>
            <w:r w:rsidR="00595812" w:rsidRPr="00595812">
              <w:rPr>
                <w:rFonts w:ascii="GHEA Grapalat" w:hAnsi="GHEA Grapalat"/>
                <w:lang w:val="en-US"/>
              </w:rPr>
              <w:t xml:space="preserve"> &lt;&lt;</w:t>
            </w:r>
            <w:r w:rsidR="00595812" w:rsidRPr="00595812">
              <w:rPr>
                <w:rFonts w:ascii="GHEA Grapalat" w:hAnsi="GHEA Grapalat"/>
              </w:rPr>
              <w:t>Բարձրագույն</w:t>
            </w:r>
            <w:r w:rsidR="00595812" w:rsidRPr="00595812">
              <w:rPr>
                <w:rFonts w:ascii="GHEA Grapalat" w:hAnsi="GHEA Grapalat"/>
                <w:lang w:val="en-US"/>
              </w:rPr>
              <w:t xml:space="preserve"> </w:t>
            </w:r>
            <w:r w:rsidR="00595812" w:rsidRPr="00595812">
              <w:rPr>
                <w:rFonts w:ascii="GHEA Grapalat" w:hAnsi="GHEA Grapalat"/>
              </w:rPr>
              <w:t>և</w:t>
            </w:r>
            <w:r w:rsidR="00595812" w:rsidRPr="00595812">
              <w:rPr>
                <w:rFonts w:ascii="GHEA Grapalat" w:hAnsi="GHEA Grapalat"/>
                <w:lang w:val="en-US"/>
              </w:rPr>
              <w:t xml:space="preserve"> </w:t>
            </w:r>
            <w:r w:rsidR="00595812" w:rsidRPr="00595812">
              <w:rPr>
                <w:rFonts w:ascii="GHEA Grapalat" w:hAnsi="GHEA Grapalat"/>
              </w:rPr>
              <w:t>հետբուհական</w:t>
            </w:r>
            <w:r w:rsidR="00595812" w:rsidRPr="00595812">
              <w:rPr>
                <w:rFonts w:ascii="GHEA Grapalat" w:hAnsi="GHEA Grapalat"/>
                <w:lang w:val="en-US"/>
              </w:rPr>
              <w:t xml:space="preserve"> </w:t>
            </w:r>
            <w:r w:rsidR="00595812" w:rsidRPr="00595812">
              <w:rPr>
                <w:rFonts w:ascii="GHEA Grapalat" w:hAnsi="GHEA Grapalat"/>
              </w:rPr>
              <w:t>մասնագիտական</w:t>
            </w:r>
            <w:r w:rsidR="00595812" w:rsidRPr="00595812">
              <w:rPr>
                <w:rFonts w:ascii="GHEA Grapalat" w:hAnsi="GHEA Grapalat"/>
                <w:lang w:val="en-US"/>
              </w:rPr>
              <w:t xml:space="preserve"> </w:t>
            </w:r>
            <w:r w:rsidR="00595812" w:rsidRPr="00595812">
              <w:rPr>
                <w:rFonts w:ascii="GHEA Grapalat" w:hAnsi="GHEA Grapalat"/>
              </w:rPr>
              <w:t>կրթության</w:t>
            </w:r>
            <w:r w:rsidR="00595812" w:rsidRPr="00595812">
              <w:rPr>
                <w:rFonts w:ascii="GHEA Grapalat" w:hAnsi="GHEA Grapalat"/>
                <w:lang w:val="en-US"/>
              </w:rPr>
              <w:t xml:space="preserve"> </w:t>
            </w:r>
            <w:r w:rsidR="00595812" w:rsidRPr="00595812">
              <w:rPr>
                <w:rFonts w:ascii="GHEA Grapalat" w:hAnsi="GHEA Grapalat"/>
              </w:rPr>
              <w:t>մասին</w:t>
            </w:r>
            <w:r w:rsidR="00595812" w:rsidRPr="00595812">
              <w:rPr>
                <w:rFonts w:ascii="GHEA Grapalat" w:hAnsi="GHEA Grapalat"/>
                <w:lang w:val="en-US"/>
              </w:rPr>
              <w:t xml:space="preserve">&gt;&gt; </w:t>
            </w:r>
            <w:r w:rsidR="00595812" w:rsidRPr="00595812">
              <w:rPr>
                <w:rFonts w:ascii="GHEA Grapalat" w:hAnsi="GHEA Grapalat"/>
              </w:rPr>
              <w:t>ՀՀ</w:t>
            </w:r>
            <w:r w:rsidR="00595812" w:rsidRPr="00595812">
              <w:rPr>
                <w:rFonts w:ascii="GHEA Grapalat" w:hAnsi="GHEA Grapalat"/>
                <w:lang w:val="en-US"/>
              </w:rPr>
              <w:t xml:space="preserve"> </w:t>
            </w:r>
            <w:r w:rsidR="00595812" w:rsidRPr="00595812">
              <w:rPr>
                <w:rFonts w:ascii="GHEA Grapalat" w:hAnsi="GHEA Grapalat"/>
              </w:rPr>
              <w:t>օրենքի</w:t>
            </w:r>
            <w:r w:rsidR="00595812" w:rsidRPr="00595812">
              <w:rPr>
                <w:rFonts w:ascii="GHEA Grapalat" w:hAnsi="GHEA Grapalat"/>
                <w:lang w:val="en-US"/>
              </w:rPr>
              <w:t xml:space="preserve"> 8-</w:t>
            </w:r>
            <w:r w:rsidR="00595812" w:rsidRPr="00595812">
              <w:rPr>
                <w:rFonts w:ascii="GHEA Grapalat" w:hAnsi="GHEA Grapalat"/>
              </w:rPr>
              <w:t>րդ</w:t>
            </w:r>
            <w:r w:rsidR="00595812" w:rsidRPr="00595812">
              <w:rPr>
                <w:rFonts w:ascii="GHEA Grapalat" w:hAnsi="GHEA Grapalat"/>
                <w:lang w:val="en-US"/>
              </w:rPr>
              <w:t xml:space="preserve"> </w:t>
            </w:r>
            <w:r w:rsidR="00595812" w:rsidRPr="00595812">
              <w:rPr>
                <w:rFonts w:ascii="GHEA Grapalat" w:hAnsi="GHEA Grapalat"/>
              </w:rPr>
              <w:t>հոդվածի</w:t>
            </w:r>
            <w:r w:rsidR="00595812" w:rsidRPr="00595812">
              <w:rPr>
                <w:rFonts w:ascii="GHEA Grapalat" w:hAnsi="GHEA Grapalat"/>
                <w:lang w:val="en-US"/>
              </w:rPr>
              <w:t xml:space="preserve"> 4-</w:t>
            </w:r>
            <w:r w:rsidR="00595812" w:rsidRPr="00595812">
              <w:rPr>
                <w:rFonts w:ascii="GHEA Grapalat" w:hAnsi="GHEA Grapalat"/>
              </w:rPr>
              <w:t>րդ</w:t>
            </w:r>
            <w:r w:rsidR="00595812" w:rsidRPr="00595812">
              <w:rPr>
                <w:rFonts w:ascii="GHEA Grapalat" w:hAnsi="GHEA Grapalat"/>
                <w:lang w:val="en-US"/>
              </w:rPr>
              <w:t xml:space="preserve"> </w:t>
            </w:r>
            <w:r w:rsidR="00595812" w:rsidRPr="00595812">
              <w:rPr>
                <w:rFonts w:ascii="GHEA Grapalat" w:hAnsi="GHEA Grapalat"/>
              </w:rPr>
              <w:t>մասի</w:t>
            </w:r>
            <w:r w:rsidR="00595812" w:rsidRPr="00595812">
              <w:rPr>
                <w:rFonts w:ascii="GHEA Grapalat" w:hAnsi="GHEA Grapalat"/>
                <w:lang w:val="en-US"/>
              </w:rPr>
              <w:t xml:space="preserve">` </w:t>
            </w:r>
            <w:r w:rsidR="00595812" w:rsidRPr="00595812">
              <w:rPr>
                <w:rFonts w:ascii="GHEA Grapalat" w:hAnsi="GHEA Grapalat"/>
              </w:rPr>
              <w:t>Հայաստանի</w:t>
            </w:r>
            <w:r w:rsidR="00595812" w:rsidRPr="00595812">
              <w:rPr>
                <w:rFonts w:ascii="GHEA Grapalat" w:hAnsi="GHEA Grapalat"/>
                <w:lang w:val="pt-BR"/>
              </w:rPr>
              <w:t xml:space="preserve"> </w:t>
            </w:r>
            <w:r w:rsidR="00595812" w:rsidRPr="00595812">
              <w:rPr>
                <w:rFonts w:ascii="GHEA Grapalat" w:hAnsi="GHEA Grapalat"/>
              </w:rPr>
              <w:t>Հանրապետությունում</w:t>
            </w:r>
            <w:r w:rsidR="00595812" w:rsidRPr="00595812">
              <w:rPr>
                <w:rFonts w:ascii="GHEA Grapalat" w:hAnsi="GHEA Grapalat"/>
                <w:lang w:val="pt-BR"/>
              </w:rPr>
              <w:t xml:space="preserve"> </w:t>
            </w:r>
            <w:r w:rsidR="00595812" w:rsidRPr="00595812">
              <w:rPr>
                <w:rFonts w:ascii="GHEA Grapalat" w:hAnsi="GHEA Grapalat"/>
              </w:rPr>
              <w:t>բարձրագույն</w:t>
            </w:r>
            <w:r w:rsidR="00595812" w:rsidRPr="00595812">
              <w:rPr>
                <w:rFonts w:ascii="GHEA Grapalat" w:hAnsi="GHEA Grapalat"/>
                <w:lang w:val="pt-BR"/>
              </w:rPr>
              <w:t xml:space="preserve"> </w:t>
            </w:r>
            <w:r w:rsidR="00595812" w:rsidRPr="00AF4E6D">
              <w:rPr>
                <w:rFonts w:ascii="GHEA Grapalat" w:hAnsi="GHEA Grapalat"/>
                <w:color w:val="000000"/>
              </w:rPr>
              <w:t>մասնագիտական</w:t>
            </w:r>
            <w:r w:rsidR="00595812" w:rsidRPr="00AF4E6D">
              <w:rPr>
                <w:rFonts w:ascii="GHEA Grapalat" w:hAnsi="GHEA Grapalat"/>
                <w:color w:val="000000"/>
                <w:lang w:val="pt-BR"/>
              </w:rPr>
              <w:t xml:space="preserve"> </w:t>
            </w:r>
            <w:r w:rsidR="00595812" w:rsidRPr="00AF4E6D">
              <w:rPr>
                <w:rFonts w:ascii="GHEA Grapalat" w:hAnsi="GHEA Grapalat"/>
                <w:color w:val="000000"/>
              </w:rPr>
              <w:t>կրթությունն</w:t>
            </w:r>
            <w:r w:rsidR="00595812" w:rsidRPr="00AF4E6D">
              <w:rPr>
                <w:rFonts w:ascii="GHEA Grapalat" w:hAnsi="GHEA Grapalat"/>
                <w:color w:val="000000"/>
                <w:lang w:val="pt-BR"/>
              </w:rPr>
              <w:t xml:space="preserve"> </w:t>
            </w:r>
            <w:r w:rsidR="00595812" w:rsidRPr="00AF4E6D">
              <w:rPr>
                <w:rFonts w:ascii="GHEA Grapalat" w:hAnsi="GHEA Grapalat"/>
                <w:color w:val="000000"/>
              </w:rPr>
              <w:t>իրականացվում</w:t>
            </w:r>
            <w:r w:rsidR="00595812" w:rsidRPr="00AF4E6D">
              <w:rPr>
                <w:rFonts w:ascii="GHEA Grapalat" w:hAnsi="GHEA Grapalat"/>
                <w:color w:val="000000"/>
                <w:lang w:val="pt-BR"/>
              </w:rPr>
              <w:t xml:space="preserve"> </w:t>
            </w:r>
            <w:r w:rsidR="00595812" w:rsidRPr="00AF4E6D">
              <w:rPr>
                <w:rFonts w:ascii="GHEA Grapalat" w:hAnsi="GHEA Grapalat"/>
                <w:color w:val="000000"/>
              </w:rPr>
              <w:t>է</w:t>
            </w:r>
            <w:r w:rsidR="00595812" w:rsidRPr="00595812">
              <w:rPr>
                <w:rFonts w:ascii="GHEA Grapalat" w:hAnsi="GHEA Grapalat"/>
                <w:color w:val="000000"/>
                <w:lang w:val="en-US"/>
              </w:rPr>
              <w:t xml:space="preserve"> </w:t>
            </w:r>
            <w:r w:rsidR="00595812" w:rsidRPr="00AF4E6D">
              <w:rPr>
                <w:rFonts w:ascii="GHEA Grapalat" w:hAnsi="GHEA Grapalat"/>
                <w:color w:val="000000"/>
              </w:rPr>
              <w:t>բարձրագույն</w:t>
            </w:r>
            <w:r w:rsidR="00595812" w:rsidRPr="00AF4E6D">
              <w:rPr>
                <w:rFonts w:ascii="GHEA Grapalat" w:hAnsi="GHEA Grapalat"/>
                <w:color w:val="000000"/>
                <w:lang w:val="pt-BR"/>
              </w:rPr>
              <w:t xml:space="preserve"> </w:t>
            </w:r>
            <w:r w:rsidR="00595812" w:rsidRPr="00AF4E6D">
              <w:rPr>
                <w:rFonts w:ascii="GHEA Grapalat" w:hAnsi="GHEA Grapalat"/>
                <w:color w:val="000000"/>
              </w:rPr>
              <w:t>մասնագիտական</w:t>
            </w:r>
            <w:r w:rsidR="00595812" w:rsidRPr="00AF4E6D">
              <w:rPr>
                <w:rFonts w:ascii="GHEA Grapalat" w:hAnsi="GHEA Grapalat"/>
                <w:color w:val="000000"/>
                <w:lang w:val="pt-BR"/>
              </w:rPr>
              <w:t xml:space="preserve"> </w:t>
            </w:r>
            <w:r w:rsidR="00595812" w:rsidRPr="00AF4E6D">
              <w:rPr>
                <w:rFonts w:ascii="GHEA Grapalat" w:hAnsi="GHEA Grapalat"/>
                <w:color w:val="000000"/>
              </w:rPr>
              <w:t>հիմնական</w:t>
            </w:r>
            <w:r w:rsidR="00595812" w:rsidRPr="00AF4E6D">
              <w:rPr>
                <w:rFonts w:ascii="GHEA Grapalat" w:hAnsi="GHEA Grapalat"/>
                <w:color w:val="000000"/>
                <w:lang w:val="pt-BR"/>
              </w:rPr>
              <w:t xml:space="preserve"> </w:t>
            </w:r>
            <w:r w:rsidR="00595812" w:rsidRPr="00AF4E6D">
              <w:rPr>
                <w:rFonts w:ascii="GHEA Grapalat" w:hAnsi="GHEA Grapalat"/>
                <w:color w:val="000000"/>
              </w:rPr>
              <w:t>կրթական</w:t>
            </w:r>
            <w:r w:rsidR="00595812" w:rsidRPr="00AF4E6D">
              <w:rPr>
                <w:rFonts w:ascii="GHEA Grapalat" w:hAnsi="GHEA Grapalat"/>
                <w:color w:val="000000"/>
                <w:lang w:val="pt-BR"/>
              </w:rPr>
              <w:t xml:space="preserve"> </w:t>
            </w:r>
            <w:r w:rsidR="00595812" w:rsidRPr="00AF4E6D">
              <w:rPr>
                <w:rFonts w:ascii="GHEA Grapalat" w:hAnsi="GHEA Grapalat"/>
                <w:color w:val="000000"/>
              </w:rPr>
              <w:t>ծրագրերով</w:t>
            </w:r>
            <w:r w:rsidR="00595812" w:rsidRPr="00AF4E6D">
              <w:rPr>
                <w:rFonts w:ascii="GHEA Grapalat" w:hAnsi="GHEA Grapalat"/>
                <w:color w:val="000000"/>
                <w:lang w:val="pt-BR"/>
              </w:rPr>
              <w:t>`</w:t>
            </w:r>
            <w:r w:rsidR="00595812">
              <w:rPr>
                <w:rFonts w:ascii="GHEA Grapalat" w:hAnsi="GHEA Grapalat"/>
                <w:color w:val="000000"/>
                <w:lang w:val="pt-BR"/>
              </w:rPr>
              <w:t xml:space="preserve"> </w:t>
            </w:r>
            <w:r w:rsidR="00595812" w:rsidRPr="00AF4E6D">
              <w:rPr>
                <w:rFonts w:ascii="GHEA Grapalat" w:hAnsi="GHEA Grapalat"/>
                <w:color w:val="000000"/>
              </w:rPr>
              <w:t>բակալավրի</w:t>
            </w:r>
            <w:r w:rsidR="00595812">
              <w:rPr>
                <w:rFonts w:ascii="GHEA Grapalat" w:hAnsi="GHEA Grapalat"/>
                <w:color w:val="000000"/>
                <w:lang w:val="en-US"/>
              </w:rPr>
              <w:t xml:space="preserve"> և</w:t>
            </w:r>
            <w:r w:rsidR="00595812" w:rsidRPr="00595812">
              <w:rPr>
                <w:rFonts w:ascii="GHEA Grapalat" w:hAnsi="GHEA Grapalat"/>
                <w:color w:val="000000"/>
                <w:lang w:val="en-US"/>
              </w:rPr>
              <w:t xml:space="preserve"> </w:t>
            </w:r>
            <w:r w:rsidR="00595812" w:rsidRPr="00AF4E6D">
              <w:rPr>
                <w:rFonts w:ascii="GHEA Grapalat" w:hAnsi="GHEA Grapalat"/>
                <w:color w:val="000000"/>
              </w:rPr>
              <w:t>մագիստրոսի</w:t>
            </w:r>
            <w:r w:rsidR="00595812" w:rsidRPr="00595812">
              <w:rPr>
                <w:rFonts w:ascii="GHEA Grapalat" w:hAnsi="GHEA Grapalat"/>
                <w:color w:val="000000"/>
                <w:lang w:val="en-US"/>
              </w:rPr>
              <w:t xml:space="preserve"> (</w:t>
            </w:r>
            <w:r w:rsidR="00595812" w:rsidRPr="00AF4E6D">
              <w:rPr>
                <w:rFonts w:ascii="GHEA Grapalat" w:hAnsi="GHEA Grapalat"/>
                <w:color w:val="000000"/>
              </w:rPr>
              <w:t>կլինիկական</w:t>
            </w:r>
            <w:r w:rsidR="00595812" w:rsidRPr="00595812">
              <w:rPr>
                <w:rFonts w:ascii="GHEA Grapalat" w:hAnsi="GHEA Grapalat"/>
                <w:color w:val="000000"/>
                <w:lang w:val="en-US"/>
              </w:rPr>
              <w:t xml:space="preserve"> </w:t>
            </w:r>
            <w:r w:rsidR="00595812" w:rsidRPr="00AF4E6D">
              <w:rPr>
                <w:rFonts w:ascii="GHEA Grapalat" w:hAnsi="GHEA Grapalat"/>
                <w:color w:val="000000"/>
              </w:rPr>
              <w:t>օրդինատորի</w:t>
            </w:r>
            <w:r w:rsidR="00595812" w:rsidRPr="00595812">
              <w:rPr>
                <w:rFonts w:ascii="GHEA Grapalat" w:hAnsi="GHEA Grapalat"/>
                <w:color w:val="000000"/>
                <w:lang w:val="en-US"/>
              </w:rPr>
              <w:t>)</w:t>
            </w:r>
            <w:r w:rsidR="00595812">
              <w:rPr>
                <w:rFonts w:ascii="GHEA Grapalat" w:hAnsi="GHEA Grapalat"/>
                <w:color w:val="000000"/>
                <w:lang w:val="en-US"/>
              </w:rPr>
              <w:t>:</w:t>
            </w:r>
          </w:p>
          <w:p w:rsidR="00762AAC" w:rsidRPr="003601CF" w:rsidRDefault="00595812" w:rsidP="008E40C6">
            <w:pPr>
              <w:spacing w:before="40" w:after="40"/>
              <w:jc w:val="both"/>
              <w:rPr>
                <w:rFonts w:ascii="GHEA Grapalat" w:hAnsi="GHEA Grapalat"/>
                <w:sz w:val="22"/>
                <w:szCs w:val="22"/>
                <w:lang w:val="pt-BR"/>
              </w:rPr>
            </w:pPr>
            <w:r>
              <w:rPr>
                <w:rStyle w:val="Strong"/>
                <w:rFonts w:ascii="GHEA Grapalat" w:hAnsi="GHEA Grapalat"/>
                <w:b w:val="0"/>
                <w:sz w:val="24"/>
                <w:szCs w:val="24"/>
                <w:lang w:val="pt-BR"/>
              </w:rPr>
              <w:t>Օ</w:t>
            </w:r>
            <w:r w:rsidR="003601CF" w:rsidRPr="00BB372A">
              <w:rPr>
                <w:rStyle w:val="Strong"/>
                <w:rFonts w:ascii="GHEA Grapalat" w:hAnsi="GHEA Grapalat"/>
                <w:b w:val="0"/>
                <w:sz w:val="24"/>
                <w:szCs w:val="24"/>
                <w:lang w:val="pt-BR"/>
              </w:rPr>
              <w:t xml:space="preserve">րենքի 4-րդ և 5-րդ մասերում &lt;&lt;որպես կանոն&gt;&gt; արտահայտությունը տարաբնույթ ընկալումների տեղիք են տալիս, և </w:t>
            </w:r>
            <w:r w:rsidR="003601CF" w:rsidRPr="00BB372A">
              <w:rPr>
                <w:rFonts w:ascii="GHEA Grapalat" w:hAnsi="GHEA Grapalat"/>
                <w:sz w:val="22"/>
                <w:szCs w:val="22"/>
                <w:lang w:val="pt-BR"/>
              </w:rPr>
              <w:t xml:space="preserve"> </w:t>
            </w:r>
            <w:r w:rsidR="003601CF" w:rsidRPr="00595812">
              <w:rPr>
                <w:rFonts w:ascii="GHEA Grapalat" w:hAnsi="GHEA Grapalat"/>
                <w:sz w:val="24"/>
                <w:szCs w:val="24"/>
                <w:lang w:val="pt-BR"/>
              </w:rPr>
              <w:t>սահմանափակում է անձանց շրջանակը, ում կ</w:t>
            </w:r>
            <w:r w:rsidR="00BE0D37">
              <w:rPr>
                <w:rFonts w:ascii="GHEA Grapalat" w:hAnsi="GHEA Grapalat"/>
                <w:sz w:val="24"/>
                <w:szCs w:val="24"/>
                <w:lang w:val="pt-BR"/>
              </w:rPr>
              <w:t>արող է շնորհվել գիտական կոչում:</w:t>
            </w:r>
            <w:r w:rsidR="003601CF" w:rsidRPr="00595812">
              <w:rPr>
                <w:rFonts w:ascii="GHEA Grapalat" w:hAnsi="GHEA Grapalat"/>
                <w:sz w:val="24"/>
                <w:szCs w:val="24"/>
                <w:lang w:val="pt-BR"/>
              </w:rPr>
              <w:t xml:space="preserve"> Հաշվի առնելով այն հանգամանքը, որ կոչումներ տրվում են տարիների վաստակի, գիտության ոլորտում ներդրած ավանդի և գիտամանկավարժական գործունեության  համար</w:t>
            </w:r>
            <w:r w:rsidR="00BE0D37">
              <w:rPr>
                <w:rFonts w:ascii="GHEA Grapalat" w:hAnsi="GHEA Grapalat"/>
                <w:sz w:val="22"/>
                <w:szCs w:val="22"/>
                <w:lang w:val="pt-BR"/>
              </w:rPr>
              <w:t xml:space="preserve">` </w:t>
            </w:r>
            <w:r w:rsidR="003601CF" w:rsidRPr="00BB372A">
              <w:rPr>
                <w:rStyle w:val="Strong"/>
                <w:rFonts w:ascii="GHEA Grapalat" w:hAnsi="GHEA Grapalat"/>
                <w:b w:val="0"/>
                <w:sz w:val="24"/>
                <w:szCs w:val="24"/>
                <w:lang w:val="pt-BR"/>
              </w:rPr>
              <w:t xml:space="preserve">օրենքի </w:t>
            </w:r>
            <w:r w:rsidR="00BE0D37">
              <w:rPr>
                <w:rFonts w:ascii="GHEA Grapalat" w:hAnsi="GHEA Grapalat"/>
                <w:sz w:val="22"/>
                <w:szCs w:val="22"/>
                <w:lang w:val="pt-BR"/>
              </w:rPr>
              <w:t>գ</w:t>
            </w:r>
            <w:r w:rsidR="00BE0D37" w:rsidRPr="00BB372A">
              <w:rPr>
                <w:rStyle w:val="Strong"/>
                <w:rFonts w:ascii="GHEA Grapalat" w:hAnsi="GHEA Grapalat"/>
                <w:b w:val="0"/>
                <w:sz w:val="24"/>
                <w:szCs w:val="24"/>
                <w:lang w:val="pt-BR"/>
              </w:rPr>
              <w:t xml:space="preserve">ործող </w:t>
            </w:r>
            <w:r w:rsidR="003601CF" w:rsidRPr="00BB372A">
              <w:rPr>
                <w:rStyle w:val="Strong"/>
                <w:rFonts w:ascii="GHEA Grapalat" w:hAnsi="GHEA Grapalat"/>
                <w:b w:val="0"/>
                <w:sz w:val="24"/>
                <w:szCs w:val="24"/>
                <w:lang w:val="pt-BR"/>
              </w:rPr>
              <w:t xml:space="preserve">16-րդ հոդվածի փոփոխությունը կընձեռի հնարավորություն կառավարության սահմանած կարգով և չափանիշների հիման վրա գիտական կոչումներ շնորհել գիտության, բարձրագույն և հետբուհական մասնագիտական կրթության ոլորտի վաստակաշատ աշխատողներին: </w:t>
            </w:r>
          </w:p>
        </w:tc>
      </w:tr>
      <w:tr w:rsidR="00762AAC" w:rsidRPr="00C026C3"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AAC" w:rsidRPr="00C026C3" w:rsidRDefault="00762AAC" w:rsidP="00366EF1">
            <w:pPr>
              <w:ind w:left="-709" w:right="-694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C026C3">
              <w:rPr>
                <w:rFonts w:ascii="GHEA Grapalat" w:hAnsi="GHEA Grapalat"/>
                <w:sz w:val="24"/>
                <w:szCs w:val="24"/>
                <w:lang w:val="en-US"/>
              </w:rPr>
              <w:t>5.</w:t>
            </w:r>
          </w:p>
        </w:tc>
        <w:tc>
          <w:tcPr>
            <w:tcW w:w="10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AAC" w:rsidRPr="007F353E" w:rsidRDefault="00762AAC" w:rsidP="00366EF1">
            <w:pPr>
              <w:ind w:right="175" w:firstLine="502"/>
              <w:jc w:val="both"/>
              <w:rPr>
                <w:rFonts w:ascii="GHEA Grapalat" w:hAnsi="GHEA Grapalat"/>
                <w:b/>
                <w:sz w:val="22"/>
                <w:szCs w:val="22"/>
                <w:lang w:val="en-US"/>
              </w:rPr>
            </w:pPr>
            <w:r w:rsidRPr="007F353E">
              <w:rPr>
                <w:rFonts w:ascii="GHEA Grapalat" w:hAnsi="GHEA Grapalat"/>
                <w:b/>
                <w:sz w:val="22"/>
                <w:szCs w:val="22"/>
                <w:lang w:val="en-US"/>
              </w:rPr>
              <w:t>Նախագծի մշակման գործընթացում ներգրավված ինստիտուտները և անձինք</w:t>
            </w:r>
          </w:p>
        </w:tc>
      </w:tr>
      <w:tr w:rsidR="00762AAC" w:rsidRPr="00C026C3"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AAC" w:rsidRPr="00C026C3" w:rsidRDefault="00762AAC" w:rsidP="00366EF1">
            <w:pPr>
              <w:ind w:left="-709" w:right="-694"/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</w:tc>
        <w:tc>
          <w:tcPr>
            <w:tcW w:w="10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AAC" w:rsidRPr="000536A1" w:rsidRDefault="00762AAC" w:rsidP="00366EF1">
            <w:pPr>
              <w:ind w:right="175"/>
              <w:rPr>
                <w:rFonts w:ascii="GHEA Grapalat" w:hAnsi="GHEA Grapalat"/>
                <w:sz w:val="24"/>
                <w:szCs w:val="24"/>
                <w:lang w:val="pt-BR"/>
              </w:rPr>
            </w:pPr>
            <w:r w:rsidRPr="000536A1">
              <w:rPr>
                <w:rFonts w:ascii="GHEA Grapalat" w:hAnsi="GHEA Grapalat"/>
                <w:sz w:val="24"/>
                <w:szCs w:val="24"/>
                <w:lang w:val="pt-BR"/>
              </w:rPr>
              <w:t xml:space="preserve">ՀՀ Բարձրագույն որակավորման հանձնաժողով, ՀՀ Կրթության և գիտության նախարարություն, ներգրավվել են նաև աշխատանքային խմբեր բուհերից և գիտական կազմակերպություններից: </w:t>
            </w:r>
          </w:p>
        </w:tc>
      </w:tr>
      <w:tr w:rsidR="00762AAC" w:rsidRPr="00C026C3"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AAC" w:rsidRPr="00C026C3" w:rsidRDefault="00762AAC" w:rsidP="00366EF1">
            <w:pPr>
              <w:ind w:left="-709" w:right="-694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C026C3">
              <w:rPr>
                <w:rFonts w:ascii="GHEA Grapalat" w:hAnsi="GHEA Grapalat"/>
                <w:sz w:val="24"/>
                <w:szCs w:val="24"/>
                <w:lang w:val="en-US"/>
              </w:rPr>
              <w:t>6.</w:t>
            </w:r>
          </w:p>
        </w:tc>
        <w:tc>
          <w:tcPr>
            <w:tcW w:w="10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AAC" w:rsidRPr="000536A1" w:rsidRDefault="00762AAC" w:rsidP="00366EF1">
            <w:pPr>
              <w:ind w:right="175" w:firstLine="502"/>
              <w:rPr>
                <w:rFonts w:ascii="GHEA Grapalat" w:hAnsi="GHEA Grapalat"/>
                <w:sz w:val="24"/>
                <w:szCs w:val="24"/>
                <w:lang w:val="pt-BR"/>
              </w:rPr>
            </w:pPr>
            <w:r w:rsidRPr="000536A1">
              <w:rPr>
                <w:rFonts w:ascii="GHEA Grapalat" w:hAnsi="GHEA Grapalat"/>
                <w:sz w:val="24"/>
                <w:szCs w:val="24"/>
                <w:lang w:val="pt-BR"/>
              </w:rPr>
              <w:t>Ակնկալվող արդյունքը</w:t>
            </w:r>
          </w:p>
        </w:tc>
      </w:tr>
      <w:tr w:rsidR="00762AAC" w:rsidRPr="00C026C3"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AAC" w:rsidRPr="00C026C3" w:rsidRDefault="00762AAC" w:rsidP="00366EF1">
            <w:pPr>
              <w:ind w:left="-709" w:right="-694"/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</w:tc>
        <w:tc>
          <w:tcPr>
            <w:tcW w:w="10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AAC" w:rsidRPr="000536A1" w:rsidRDefault="00762AAC" w:rsidP="00366EF1">
            <w:pPr>
              <w:ind w:right="175" w:firstLine="502"/>
              <w:rPr>
                <w:rFonts w:ascii="GHEA Grapalat" w:hAnsi="GHEA Grapalat"/>
                <w:sz w:val="24"/>
                <w:szCs w:val="24"/>
                <w:lang w:val="pt-BR"/>
              </w:rPr>
            </w:pPr>
            <w:r w:rsidRPr="000536A1">
              <w:rPr>
                <w:rFonts w:ascii="GHEA Grapalat" w:hAnsi="GHEA Grapalat"/>
                <w:sz w:val="24"/>
                <w:szCs w:val="24"/>
                <w:lang w:val="pt-BR"/>
              </w:rPr>
              <w:t xml:space="preserve">Գիտամանկավարժական կադրերին պրոֆեսորի և դոցենտի գիտական կոչումներ շնորհելու </w:t>
            </w:r>
            <w:r w:rsidR="00BB372A" w:rsidRPr="000536A1">
              <w:rPr>
                <w:rFonts w:ascii="GHEA Grapalat" w:hAnsi="GHEA Grapalat"/>
                <w:sz w:val="24"/>
                <w:szCs w:val="24"/>
                <w:lang w:val="pt-BR"/>
              </w:rPr>
              <w:t xml:space="preserve">նոր </w:t>
            </w:r>
            <w:r w:rsidRPr="000536A1">
              <w:rPr>
                <w:rFonts w:ascii="GHEA Grapalat" w:hAnsi="GHEA Grapalat"/>
                <w:sz w:val="24"/>
                <w:szCs w:val="24"/>
                <w:lang w:val="pt-BR"/>
              </w:rPr>
              <w:t xml:space="preserve">կարգի </w:t>
            </w:r>
            <w:r w:rsidR="00BB372A" w:rsidRPr="000536A1">
              <w:rPr>
                <w:rFonts w:ascii="GHEA Grapalat" w:hAnsi="GHEA Grapalat"/>
                <w:sz w:val="24"/>
                <w:szCs w:val="24"/>
                <w:lang w:val="pt-BR"/>
              </w:rPr>
              <w:t xml:space="preserve">և նոր չափանիշների </w:t>
            </w:r>
            <w:r w:rsidRPr="000536A1">
              <w:rPr>
                <w:rFonts w:ascii="GHEA Grapalat" w:hAnsi="GHEA Grapalat"/>
                <w:sz w:val="24"/>
                <w:szCs w:val="24"/>
                <w:lang w:val="pt-BR"/>
              </w:rPr>
              <w:t xml:space="preserve"> հաստատումն է:</w:t>
            </w:r>
          </w:p>
        </w:tc>
      </w:tr>
    </w:tbl>
    <w:p w:rsidR="00A44289" w:rsidRDefault="00A44289" w:rsidP="00366EF1">
      <w:pPr>
        <w:spacing w:before="40" w:after="40"/>
        <w:ind w:firstLine="502"/>
        <w:jc w:val="both"/>
        <w:rPr>
          <w:lang w:val="pt-BR"/>
        </w:rPr>
      </w:pPr>
    </w:p>
    <w:p w:rsidR="00471294" w:rsidRDefault="00471294" w:rsidP="00366EF1">
      <w:pPr>
        <w:spacing w:before="40" w:after="40"/>
        <w:ind w:firstLine="502"/>
        <w:jc w:val="both"/>
        <w:rPr>
          <w:lang w:val="pt-BR"/>
        </w:rPr>
      </w:pPr>
    </w:p>
    <w:p w:rsidR="00471294" w:rsidRPr="00366EF1" w:rsidRDefault="00366EF1" w:rsidP="00595812">
      <w:pPr>
        <w:spacing w:before="40" w:after="40" w:line="360" w:lineRule="auto"/>
        <w:ind w:firstLine="502"/>
        <w:jc w:val="both"/>
        <w:rPr>
          <w:rFonts w:ascii="GHEA Grapalat" w:hAnsi="GHEA Grapalat"/>
          <w:sz w:val="24"/>
          <w:szCs w:val="24"/>
          <w:lang w:val="pt-BR"/>
        </w:rPr>
      </w:pPr>
      <w:r w:rsidRPr="00366EF1">
        <w:rPr>
          <w:rFonts w:ascii="GHEA Grapalat" w:hAnsi="GHEA Grapalat"/>
          <w:sz w:val="24"/>
          <w:szCs w:val="24"/>
          <w:lang w:val="pt-BR"/>
        </w:rPr>
        <w:t>Արմեն Աշոտյան</w:t>
      </w:r>
    </w:p>
    <w:p w:rsidR="00366EF1" w:rsidRPr="00366EF1" w:rsidRDefault="00366EF1" w:rsidP="00595812">
      <w:pPr>
        <w:spacing w:before="40" w:after="40" w:line="360" w:lineRule="auto"/>
        <w:ind w:firstLine="502"/>
        <w:jc w:val="both"/>
        <w:rPr>
          <w:rFonts w:ascii="Sylfaen" w:hAnsi="Sylfaen"/>
          <w:lang w:val="pt-BR"/>
        </w:rPr>
      </w:pPr>
    </w:p>
    <w:p w:rsidR="00471294" w:rsidRDefault="00471294" w:rsidP="00595812">
      <w:pPr>
        <w:spacing w:before="40" w:after="40" w:line="360" w:lineRule="auto"/>
        <w:ind w:firstLine="502"/>
        <w:jc w:val="both"/>
        <w:rPr>
          <w:lang w:val="pt-BR"/>
        </w:rPr>
      </w:pPr>
    </w:p>
    <w:p w:rsidR="00471294" w:rsidRDefault="00471294" w:rsidP="00595812">
      <w:pPr>
        <w:spacing w:before="40" w:after="40" w:line="360" w:lineRule="auto"/>
        <w:ind w:firstLine="502"/>
        <w:jc w:val="both"/>
        <w:rPr>
          <w:lang w:val="pt-BR"/>
        </w:rPr>
      </w:pPr>
    </w:p>
    <w:p w:rsidR="00366EF1" w:rsidRPr="0057306A" w:rsidRDefault="00366EF1" w:rsidP="00366EF1">
      <w:pPr>
        <w:pStyle w:val="NormalWeb"/>
        <w:pageBreakBefore/>
        <w:tabs>
          <w:tab w:val="left" w:pos="1900"/>
        </w:tabs>
        <w:spacing w:before="0" w:beforeAutospacing="0" w:after="0" w:afterAutospacing="0"/>
        <w:jc w:val="center"/>
        <w:rPr>
          <w:rFonts w:ascii="GHEA Grapalat" w:hAnsi="GHEA Grapalat"/>
          <w:b/>
          <w:sz w:val="28"/>
          <w:szCs w:val="28"/>
          <w:lang w:val="fr-FR"/>
        </w:rPr>
      </w:pPr>
      <w:r w:rsidRPr="00990A70">
        <w:rPr>
          <w:rFonts w:ascii="GHEA Grapalat" w:hAnsi="GHEA Grapalat"/>
          <w:b/>
          <w:sz w:val="28"/>
          <w:szCs w:val="28"/>
          <w:lang w:val="en-US"/>
        </w:rPr>
        <w:lastRenderedPageBreak/>
        <w:t>ՏԵՂԵԿԱՆՔ</w:t>
      </w:r>
    </w:p>
    <w:p w:rsidR="00366EF1" w:rsidRPr="00BD566F" w:rsidRDefault="00366EF1" w:rsidP="00366EF1">
      <w:pPr>
        <w:pStyle w:val="NormalWeb"/>
        <w:spacing w:before="0" w:beforeAutospacing="0" w:after="0" w:afterAutospacing="0"/>
        <w:ind w:firstLine="375"/>
        <w:jc w:val="center"/>
        <w:rPr>
          <w:rFonts w:ascii="GHEA Grapalat" w:hAnsi="GHEA Grapalat"/>
          <w:lang w:val="fr-FR"/>
        </w:rPr>
      </w:pPr>
      <w:r w:rsidRPr="00762AAC">
        <w:rPr>
          <w:rStyle w:val="Strong"/>
          <w:rFonts w:ascii="GHEA Grapalat" w:hAnsi="GHEA Grapalat"/>
          <w:color w:val="000000"/>
          <w:lang w:val="pt-BR"/>
        </w:rPr>
        <w:t>«Գ</w:t>
      </w:r>
      <w:r w:rsidRPr="00762AAC">
        <w:rPr>
          <w:rStyle w:val="Strong"/>
          <w:rFonts w:ascii="GHEA Grapalat" w:hAnsi="GHEA Grapalat"/>
          <w:color w:val="000000"/>
        </w:rPr>
        <w:t>իտական</w:t>
      </w:r>
      <w:r w:rsidRPr="00762AAC">
        <w:rPr>
          <w:rStyle w:val="Strong"/>
          <w:rFonts w:ascii="GHEA Grapalat" w:hAnsi="GHEA Grapalat"/>
          <w:color w:val="000000"/>
          <w:lang w:val="pt-BR"/>
        </w:rPr>
        <w:t xml:space="preserve"> </w:t>
      </w:r>
      <w:r w:rsidRPr="00762AAC">
        <w:rPr>
          <w:rStyle w:val="Strong"/>
          <w:rFonts w:ascii="GHEA Grapalat" w:hAnsi="GHEA Grapalat"/>
          <w:color w:val="000000"/>
        </w:rPr>
        <w:t>և</w:t>
      </w:r>
      <w:r w:rsidRPr="00762AAC">
        <w:rPr>
          <w:rStyle w:val="Strong"/>
          <w:rFonts w:ascii="GHEA Grapalat" w:hAnsi="GHEA Grapalat"/>
          <w:color w:val="000000"/>
          <w:lang w:val="pt-BR"/>
        </w:rPr>
        <w:t xml:space="preserve"> </w:t>
      </w:r>
      <w:r w:rsidRPr="00762AAC">
        <w:rPr>
          <w:rStyle w:val="Strong"/>
          <w:rFonts w:ascii="GHEA Grapalat" w:hAnsi="GHEA Grapalat"/>
          <w:color w:val="000000"/>
        </w:rPr>
        <w:t>գիտատեխնիկական</w:t>
      </w:r>
      <w:r w:rsidRPr="00762AAC">
        <w:rPr>
          <w:rStyle w:val="Strong"/>
          <w:rFonts w:ascii="GHEA Grapalat" w:hAnsi="GHEA Grapalat"/>
          <w:color w:val="000000"/>
          <w:lang w:val="pt-BR"/>
        </w:rPr>
        <w:t xml:space="preserve"> </w:t>
      </w:r>
      <w:r w:rsidRPr="00762AAC">
        <w:rPr>
          <w:rStyle w:val="Strong"/>
          <w:rFonts w:ascii="GHEA Grapalat" w:hAnsi="GHEA Grapalat"/>
          <w:color w:val="000000"/>
        </w:rPr>
        <w:t>գործունեության</w:t>
      </w:r>
      <w:r w:rsidRPr="00762AAC">
        <w:rPr>
          <w:rStyle w:val="Strong"/>
          <w:rFonts w:ascii="GHEA Grapalat" w:hAnsi="GHEA Grapalat"/>
          <w:color w:val="000000"/>
          <w:lang w:val="pt-BR"/>
        </w:rPr>
        <w:t xml:space="preserve"> </w:t>
      </w:r>
      <w:r w:rsidRPr="00762AAC">
        <w:rPr>
          <w:rStyle w:val="Strong"/>
          <w:rFonts w:ascii="GHEA Grapalat" w:hAnsi="GHEA Grapalat"/>
          <w:color w:val="000000"/>
        </w:rPr>
        <w:t>մասին</w:t>
      </w:r>
      <w:r w:rsidRPr="00762AAC">
        <w:rPr>
          <w:rStyle w:val="Strong"/>
          <w:rFonts w:ascii="GHEA Grapalat" w:hAnsi="GHEA Grapalat"/>
          <w:color w:val="000000"/>
          <w:lang w:val="pt-BR"/>
        </w:rPr>
        <w:t>» Հ</w:t>
      </w:r>
      <w:r w:rsidRPr="00762AAC">
        <w:rPr>
          <w:rStyle w:val="Strong"/>
          <w:rFonts w:ascii="GHEA Grapalat" w:hAnsi="GHEA Grapalat"/>
          <w:color w:val="000000"/>
        </w:rPr>
        <w:t>այաստանի</w:t>
      </w:r>
      <w:r w:rsidRPr="00762AAC">
        <w:rPr>
          <w:rStyle w:val="Strong"/>
          <w:rFonts w:ascii="GHEA Grapalat" w:hAnsi="GHEA Grapalat"/>
          <w:color w:val="000000"/>
          <w:lang w:val="pt-BR"/>
        </w:rPr>
        <w:t xml:space="preserve"> Հ</w:t>
      </w:r>
      <w:r w:rsidRPr="00762AAC">
        <w:rPr>
          <w:rStyle w:val="Strong"/>
          <w:rFonts w:ascii="GHEA Grapalat" w:hAnsi="GHEA Grapalat"/>
          <w:color w:val="000000"/>
        </w:rPr>
        <w:t>անրապետության</w:t>
      </w:r>
      <w:r w:rsidRPr="00762AAC">
        <w:rPr>
          <w:rStyle w:val="Strong"/>
          <w:rFonts w:ascii="GHEA Grapalat" w:hAnsi="GHEA Grapalat"/>
          <w:color w:val="000000"/>
          <w:lang w:val="pt-BR"/>
        </w:rPr>
        <w:t xml:space="preserve"> </w:t>
      </w:r>
      <w:r w:rsidRPr="00762AAC">
        <w:rPr>
          <w:rStyle w:val="Strong"/>
          <w:rFonts w:ascii="GHEA Grapalat" w:hAnsi="GHEA Grapalat"/>
          <w:color w:val="000000"/>
        </w:rPr>
        <w:t>օրենքում</w:t>
      </w:r>
      <w:r w:rsidRPr="00762AAC">
        <w:rPr>
          <w:rStyle w:val="Strong"/>
          <w:rFonts w:ascii="GHEA Grapalat" w:hAnsi="GHEA Grapalat"/>
          <w:color w:val="000000"/>
          <w:lang w:val="pt-BR"/>
        </w:rPr>
        <w:t xml:space="preserve"> </w:t>
      </w:r>
      <w:r w:rsidRPr="00762AAC">
        <w:rPr>
          <w:rStyle w:val="Strong"/>
          <w:rFonts w:ascii="GHEA Grapalat" w:hAnsi="GHEA Grapalat"/>
          <w:color w:val="000000"/>
        </w:rPr>
        <w:t>փոփոխություն</w:t>
      </w:r>
      <w:r w:rsidRPr="00762AAC">
        <w:rPr>
          <w:rStyle w:val="Strong"/>
          <w:rFonts w:ascii="GHEA Grapalat" w:hAnsi="GHEA Grapalat"/>
          <w:color w:val="000000"/>
          <w:lang w:val="pt-BR"/>
        </w:rPr>
        <w:t xml:space="preserve"> </w:t>
      </w:r>
      <w:r w:rsidRPr="00762AAC">
        <w:rPr>
          <w:rStyle w:val="Strong"/>
          <w:rFonts w:ascii="GHEA Grapalat" w:hAnsi="GHEA Grapalat"/>
          <w:color w:val="000000"/>
        </w:rPr>
        <w:t>կատարելու</w:t>
      </w:r>
      <w:r w:rsidRPr="00762AAC">
        <w:rPr>
          <w:rStyle w:val="Strong"/>
          <w:rFonts w:ascii="GHEA Grapalat" w:hAnsi="GHEA Grapalat"/>
          <w:color w:val="000000"/>
          <w:lang w:val="pt-BR"/>
        </w:rPr>
        <w:t xml:space="preserve"> </w:t>
      </w:r>
      <w:r w:rsidRPr="00762AAC">
        <w:rPr>
          <w:rStyle w:val="Strong"/>
          <w:rFonts w:ascii="GHEA Grapalat" w:hAnsi="GHEA Grapalat"/>
          <w:color w:val="000000"/>
        </w:rPr>
        <w:t>մասին</w:t>
      </w:r>
      <w:r w:rsidRPr="00762AAC">
        <w:rPr>
          <w:rStyle w:val="Strong"/>
          <w:rFonts w:ascii="GHEA Grapalat" w:hAnsi="GHEA Grapalat"/>
          <w:color w:val="000000"/>
          <w:lang w:val="pt-BR"/>
        </w:rPr>
        <w:t>&gt;&gt; ՀՀ օրենքի</w:t>
      </w:r>
    </w:p>
    <w:p w:rsidR="00366EF1" w:rsidRPr="00471294" w:rsidRDefault="00366EF1" w:rsidP="00366EF1">
      <w:pPr>
        <w:tabs>
          <w:tab w:val="left" w:pos="720"/>
        </w:tabs>
        <w:jc w:val="center"/>
        <w:rPr>
          <w:rFonts w:ascii="GHEA Grapalat" w:hAnsi="GHEA Grapalat"/>
          <w:b/>
          <w:sz w:val="24"/>
          <w:szCs w:val="24"/>
          <w:lang w:val="fr-FR"/>
        </w:rPr>
      </w:pPr>
      <w:r w:rsidRPr="00471294">
        <w:rPr>
          <w:rFonts w:ascii="GHEA Grapalat" w:hAnsi="GHEA Grapalat" w:cs="Sylfaen"/>
          <w:sz w:val="24"/>
          <w:szCs w:val="24"/>
        </w:rPr>
        <w:t>նախագիծն</w:t>
      </w:r>
      <w:r w:rsidRPr="00471294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471294">
        <w:rPr>
          <w:rFonts w:ascii="GHEA Grapalat" w:hAnsi="GHEA Grapalat" w:cs="Sylfaen"/>
          <w:sz w:val="24"/>
          <w:szCs w:val="24"/>
        </w:rPr>
        <w:t>ընդունելու</w:t>
      </w:r>
      <w:r w:rsidRPr="00471294">
        <w:rPr>
          <w:rFonts w:ascii="GHEA Grapalat" w:hAnsi="GHEA Grapalat"/>
          <w:sz w:val="24"/>
          <w:szCs w:val="24"/>
          <w:lang w:val="fr-FR"/>
        </w:rPr>
        <w:t xml:space="preserve"> </w:t>
      </w:r>
      <w:r w:rsidRPr="00471294">
        <w:rPr>
          <w:rFonts w:ascii="GHEA Grapalat" w:hAnsi="GHEA Grapalat"/>
          <w:sz w:val="24"/>
          <w:szCs w:val="24"/>
        </w:rPr>
        <w:t>դեպքում</w:t>
      </w:r>
      <w:r w:rsidRPr="00471294">
        <w:rPr>
          <w:rFonts w:ascii="GHEA Grapalat" w:hAnsi="GHEA Grapalat"/>
          <w:sz w:val="24"/>
          <w:szCs w:val="24"/>
          <w:lang w:val="fr-FR"/>
        </w:rPr>
        <w:t xml:space="preserve"> </w:t>
      </w:r>
      <w:r w:rsidRPr="00471294">
        <w:rPr>
          <w:rFonts w:ascii="GHEA Grapalat" w:hAnsi="GHEA Grapalat" w:cs="Sylfaen"/>
          <w:sz w:val="24"/>
          <w:szCs w:val="24"/>
        </w:rPr>
        <w:t>պետական</w:t>
      </w:r>
      <w:r w:rsidRPr="00471294">
        <w:rPr>
          <w:rFonts w:ascii="GHEA Grapalat" w:hAnsi="GHEA Grapalat"/>
          <w:sz w:val="24"/>
          <w:szCs w:val="24"/>
          <w:lang w:val="fr-FR"/>
        </w:rPr>
        <w:t xml:space="preserve"> </w:t>
      </w:r>
      <w:r w:rsidRPr="00471294">
        <w:rPr>
          <w:rFonts w:ascii="GHEA Grapalat" w:hAnsi="GHEA Grapalat" w:cs="Sylfaen"/>
          <w:sz w:val="24"/>
          <w:szCs w:val="24"/>
        </w:rPr>
        <w:t>բյուջեում</w:t>
      </w:r>
      <w:r w:rsidRPr="00471294">
        <w:rPr>
          <w:rFonts w:ascii="GHEA Grapalat" w:hAnsi="GHEA Grapalat"/>
          <w:sz w:val="24"/>
          <w:szCs w:val="24"/>
          <w:lang w:val="fr-FR"/>
        </w:rPr>
        <w:t xml:space="preserve"> </w:t>
      </w:r>
      <w:r w:rsidRPr="00471294">
        <w:rPr>
          <w:rFonts w:ascii="GHEA Grapalat" w:hAnsi="GHEA Grapalat"/>
          <w:sz w:val="24"/>
          <w:szCs w:val="24"/>
        </w:rPr>
        <w:t>կամ</w:t>
      </w:r>
      <w:r w:rsidRPr="00471294">
        <w:rPr>
          <w:rFonts w:ascii="GHEA Grapalat" w:hAnsi="GHEA Grapalat"/>
          <w:sz w:val="24"/>
          <w:szCs w:val="24"/>
          <w:lang w:val="fr-FR"/>
        </w:rPr>
        <w:t xml:space="preserve"> </w:t>
      </w:r>
      <w:r w:rsidRPr="00471294">
        <w:rPr>
          <w:rFonts w:ascii="GHEA Grapalat" w:hAnsi="GHEA Grapalat"/>
          <w:sz w:val="24"/>
          <w:szCs w:val="24"/>
        </w:rPr>
        <w:t>տեղական</w:t>
      </w:r>
      <w:r w:rsidRPr="00471294">
        <w:rPr>
          <w:rFonts w:ascii="GHEA Grapalat" w:hAnsi="GHEA Grapalat"/>
          <w:sz w:val="24"/>
          <w:szCs w:val="24"/>
          <w:lang w:val="fr-FR"/>
        </w:rPr>
        <w:t xml:space="preserve"> </w:t>
      </w:r>
      <w:r w:rsidRPr="00471294">
        <w:rPr>
          <w:rFonts w:ascii="GHEA Grapalat" w:hAnsi="GHEA Grapalat"/>
          <w:sz w:val="24"/>
          <w:szCs w:val="24"/>
        </w:rPr>
        <w:t>ինքնակառավարման</w:t>
      </w:r>
      <w:r w:rsidRPr="00471294">
        <w:rPr>
          <w:rFonts w:ascii="GHEA Grapalat" w:hAnsi="GHEA Grapalat"/>
          <w:sz w:val="24"/>
          <w:szCs w:val="24"/>
          <w:lang w:val="fr-FR"/>
        </w:rPr>
        <w:t xml:space="preserve"> </w:t>
      </w:r>
      <w:r w:rsidRPr="00471294">
        <w:rPr>
          <w:rFonts w:ascii="GHEA Grapalat" w:hAnsi="GHEA Grapalat"/>
          <w:sz w:val="24"/>
          <w:szCs w:val="24"/>
        </w:rPr>
        <w:t>մարմինների</w:t>
      </w:r>
      <w:r w:rsidRPr="00471294">
        <w:rPr>
          <w:rFonts w:ascii="GHEA Grapalat" w:hAnsi="GHEA Grapalat"/>
          <w:sz w:val="24"/>
          <w:szCs w:val="24"/>
          <w:lang w:val="fr-FR"/>
        </w:rPr>
        <w:t xml:space="preserve"> </w:t>
      </w:r>
      <w:r w:rsidRPr="00471294">
        <w:rPr>
          <w:rFonts w:ascii="GHEA Grapalat" w:hAnsi="GHEA Grapalat"/>
          <w:sz w:val="24"/>
          <w:szCs w:val="24"/>
        </w:rPr>
        <w:t>բյուջեներում</w:t>
      </w:r>
      <w:r w:rsidRPr="00471294">
        <w:rPr>
          <w:rFonts w:ascii="GHEA Grapalat" w:hAnsi="GHEA Grapalat"/>
          <w:sz w:val="24"/>
          <w:szCs w:val="24"/>
          <w:lang w:val="fr-FR"/>
        </w:rPr>
        <w:t xml:space="preserve"> </w:t>
      </w:r>
      <w:r w:rsidRPr="00471294">
        <w:rPr>
          <w:rFonts w:ascii="GHEA Grapalat" w:hAnsi="GHEA Grapalat" w:cs="Sylfaen"/>
          <w:sz w:val="24"/>
          <w:szCs w:val="24"/>
        </w:rPr>
        <w:t>ծախսերի</w:t>
      </w:r>
      <w:r w:rsidRPr="00471294">
        <w:rPr>
          <w:rFonts w:ascii="GHEA Grapalat" w:hAnsi="GHEA Grapalat"/>
          <w:sz w:val="24"/>
          <w:szCs w:val="24"/>
          <w:lang w:val="fr-FR"/>
        </w:rPr>
        <w:t xml:space="preserve"> </w:t>
      </w:r>
      <w:r w:rsidRPr="00471294">
        <w:rPr>
          <w:rFonts w:ascii="GHEA Grapalat" w:hAnsi="GHEA Grapalat" w:cs="Sylfaen"/>
          <w:sz w:val="24"/>
          <w:szCs w:val="24"/>
        </w:rPr>
        <w:t>և</w:t>
      </w:r>
      <w:r w:rsidRPr="00471294">
        <w:rPr>
          <w:rFonts w:ascii="GHEA Grapalat" w:hAnsi="GHEA Grapalat"/>
          <w:sz w:val="24"/>
          <w:szCs w:val="24"/>
          <w:lang w:val="fr-FR"/>
        </w:rPr>
        <w:t xml:space="preserve"> </w:t>
      </w:r>
      <w:r w:rsidRPr="00471294">
        <w:rPr>
          <w:rFonts w:ascii="GHEA Grapalat" w:hAnsi="GHEA Grapalat" w:cs="Sylfaen"/>
          <w:sz w:val="24"/>
          <w:szCs w:val="24"/>
        </w:rPr>
        <w:t>եկամուտների</w:t>
      </w:r>
      <w:r w:rsidRPr="00471294">
        <w:rPr>
          <w:rFonts w:ascii="GHEA Grapalat" w:hAnsi="GHEA Grapalat"/>
          <w:sz w:val="24"/>
          <w:szCs w:val="24"/>
          <w:lang w:val="fr-FR"/>
        </w:rPr>
        <w:t xml:space="preserve"> </w:t>
      </w:r>
      <w:r w:rsidRPr="00471294">
        <w:rPr>
          <w:rFonts w:ascii="GHEA Grapalat" w:hAnsi="GHEA Grapalat"/>
          <w:sz w:val="24"/>
          <w:szCs w:val="24"/>
        </w:rPr>
        <w:t>էական</w:t>
      </w:r>
      <w:r w:rsidRPr="00471294">
        <w:rPr>
          <w:rFonts w:ascii="GHEA Grapalat" w:hAnsi="GHEA Grapalat"/>
          <w:sz w:val="24"/>
          <w:szCs w:val="24"/>
          <w:lang w:val="fr-FR"/>
        </w:rPr>
        <w:t xml:space="preserve"> </w:t>
      </w:r>
      <w:r w:rsidRPr="00471294">
        <w:rPr>
          <w:rFonts w:ascii="GHEA Grapalat" w:hAnsi="GHEA Grapalat" w:cs="Sylfaen"/>
          <w:sz w:val="24"/>
          <w:szCs w:val="24"/>
        </w:rPr>
        <w:t>ավելացումների</w:t>
      </w:r>
      <w:r w:rsidRPr="00471294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471294">
        <w:rPr>
          <w:rFonts w:ascii="GHEA Grapalat" w:hAnsi="GHEA Grapalat" w:cs="Sylfaen"/>
          <w:sz w:val="24"/>
          <w:szCs w:val="24"/>
        </w:rPr>
        <w:t>կամ</w:t>
      </w:r>
      <w:r w:rsidRPr="00471294">
        <w:rPr>
          <w:rFonts w:ascii="GHEA Grapalat" w:hAnsi="GHEA Grapalat"/>
          <w:sz w:val="24"/>
          <w:szCs w:val="24"/>
          <w:lang w:val="fr-FR"/>
        </w:rPr>
        <w:t xml:space="preserve"> </w:t>
      </w:r>
      <w:r w:rsidRPr="00471294">
        <w:rPr>
          <w:rFonts w:ascii="GHEA Grapalat" w:hAnsi="GHEA Grapalat" w:cs="Sylfaen"/>
          <w:sz w:val="24"/>
          <w:szCs w:val="24"/>
        </w:rPr>
        <w:t>նվազեցումների</w:t>
      </w:r>
      <w:r w:rsidRPr="00471294">
        <w:rPr>
          <w:rFonts w:ascii="GHEA Grapalat" w:hAnsi="GHEA Grapalat"/>
          <w:sz w:val="24"/>
          <w:szCs w:val="24"/>
          <w:lang w:val="fr-FR"/>
        </w:rPr>
        <w:t xml:space="preserve"> </w:t>
      </w:r>
      <w:r w:rsidRPr="00471294">
        <w:rPr>
          <w:rFonts w:ascii="GHEA Grapalat" w:hAnsi="GHEA Grapalat" w:cs="Sylfaen"/>
          <w:sz w:val="24"/>
          <w:szCs w:val="24"/>
        </w:rPr>
        <w:t>մասին</w:t>
      </w:r>
    </w:p>
    <w:p w:rsidR="00366EF1" w:rsidRPr="0057306A" w:rsidRDefault="00366EF1" w:rsidP="00366EF1">
      <w:pPr>
        <w:spacing w:line="360" w:lineRule="auto"/>
        <w:jc w:val="both"/>
        <w:rPr>
          <w:rFonts w:ascii="GHEA Grapalat" w:hAnsi="GHEA Grapalat" w:cs="Sylfaen"/>
          <w:lang w:val="fr-FR"/>
        </w:rPr>
      </w:pPr>
    </w:p>
    <w:p w:rsidR="00366EF1" w:rsidRDefault="00366EF1" w:rsidP="00366EF1">
      <w:pPr>
        <w:spacing w:line="360" w:lineRule="auto"/>
        <w:ind w:firstLine="708"/>
        <w:jc w:val="both"/>
        <w:rPr>
          <w:rFonts w:ascii="GHEA Grapalat" w:hAnsi="GHEA Grapalat" w:cs="Sylfaen"/>
          <w:sz w:val="24"/>
          <w:szCs w:val="24"/>
          <w:lang w:val="fr-FR"/>
        </w:rPr>
      </w:pPr>
      <w:r w:rsidRPr="00471294">
        <w:rPr>
          <w:rFonts w:ascii="GHEA Grapalat" w:hAnsi="GHEA Grapalat" w:cs="Sylfaen"/>
          <w:sz w:val="24"/>
          <w:szCs w:val="24"/>
          <w:lang w:val="en-US"/>
        </w:rPr>
        <w:t>Ն</w:t>
      </w:r>
      <w:r w:rsidRPr="00471294">
        <w:rPr>
          <w:rFonts w:ascii="GHEA Grapalat" w:hAnsi="GHEA Grapalat" w:cs="Sylfaen"/>
          <w:sz w:val="24"/>
          <w:szCs w:val="24"/>
        </w:rPr>
        <w:t>ախագիծն</w:t>
      </w:r>
      <w:r w:rsidRPr="00471294">
        <w:rPr>
          <w:rFonts w:ascii="GHEA Grapalat" w:hAnsi="GHEA Grapalat"/>
          <w:sz w:val="24"/>
          <w:szCs w:val="24"/>
          <w:lang w:val="fr-FR"/>
        </w:rPr>
        <w:t xml:space="preserve"> </w:t>
      </w:r>
      <w:r w:rsidRPr="00471294">
        <w:rPr>
          <w:rFonts w:ascii="GHEA Grapalat" w:hAnsi="GHEA Grapalat" w:cs="Sylfaen"/>
          <w:sz w:val="24"/>
          <w:szCs w:val="24"/>
        </w:rPr>
        <w:t>ընդուն</w:t>
      </w:r>
      <w:r w:rsidRPr="00471294">
        <w:rPr>
          <w:rFonts w:ascii="GHEA Grapalat" w:hAnsi="GHEA Grapalat" w:cs="Sylfaen"/>
          <w:sz w:val="24"/>
          <w:szCs w:val="24"/>
          <w:lang w:val="en-US"/>
        </w:rPr>
        <w:t>վե</w:t>
      </w:r>
      <w:r w:rsidRPr="00471294">
        <w:rPr>
          <w:rFonts w:ascii="GHEA Grapalat" w:hAnsi="GHEA Grapalat" w:cs="Sylfaen"/>
          <w:sz w:val="24"/>
          <w:szCs w:val="24"/>
        </w:rPr>
        <w:t>լու</w:t>
      </w:r>
      <w:r w:rsidRPr="00471294">
        <w:rPr>
          <w:rFonts w:ascii="GHEA Grapalat" w:hAnsi="GHEA Grapalat"/>
          <w:sz w:val="24"/>
          <w:szCs w:val="24"/>
          <w:lang w:val="fr-FR"/>
        </w:rPr>
        <w:t xml:space="preserve"> </w:t>
      </w:r>
      <w:r w:rsidRPr="00471294">
        <w:rPr>
          <w:rFonts w:ascii="GHEA Grapalat" w:hAnsi="GHEA Grapalat" w:cs="Sylfaen"/>
          <w:sz w:val="24"/>
          <w:szCs w:val="24"/>
        </w:rPr>
        <w:t>դեպքում</w:t>
      </w:r>
      <w:r w:rsidRPr="00471294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471294">
        <w:rPr>
          <w:rFonts w:ascii="GHEA Grapalat" w:hAnsi="GHEA Grapalat" w:cs="Sylfaen"/>
          <w:sz w:val="24"/>
          <w:szCs w:val="24"/>
        </w:rPr>
        <w:t>պետական</w:t>
      </w:r>
      <w:r w:rsidRPr="00471294">
        <w:rPr>
          <w:rFonts w:ascii="GHEA Grapalat" w:hAnsi="GHEA Grapalat"/>
          <w:sz w:val="24"/>
          <w:szCs w:val="24"/>
          <w:lang w:val="fr-FR"/>
        </w:rPr>
        <w:t xml:space="preserve"> </w:t>
      </w:r>
      <w:r w:rsidRPr="00471294">
        <w:rPr>
          <w:rFonts w:ascii="GHEA Grapalat" w:hAnsi="GHEA Grapalat" w:cs="Sylfaen"/>
          <w:sz w:val="24"/>
          <w:szCs w:val="24"/>
        </w:rPr>
        <w:t>բյուջեում</w:t>
      </w:r>
      <w:r w:rsidRPr="00471294">
        <w:rPr>
          <w:rFonts w:ascii="GHEA Grapalat" w:hAnsi="GHEA Grapalat"/>
          <w:sz w:val="24"/>
          <w:szCs w:val="24"/>
          <w:lang w:val="fr-FR"/>
        </w:rPr>
        <w:t xml:space="preserve"> </w:t>
      </w:r>
      <w:r w:rsidRPr="00471294">
        <w:rPr>
          <w:rFonts w:ascii="GHEA Grapalat" w:hAnsi="GHEA Grapalat"/>
          <w:sz w:val="24"/>
          <w:szCs w:val="24"/>
        </w:rPr>
        <w:t>կամ</w:t>
      </w:r>
      <w:r w:rsidRPr="00471294">
        <w:rPr>
          <w:rFonts w:ascii="GHEA Grapalat" w:hAnsi="GHEA Grapalat"/>
          <w:sz w:val="24"/>
          <w:szCs w:val="24"/>
          <w:lang w:val="fr-FR"/>
        </w:rPr>
        <w:t xml:space="preserve"> </w:t>
      </w:r>
      <w:r w:rsidRPr="00471294">
        <w:rPr>
          <w:rFonts w:ascii="GHEA Grapalat" w:hAnsi="GHEA Grapalat"/>
          <w:sz w:val="24"/>
          <w:szCs w:val="24"/>
        </w:rPr>
        <w:t>տեղական</w:t>
      </w:r>
      <w:r w:rsidRPr="00471294">
        <w:rPr>
          <w:rFonts w:ascii="GHEA Grapalat" w:hAnsi="GHEA Grapalat"/>
          <w:sz w:val="24"/>
          <w:szCs w:val="24"/>
          <w:lang w:val="fr-FR"/>
        </w:rPr>
        <w:t xml:space="preserve"> </w:t>
      </w:r>
      <w:r w:rsidRPr="00471294">
        <w:rPr>
          <w:rFonts w:ascii="GHEA Grapalat" w:hAnsi="GHEA Grapalat"/>
          <w:sz w:val="24"/>
          <w:szCs w:val="24"/>
        </w:rPr>
        <w:t>ինքնակառավարման</w:t>
      </w:r>
      <w:r w:rsidRPr="00471294">
        <w:rPr>
          <w:rFonts w:ascii="GHEA Grapalat" w:hAnsi="GHEA Grapalat"/>
          <w:sz w:val="24"/>
          <w:szCs w:val="24"/>
          <w:lang w:val="fr-FR"/>
        </w:rPr>
        <w:t xml:space="preserve"> </w:t>
      </w:r>
      <w:r w:rsidRPr="00471294">
        <w:rPr>
          <w:rFonts w:ascii="GHEA Grapalat" w:hAnsi="GHEA Grapalat"/>
          <w:sz w:val="24"/>
          <w:szCs w:val="24"/>
        </w:rPr>
        <w:t>մարմինների</w:t>
      </w:r>
      <w:r w:rsidRPr="00471294">
        <w:rPr>
          <w:rFonts w:ascii="GHEA Grapalat" w:hAnsi="GHEA Grapalat"/>
          <w:sz w:val="24"/>
          <w:szCs w:val="24"/>
          <w:lang w:val="fr-FR"/>
        </w:rPr>
        <w:t xml:space="preserve"> </w:t>
      </w:r>
      <w:r w:rsidRPr="00471294">
        <w:rPr>
          <w:rFonts w:ascii="GHEA Grapalat" w:hAnsi="GHEA Grapalat"/>
          <w:sz w:val="24"/>
          <w:szCs w:val="24"/>
        </w:rPr>
        <w:t>բյուջեներում</w:t>
      </w:r>
      <w:r w:rsidRPr="00471294">
        <w:rPr>
          <w:rFonts w:ascii="GHEA Grapalat" w:hAnsi="GHEA Grapalat"/>
          <w:sz w:val="24"/>
          <w:szCs w:val="24"/>
          <w:lang w:val="fr-FR"/>
        </w:rPr>
        <w:t xml:space="preserve"> </w:t>
      </w:r>
      <w:r w:rsidRPr="00471294">
        <w:rPr>
          <w:rFonts w:ascii="GHEA Grapalat" w:hAnsi="GHEA Grapalat" w:cs="Sylfaen"/>
          <w:sz w:val="24"/>
          <w:szCs w:val="24"/>
        </w:rPr>
        <w:t>ծախսերի</w:t>
      </w:r>
      <w:r w:rsidRPr="00471294">
        <w:rPr>
          <w:rFonts w:ascii="GHEA Grapalat" w:hAnsi="GHEA Grapalat"/>
          <w:sz w:val="24"/>
          <w:szCs w:val="24"/>
          <w:lang w:val="fr-FR"/>
        </w:rPr>
        <w:t xml:space="preserve"> </w:t>
      </w:r>
      <w:r w:rsidRPr="00471294">
        <w:rPr>
          <w:rFonts w:ascii="GHEA Grapalat" w:hAnsi="GHEA Grapalat" w:cs="Sylfaen"/>
          <w:sz w:val="24"/>
          <w:szCs w:val="24"/>
        </w:rPr>
        <w:t>և</w:t>
      </w:r>
      <w:r w:rsidRPr="00471294">
        <w:rPr>
          <w:rFonts w:ascii="GHEA Grapalat" w:hAnsi="GHEA Grapalat"/>
          <w:sz w:val="24"/>
          <w:szCs w:val="24"/>
          <w:lang w:val="fr-FR"/>
        </w:rPr>
        <w:t xml:space="preserve"> </w:t>
      </w:r>
      <w:r w:rsidRPr="00471294">
        <w:rPr>
          <w:rFonts w:ascii="GHEA Grapalat" w:hAnsi="GHEA Grapalat" w:cs="Sylfaen"/>
          <w:sz w:val="24"/>
          <w:szCs w:val="24"/>
        </w:rPr>
        <w:t>եկամուտների</w:t>
      </w:r>
      <w:r w:rsidRPr="00471294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471294">
        <w:rPr>
          <w:rFonts w:ascii="GHEA Grapalat" w:hAnsi="GHEA Grapalat" w:cs="Sylfaen"/>
          <w:sz w:val="24"/>
          <w:szCs w:val="24"/>
        </w:rPr>
        <w:t>էական</w:t>
      </w:r>
      <w:r w:rsidRPr="00471294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471294">
        <w:rPr>
          <w:rFonts w:ascii="GHEA Grapalat" w:hAnsi="GHEA Grapalat" w:cs="Sylfaen"/>
          <w:sz w:val="24"/>
          <w:szCs w:val="24"/>
        </w:rPr>
        <w:t>ավելացումներ</w:t>
      </w:r>
      <w:r w:rsidRPr="00471294">
        <w:rPr>
          <w:rFonts w:ascii="GHEA Grapalat" w:hAnsi="GHEA Grapalat"/>
          <w:sz w:val="24"/>
          <w:szCs w:val="24"/>
          <w:lang w:val="fr-FR"/>
        </w:rPr>
        <w:t xml:space="preserve"> </w:t>
      </w:r>
      <w:r w:rsidRPr="00471294">
        <w:rPr>
          <w:rFonts w:ascii="GHEA Grapalat" w:hAnsi="GHEA Grapalat" w:cs="Sylfaen"/>
          <w:sz w:val="24"/>
          <w:szCs w:val="24"/>
        </w:rPr>
        <w:t>կամ</w:t>
      </w:r>
      <w:r w:rsidRPr="00471294">
        <w:rPr>
          <w:rFonts w:ascii="GHEA Grapalat" w:hAnsi="GHEA Grapalat"/>
          <w:sz w:val="24"/>
          <w:szCs w:val="24"/>
          <w:lang w:val="fr-FR"/>
        </w:rPr>
        <w:t xml:space="preserve"> </w:t>
      </w:r>
      <w:r w:rsidRPr="00471294">
        <w:rPr>
          <w:rFonts w:ascii="GHEA Grapalat" w:hAnsi="GHEA Grapalat" w:cs="Sylfaen"/>
          <w:sz w:val="24"/>
          <w:szCs w:val="24"/>
        </w:rPr>
        <w:t>նվազեցումներ</w:t>
      </w:r>
      <w:r w:rsidRPr="00471294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471294">
        <w:rPr>
          <w:rFonts w:ascii="GHEA Grapalat" w:hAnsi="GHEA Grapalat" w:cs="Sylfaen"/>
          <w:sz w:val="24"/>
          <w:szCs w:val="24"/>
        </w:rPr>
        <w:t>չեն</w:t>
      </w:r>
      <w:r w:rsidRPr="00471294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471294">
        <w:rPr>
          <w:rFonts w:ascii="GHEA Grapalat" w:hAnsi="GHEA Grapalat" w:cs="Sylfaen"/>
          <w:sz w:val="24"/>
          <w:szCs w:val="24"/>
        </w:rPr>
        <w:t>նախատեսվում</w:t>
      </w:r>
      <w:r w:rsidRPr="00471294">
        <w:rPr>
          <w:rFonts w:ascii="GHEA Grapalat" w:hAnsi="GHEA Grapalat" w:cs="Sylfaen"/>
          <w:sz w:val="24"/>
          <w:szCs w:val="24"/>
          <w:lang w:val="fr-FR"/>
        </w:rPr>
        <w:t>:</w:t>
      </w:r>
    </w:p>
    <w:p w:rsidR="00EB13B2" w:rsidRPr="0057306A" w:rsidRDefault="00EB13B2" w:rsidP="00EB13B2">
      <w:pPr>
        <w:pStyle w:val="NormalWeb"/>
        <w:pageBreakBefore/>
        <w:tabs>
          <w:tab w:val="left" w:pos="1900"/>
        </w:tabs>
        <w:spacing w:before="0" w:beforeAutospacing="0" w:after="0" w:afterAutospacing="0" w:line="360" w:lineRule="auto"/>
        <w:jc w:val="center"/>
        <w:rPr>
          <w:rFonts w:ascii="GHEA Grapalat" w:hAnsi="GHEA Grapalat"/>
          <w:b/>
          <w:sz w:val="28"/>
          <w:szCs w:val="28"/>
          <w:lang w:val="fr-FR"/>
        </w:rPr>
      </w:pPr>
      <w:r w:rsidRPr="00990A70">
        <w:rPr>
          <w:rFonts w:ascii="GHEA Grapalat" w:hAnsi="GHEA Grapalat"/>
          <w:b/>
          <w:sz w:val="28"/>
          <w:szCs w:val="28"/>
          <w:lang w:val="en-US"/>
        </w:rPr>
        <w:lastRenderedPageBreak/>
        <w:t>ՏԵՂԵԿԱՆՔ</w:t>
      </w:r>
    </w:p>
    <w:p w:rsidR="00EB13B2" w:rsidRPr="00BD566F" w:rsidRDefault="00EB13B2" w:rsidP="00EB13B2">
      <w:pPr>
        <w:pStyle w:val="NormalWeb"/>
        <w:spacing w:before="0" w:beforeAutospacing="0" w:after="0" w:afterAutospacing="0"/>
        <w:ind w:firstLine="375"/>
        <w:jc w:val="center"/>
        <w:rPr>
          <w:rFonts w:ascii="GHEA Grapalat" w:hAnsi="GHEA Grapalat"/>
          <w:lang w:val="fr-FR"/>
        </w:rPr>
      </w:pPr>
      <w:r w:rsidRPr="00762AAC">
        <w:rPr>
          <w:rStyle w:val="Strong"/>
          <w:rFonts w:ascii="GHEA Grapalat" w:hAnsi="GHEA Grapalat"/>
          <w:color w:val="000000"/>
          <w:lang w:val="pt-BR"/>
        </w:rPr>
        <w:t>«Գ</w:t>
      </w:r>
      <w:r w:rsidRPr="00762AAC">
        <w:rPr>
          <w:rStyle w:val="Strong"/>
          <w:rFonts w:ascii="GHEA Grapalat" w:hAnsi="GHEA Grapalat"/>
          <w:color w:val="000000"/>
        </w:rPr>
        <w:t>իտական</w:t>
      </w:r>
      <w:r w:rsidRPr="00762AAC">
        <w:rPr>
          <w:rStyle w:val="Strong"/>
          <w:rFonts w:ascii="GHEA Grapalat" w:hAnsi="GHEA Grapalat"/>
          <w:color w:val="000000"/>
          <w:lang w:val="pt-BR"/>
        </w:rPr>
        <w:t xml:space="preserve"> </w:t>
      </w:r>
      <w:r w:rsidRPr="00762AAC">
        <w:rPr>
          <w:rStyle w:val="Strong"/>
          <w:rFonts w:ascii="GHEA Grapalat" w:hAnsi="GHEA Grapalat"/>
          <w:color w:val="000000"/>
        </w:rPr>
        <w:t>և</w:t>
      </w:r>
      <w:r w:rsidRPr="00762AAC">
        <w:rPr>
          <w:rStyle w:val="Strong"/>
          <w:rFonts w:ascii="GHEA Grapalat" w:hAnsi="GHEA Grapalat"/>
          <w:color w:val="000000"/>
          <w:lang w:val="pt-BR"/>
        </w:rPr>
        <w:t xml:space="preserve"> </w:t>
      </w:r>
      <w:r w:rsidRPr="00762AAC">
        <w:rPr>
          <w:rStyle w:val="Strong"/>
          <w:rFonts w:ascii="GHEA Grapalat" w:hAnsi="GHEA Grapalat"/>
          <w:color w:val="000000"/>
        </w:rPr>
        <w:t>գիտատեխնիկական</w:t>
      </w:r>
      <w:r w:rsidRPr="00762AAC">
        <w:rPr>
          <w:rStyle w:val="Strong"/>
          <w:rFonts w:ascii="GHEA Grapalat" w:hAnsi="GHEA Grapalat"/>
          <w:color w:val="000000"/>
          <w:lang w:val="pt-BR"/>
        </w:rPr>
        <w:t xml:space="preserve"> </w:t>
      </w:r>
      <w:r w:rsidRPr="00762AAC">
        <w:rPr>
          <w:rStyle w:val="Strong"/>
          <w:rFonts w:ascii="GHEA Grapalat" w:hAnsi="GHEA Grapalat"/>
          <w:color w:val="000000"/>
        </w:rPr>
        <w:t>գործունեության</w:t>
      </w:r>
      <w:r w:rsidRPr="00762AAC">
        <w:rPr>
          <w:rStyle w:val="Strong"/>
          <w:rFonts w:ascii="GHEA Grapalat" w:hAnsi="GHEA Grapalat"/>
          <w:color w:val="000000"/>
          <w:lang w:val="pt-BR"/>
        </w:rPr>
        <w:t xml:space="preserve"> </w:t>
      </w:r>
      <w:r w:rsidRPr="00762AAC">
        <w:rPr>
          <w:rStyle w:val="Strong"/>
          <w:rFonts w:ascii="GHEA Grapalat" w:hAnsi="GHEA Grapalat"/>
          <w:color w:val="000000"/>
        </w:rPr>
        <w:t>մասին</w:t>
      </w:r>
      <w:r w:rsidRPr="00762AAC">
        <w:rPr>
          <w:rStyle w:val="Strong"/>
          <w:rFonts w:ascii="GHEA Grapalat" w:hAnsi="GHEA Grapalat"/>
          <w:color w:val="000000"/>
          <w:lang w:val="pt-BR"/>
        </w:rPr>
        <w:t>» Հ</w:t>
      </w:r>
      <w:r w:rsidRPr="00762AAC">
        <w:rPr>
          <w:rStyle w:val="Strong"/>
          <w:rFonts w:ascii="GHEA Grapalat" w:hAnsi="GHEA Grapalat"/>
          <w:color w:val="000000"/>
        </w:rPr>
        <w:t>այաստանի</w:t>
      </w:r>
      <w:r w:rsidRPr="00762AAC">
        <w:rPr>
          <w:rStyle w:val="Strong"/>
          <w:rFonts w:ascii="GHEA Grapalat" w:hAnsi="GHEA Grapalat"/>
          <w:color w:val="000000"/>
          <w:lang w:val="pt-BR"/>
        </w:rPr>
        <w:t xml:space="preserve"> Հ</w:t>
      </w:r>
      <w:r w:rsidRPr="00762AAC">
        <w:rPr>
          <w:rStyle w:val="Strong"/>
          <w:rFonts w:ascii="GHEA Grapalat" w:hAnsi="GHEA Grapalat"/>
          <w:color w:val="000000"/>
        </w:rPr>
        <w:t>անրապետության</w:t>
      </w:r>
      <w:r w:rsidRPr="00762AAC">
        <w:rPr>
          <w:rStyle w:val="Strong"/>
          <w:rFonts w:ascii="GHEA Grapalat" w:hAnsi="GHEA Grapalat"/>
          <w:color w:val="000000"/>
          <w:lang w:val="pt-BR"/>
        </w:rPr>
        <w:t xml:space="preserve"> </w:t>
      </w:r>
      <w:r w:rsidRPr="00762AAC">
        <w:rPr>
          <w:rStyle w:val="Strong"/>
          <w:rFonts w:ascii="GHEA Grapalat" w:hAnsi="GHEA Grapalat"/>
          <w:color w:val="000000"/>
        </w:rPr>
        <w:t>օրենքում</w:t>
      </w:r>
      <w:r w:rsidRPr="00762AAC">
        <w:rPr>
          <w:rStyle w:val="Strong"/>
          <w:rFonts w:ascii="GHEA Grapalat" w:hAnsi="GHEA Grapalat"/>
          <w:color w:val="000000"/>
          <w:lang w:val="pt-BR"/>
        </w:rPr>
        <w:t xml:space="preserve"> </w:t>
      </w:r>
      <w:r w:rsidRPr="00762AAC">
        <w:rPr>
          <w:rStyle w:val="Strong"/>
          <w:rFonts w:ascii="GHEA Grapalat" w:hAnsi="GHEA Grapalat"/>
          <w:color w:val="000000"/>
        </w:rPr>
        <w:t>փոփոխություն</w:t>
      </w:r>
      <w:r w:rsidRPr="00762AAC">
        <w:rPr>
          <w:rStyle w:val="Strong"/>
          <w:rFonts w:ascii="GHEA Grapalat" w:hAnsi="GHEA Grapalat"/>
          <w:color w:val="000000"/>
          <w:lang w:val="pt-BR"/>
        </w:rPr>
        <w:t xml:space="preserve"> </w:t>
      </w:r>
      <w:r w:rsidRPr="00762AAC">
        <w:rPr>
          <w:rStyle w:val="Strong"/>
          <w:rFonts w:ascii="GHEA Grapalat" w:hAnsi="GHEA Grapalat"/>
          <w:color w:val="000000"/>
        </w:rPr>
        <w:t>կատարելու</w:t>
      </w:r>
      <w:r w:rsidRPr="00762AAC">
        <w:rPr>
          <w:rStyle w:val="Strong"/>
          <w:rFonts w:ascii="GHEA Grapalat" w:hAnsi="GHEA Grapalat"/>
          <w:color w:val="000000"/>
          <w:lang w:val="pt-BR"/>
        </w:rPr>
        <w:t xml:space="preserve"> </w:t>
      </w:r>
      <w:r w:rsidRPr="00762AAC">
        <w:rPr>
          <w:rStyle w:val="Strong"/>
          <w:rFonts w:ascii="GHEA Grapalat" w:hAnsi="GHEA Grapalat"/>
          <w:color w:val="000000"/>
        </w:rPr>
        <w:t>մասին</w:t>
      </w:r>
      <w:r w:rsidRPr="00762AAC">
        <w:rPr>
          <w:rStyle w:val="Strong"/>
          <w:rFonts w:ascii="GHEA Grapalat" w:hAnsi="GHEA Grapalat"/>
          <w:color w:val="000000"/>
          <w:lang w:val="pt-BR"/>
        </w:rPr>
        <w:t xml:space="preserve">&gt;&gt; ՀՀ օրենքի </w:t>
      </w:r>
    </w:p>
    <w:p w:rsidR="00EB13B2" w:rsidRPr="00471294" w:rsidRDefault="00EB13B2" w:rsidP="00EB13B2">
      <w:pPr>
        <w:jc w:val="center"/>
        <w:rPr>
          <w:rFonts w:ascii="GHEA Grapalat" w:hAnsi="GHEA Grapalat"/>
          <w:sz w:val="24"/>
          <w:szCs w:val="24"/>
          <w:lang w:val="fr-FR"/>
        </w:rPr>
      </w:pPr>
      <w:r w:rsidRPr="00471294">
        <w:rPr>
          <w:rFonts w:ascii="GHEA Grapalat" w:hAnsi="GHEA Grapalat" w:cs="Sylfaen"/>
          <w:sz w:val="24"/>
          <w:szCs w:val="24"/>
        </w:rPr>
        <w:t>նախագծ</w:t>
      </w:r>
      <w:r w:rsidRPr="00471294">
        <w:rPr>
          <w:rFonts w:ascii="GHEA Grapalat" w:hAnsi="GHEA Grapalat" w:cs="Sylfaen"/>
          <w:sz w:val="24"/>
          <w:szCs w:val="24"/>
          <w:lang w:val="en-US"/>
        </w:rPr>
        <w:t>ի</w:t>
      </w:r>
      <w:r w:rsidRPr="00471294">
        <w:rPr>
          <w:rFonts w:ascii="GHEA Grapalat" w:hAnsi="GHEA Grapalat" w:cs="Sylfaen"/>
          <w:sz w:val="24"/>
          <w:szCs w:val="24"/>
          <w:lang w:val="fr-FR"/>
        </w:rPr>
        <w:t xml:space="preserve">  </w:t>
      </w:r>
      <w:r w:rsidRPr="00471294">
        <w:rPr>
          <w:rFonts w:ascii="GHEA Grapalat" w:hAnsi="GHEA Grapalat" w:cs="Sylfaen"/>
          <w:sz w:val="24"/>
          <w:szCs w:val="24"/>
        </w:rPr>
        <w:t>ընդունման</w:t>
      </w:r>
      <w:r w:rsidRPr="00471294">
        <w:rPr>
          <w:rFonts w:ascii="GHEA Grapalat" w:hAnsi="GHEA Grapalat"/>
          <w:sz w:val="24"/>
          <w:szCs w:val="24"/>
          <w:lang w:val="fr-FR"/>
        </w:rPr>
        <w:t xml:space="preserve"> </w:t>
      </w:r>
      <w:r w:rsidRPr="00471294">
        <w:rPr>
          <w:rFonts w:ascii="GHEA Grapalat" w:hAnsi="GHEA Grapalat" w:cs="Sylfaen"/>
          <w:sz w:val="24"/>
          <w:szCs w:val="24"/>
        </w:rPr>
        <w:t>առնչությամբ</w:t>
      </w:r>
      <w:r w:rsidRPr="00471294">
        <w:rPr>
          <w:rFonts w:ascii="GHEA Grapalat" w:hAnsi="GHEA Grapalat"/>
          <w:sz w:val="24"/>
          <w:szCs w:val="24"/>
          <w:lang w:val="fr-FR"/>
        </w:rPr>
        <w:t xml:space="preserve"> </w:t>
      </w:r>
      <w:r w:rsidRPr="00471294">
        <w:rPr>
          <w:rFonts w:ascii="GHEA Grapalat" w:hAnsi="GHEA Grapalat"/>
          <w:sz w:val="24"/>
          <w:szCs w:val="24"/>
        </w:rPr>
        <w:t>ընդունվելիք</w:t>
      </w:r>
      <w:r w:rsidRPr="00471294">
        <w:rPr>
          <w:rFonts w:ascii="GHEA Grapalat" w:hAnsi="GHEA Grapalat"/>
          <w:sz w:val="24"/>
          <w:szCs w:val="24"/>
          <w:lang w:val="fr-FR"/>
        </w:rPr>
        <w:t xml:space="preserve"> </w:t>
      </w:r>
      <w:r w:rsidRPr="00471294">
        <w:rPr>
          <w:rFonts w:ascii="GHEA Grapalat" w:hAnsi="GHEA Grapalat" w:cs="Sylfaen"/>
          <w:sz w:val="24"/>
          <w:szCs w:val="24"/>
        </w:rPr>
        <w:t>այլ</w:t>
      </w:r>
      <w:r w:rsidRPr="00471294">
        <w:rPr>
          <w:rFonts w:ascii="GHEA Grapalat" w:hAnsi="GHEA Grapalat"/>
          <w:sz w:val="24"/>
          <w:szCs w:val="24"/>
          <w:lang w:val="fr-FR"/>
        </w:rPr>
        <w:t xml:space="preserve"> </w:t>
      </w:r>
      <w:r w:rsidRPr="00471294">
        <w:rPr>
          <w:rFonts w:ascii="GHEA Grapalat" w:hAnsi="GHEA Grapalat" w:cs="Sylfaen"/>
          <w:sz w:val="24"/>
          <w:szCs w:val="24"/>
        </w:rPr>
        <w:t>իրավական</w:t>
      </w:r>
      <w:r w:rsidRPr="00471294">
        <w:rPr>
          <w:rFonts w:ascii="GHEA Grapalat" w:hAnsi="GHEA Grapalat"/>
          <w:sz w:val="24"/>
          <w:szCs w:val="24"/>
          <w:lang w:val="fr-FR"/>
        </w:rPr>
        <w:t xml:space="preserve"> </w:t>
      </w:r>
      <w:r w:rsidRPr="00471294">
        <w:rPr>
          <w:rFonts w:ascii="GHEA Grapalat" w:hAnsi="GHEA Grapalat" w:cs="Sylfaen"/>
          <w:sz w:val="24"/>
          <w:szCs w:val="24"/>
        </w:rPr>
        <w:t>ակտերի</w:t>
      </w:r>
      <w:r w:rsidRPr="00471294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471294">
        <w:rPr>
          <w:rFonts w:ascii="GHEA Grapalat" w:hAnsi="GHEA Grapalat" w:cs="Sylfaen"/>
          <w:sz w:val="24"/>
          <w:szCs w:val="24"/>
        </w:rPr>
        <w:t>կամ</w:t>
      </w:r>
      <w:r w:rsidRPr="00471294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471294">
        <w:rPr>
          <w:rFonts w:ascii="GHEA Grapalat" w:hAnsi="GHEA Grapalat" w:cs="Sylfaen"/>
          <w:sz w:val="24"/>
          <w:szCs w:val="24"/>
        </w:rPr>
        <w:t>դրանց</w:t>
      </w:r>
      <w:r w:rsidRPr="00471294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471294">
        <w:rPr>
          <w:rFonts w:ascii="GHEA Grapalat" w:hAnsi="GHEA Grapalat" w:cs="Sylfaen"/>
          <w:sz w:val="24"/>
          <w:szCs w:val="24"/>
        </w:rPr>
        <w:t>ընդունման</w:t>
      </w:r>
      <w:r w:rsidRPr="00471294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471294">
        <w:rPr>
          <w:rFonts w:ascii="GHEA Grapalat" w:hAnsi="GHEA Grapalat" w:cs="Sylfaen"/>
          <w:sz w:val="24"/>
          <w:szCs w:val="24"/>
        </w:rPr>
        <w:t>անհրաժեշտության</w:t>
      </w:r>
      <w:r w:rsidRPr="00471294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471294">
        <w:rPr>
          <w:rFonts w:ascii="GHEA Grapalat" w:hAnsi="GHEA Grapalat" w:cs="Sylfaen"/>
          <w:sz w:val="24"/>
          <w:szCs w:val="24"/>
        </w:rPr>
        <w:t>բացակայության</w:t>
      </w:r>
      <w:r w:rsidRPr="00471294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471294">
        <w:rPr>
          <w:rFonts w:ascii="GHEA Grapalat" w:hAnsi="GHEA Grapalat" w:cs="Sylfaen"/>
          <w:sz w:val="24"/>
          <w:szCs w:val="24"/>
        </w:rPr>
        <w:t>մասին</w:t>
      </w:r>
    </w:p>
    <w:p w:rsidR="00EB13B2" w:rsidRPr="0057306A" w:rsidRDefault="00EB13B2" w:rsidP="00EB13B2">
      <w:pPr>
        <w:pStyle w:val="NormalWeb"/>
        <w:spacing w:before="0" w:beforeAutospacing="0" w:after="0" w:afterAutospacing="0" w:line="360" w:lineRule="auto"/>
        <w:jc w:val="center"/>
        <w:rPr>
          <w:rFonts w:ascii="GHEA Grapalat" w:hAnsi="GHEA Grapalat"/>
          <w:lang w:val="fr-FR"/>
        </w:rPr>
      </w:pPr>
    </w:p>
    <w:p w:rsidR="00EB13B2" w:rsidRPr="008E40C6" w:rsidRDefault="00EB13B2" w:rsidP="00EB13B2">
      <w:pPr>
        <w:pStyle w:val="NormalWeb"/>
        <w:spacing w:before="0" w:beforeAutospacing="0" w:after="0" w:afterAutospacing="0" w:line="360" w:lineRule="auto"/>
        <w:ind w:firstLine="375"/>
        <w:jc w:val="both"/>
        <w:rPr>
          <w:rFonts w:ascii="GHEA Grapalat" w:hAnsi="GHEA Grapalat"/>
          <w:i/>
          <w:lang w:val="en-US"/>
        </w:rPr>
      </w:pPr>
      <w:r>
        <w:rPr>
          <w:rFonts w:ascii="GHEA Grapalat" w:hAnsi="GHEA Grapalat" w:cs="Sylfaen"/>
          <w:lang w:val="en-US"/>
        </w:rPr>
        <w:t>Ն</w:t>
      </w:r>
      <w:r w:rsidRPr="00990A70">
        <w:rPr>
          <w:rFonts w:ascii="GHEA Grapalat" w:hAnsi="GHEA Grapalat" w:cs="Sylfaen"/>
        </w:rPr>
        <w:t>ախագծի</w:t>
      </w:r>
      <w:r w:rsidRPr="0057306A">
        <w:rPr>
          <w:rFonts w:ascii="GHEA Grapalat" w:hAnsi="GHEA Grapalat"/>
          <w:lang w:val="fr-FR"/>
        </w:rPr>
        <w:t xml:space="preserve"> </w:t>
      </w:r>
      <w:r w:rsidRPr="00990A70">
        <w:rPr>
          <w:rFonts w:ascii="GHEA Grapalat" w:hAnsi="GHEA Grapalat" w:cs="Sylfaen"/>
        </w:rPr>
        <w:t>ընդունմամբ</w:t>
      </w:r>
      <w:r w:rsidRPr="0057306A"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Sylfaen"/>
        </w:rPr>
        <w:t>այլ</w:t>
      </w:r>
      <w:r w:rsidRPr="0057306A"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Sylfaen"/>
        </w:rPr>
        <w:t>իրավական</w:t>
      </w:r>
      <w:r w:rsidRPr="0057306A"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Sylfaen"/>
        </w:rPr>
        <w:t>ակտեր</w:t>
      </w:r>
      <w:r>
        <w:rPr>
          <w:rFonts w:ascii="GHEA Grapalat" w:hAnsi="GHEA Grapalat" w:cs="Sylfaen"/>
          <w:lang w:val="en-US"/>
        </w:rPr>
        <w:t>ում</w:t>
      </w:r>
      <w:r w:rsidRPr="009E7307"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Sylfaen"/>
          <w:lang w:val="en-US"/>
        </w:rPr>
        <w:t>փոփոխություններ</w:t>
      </w:r>
      <w:r w:rsidRPr="0057306A">
        <w:rPr>
          <w:rFonts w:ascii="GHEA Grapalat" w:hAnsi="GHEA Grapalat" w:cs="Sylfaen"/>
          <w:lang w:val="fr-FR"/>
        </w:rPr>
        <w:t xml:space="preserve"> </w:t>
      </w:r>
      <w:r w:rsidRPr="0057306A">
        <w:rPr>
          <w:rFonts w:ascii="GHEA Grapalat" w:hAnsi="GHEA Grapalat"/>
          <w:lang w:val="fr-FR"/>
        </w:rPr>
        <w:t xml:space="preserve"> </w:t>
      </w:r>
      <w:r>
        <w:rPr>
          <w:rFonts w:ascii="GHEA Grapalat" w:hAnsi="GHEA Grapalat"/>
          <w:lang w:val="fr-FR"/>
        </w:rPr>
        <w:t xml:space="preserve">կատարելու </w:t>
      </w:r>
      <w:r w:rsidRPr="0057306A">
        <w:rPr>
          <w:rFonts w:ascii="GHEA Grapalat" w:hAnsi="GHEA Grapalat" w:cs="Sylfaen"/>
          <w:i/>
          <w:lang w:val="fr-FR"/>
        </w:rPr>
        <w:t xml:space="preserve"> </w:t>
      </w:r>
      <w:r w:rsidRPr="008E40C6">
        <w:rPr>
          <w:rFonts w:ascii="GHEA Grapalat" w:hAnsi="GHEA Grapalat" w:cs="Sylfaen"/>
          <w:lang w:val="en-US"/>
        </w:rPr>
        <w:t>անհրաժեշտություն</w:t>
      </w:r>
      <w:r w:rsidRPr="008E40C6">
        <w:rPr>
          <w:rFonts w:ascii="GHEA Grapalat" w:hAnsi="GHEA Grapalat" w:cs="Sylfaen"/>
          <w:lang w:val="fr-FR"/>
        </w:rPr>
        <w:t xml:space="preserve"> է</w:t>
      </w:r>
      <w:r>
        <w:rPr>
          <w:rFonts w:ascii="GHEA Grapalat" w:hAnsi="GHEA Grapalat" w:cs="Sylfaen"/>
          <w:i/>
          <w:lang w:val="fr-FR"/>
        </w:rPr>
        <w:t xml:space="preserve"> </w:t>
      </w:r>
      <w:r w:rsidRPr="0057306A">
        <w:rPr>
          <w:rFonts w:ascii="GHEA Grapalat" w:hAnsi="GHEA Grapalat" w:cs="Sylfaen"/>
          <w:lang w:val="fr-FR"/>
        </w:rPr>
        <w:t xml:space="preserve"> </w:t>
      </w:r>
      <w:r w:rsidRPr="00990A70">
        <w:rPr>
          <w:rFonts w:ascii="GHEA Grapalat" w:hAnsi="GHEA Grapalat" w:cs="Sylfaen"/>
        </w:rPr>
        <w:t>առաջանում</w:t>
      </w:r>
      <w:r w:rsidR="008E40C6">
        <w:rPr>
          <w:rFonts w:ascii="GHEA Grapalat" w:hAnsi="GHEA Grapalat" w:cs="Sylfaen"/>
          <w:lang w:val="en-US"/>
        </w:rPr>
        <w:t>:</w:t>
      </w:r>
    </w:p>
    <w:p w:rsidR="004A0D54" w:rsidRDefault="004A0D54" w:rsidP="00366EF1">
      <w:pPr>
        <w:spacing w:line="360" w:lineRule="auto"/>
        <w:ind w:firstLine="708"/>
        <w:jc w:val="both"/>
        <w:rPr>
          <w:rFonts w:ascii="GHEA Grapalat" w:hAnsi="GHEA Grapalat" w:cs="Sylfaen"/>
          <w:sz w:val="24"/>
          <w:szCs w:val="24"/>
          <w:lang w:val="fr-FR"/>
        </w:rPr>
      </w:pPr>
    </w:p>
    <w:p w:rsidR="004A0D54" w:rsidRPr="00471294" w:rsidRDefault="004A0D54" w:rsidP="00366EF1">
      <w:pPr>
        <w:spacing w:line="360" w:lineRule="auto"/>
        <w:ind w:firstLine="708"/>
        <w:jc w:val="both"/>
        <w:rPr>
          <w:rFonts w:ascii="GHEA Grapalat" w:hAnsi="GHEA Grapalat" w:cs="Sylfaen"/>
          <w:sz w:val="24"/>
          <w:szCs w:val="24"/>
          <w:lang w:val="fr-FR"/>
        </w:rPr>
      </w:pPr>
    </w:p>
    <w:p w:rsidR="00366EF1" w:rsidRDefault="00366EF1" w:rsidP="00B51955">
      <w:pPr>
        <w:tabs>
          <w:tab w:val="left" w:pos="10500"/>
        </w:tabs>
        <w:spacing w:line="360" w:lineRule="auto"/>
        <w:ind w:left="1440" w:right="175" w:hanging="1340"/>
        <w:jc w:val="center"/>
        <w:rPr>
          <w:rFonts w:ascii="GHEA Grapalat" w:hAnsi="GHEA Grapalat" w:cs="Sylfaen"/>
          <w:sz w:val="24"/>
          <w:szCs w:val="24"/>
          <w:lang w:val="af-ZA"/>
        </w:rPr>
      </w:pPr>
    </w:p>
    <w:p w:rsidR="00EB13B2" w:rsidRDefault="00EB13B2" w:rsidP="00B51955">
      <w:pPr>
        <w:tabs>
          <w:tab w:val="left" w:pos="10500"/>
        </w:tabs>
        <w:spacing w:line="360" w:lineRule="auto"/>
        <w:ind w:left="1440" w:right="175" w:hanging="1340"/>
        <w:jc w:val="center"/>
        <w:rPr>
          <w:rFonts w:ascii="GHEA Grapalat" w:hAnsi="GHEA Grapalat" w:cs="Sylfaen"/>
          <w:sz w:val="24"/>
          <w:szCs w:val="24"/>
          <w:lang w:val="af-ZA"/>
        </w:rPr>
      </w:pPr>
    </w:p>
    <w:p w:rsidR="00EB13B2" w:rsidRDefault="00EB13B2" w:rsidP="00B51955">
      <w:pPr>
        <w:tabs>
          <w:tab w:val="left" w:pos="10500"/>
        </w:tabs>
        <w:spacing w:line="360" w:lineRule="auto"/>
        <w:ind w:left="1440" w:right="175" w:hanging="1340"/>
        <w:jc w:val="center"/>
        <w:rPr>
          <w:rFonts w:ascii="GHEA Grapalat" w:hAnsi="GHEA Grapalat" w:cs="Sylfaen"/>
          <w:sz w:val="24"/>
          <w:szCs w:val="24"/>
          <w:lang w:val="af-ZA"/>
        </w:rPr>
      </w:pPr>
    </w:p>
    <w:p w:rsidR="00EB13B2" w:rsidRDefault="00EB13B2" w:rsidP="00B51955">
      <w:pPr>
        <w:tabs>
          <w:tab w:val="left" w:pos="10500"/>
        </w:tabs>
        <w:spacing w:line="360" w:lineRule="auto"/>
        <w:ind w:left="1440" w:right="175" w:hanging="1340"/>
        <w:jc w:val="center"/>
        <w:rPr>
          <w:rFonts w:ascii="GHEA Grapalat" w:hAnsi="GHEA Grapalat" w:cs="Sylfaen"/>
          <w:sz w:val="24"/>
          <w:szCs w:val="24"/>
          <w:lang w:val="af-ZA"/>
        </w:rPr>
      </w:pPr>
    </w:p>
    <w:p w:rsidR="00EB13B2" w:rsidRDefault="00EB13B2" w:rsidP="00B51955">
      <w:pPr>
        <w:tabs>
          <w:tab w:val="left" w:pos="10500"/>
        </w:tabs>
        <w:spacing w:line="360" w:lineRule="auto"/>
        <w:ind w:left="1440" w:right="175" w:hanging="1340"/>
        <w:jc w:val="center"/>
        <w:rPr>
          <w:rFonts w:ascii="GHEA Grapalat" w:hAnsi="GHEA Grapalat" w:cs="Sylfaen"/>
          <w:sz w:val="24"/>
          <w:szCs w:val="24"/>
          <w:lang w:val="af-ZA"/>
        </w:rPr>
      </w:pPr>
    </w:p>
    <w:p w:rsidR="00EB13B2" w:rsidRDefault="00EB13B2" w:rsidP="00B51955">
      <w:pPr>
        <w:tabs>
          <w:tab w:val="left" w:pos="10500"/>
        </w:tabs>
        <w:spacing w:line="360" w:lineRule="auto"/>
        <w:ind w:left="1440" w:right="175" w:hanging="1340"/>
        <w:jc w:val="center"/>
        <w:rPr>
          <w:rFonts w:ascii="GHEA Grapalat" w:hAnsi="GHEA Grapalat" w:cs="Sylfaen"/>
          <w:sz w:val="24"/>
          <w:szCs w:val="24"/>
          <w:lang w:val="af-ZA"/>
        </w:rPr>
      </w:pPr>
    </w:p>
    <w:p w:rsidR="00EB13B2" w:rsidRDefault="00EB13B2" w:rsidP="00B51955">
      <w:pPr>
        <w:tabs>
          <w:tab w:val="left" w:pos="10500"/>
        </w:tabs>
        <w:spacing w:line="360" w:lineRule="auto"/>
        <w:ind w:left="1440" w:right="175" w:hanging="1340"/>
        <w:jc w:val="center"/>
        <w:rPr>
          <w:rFonts w:ascii="GHEA Grapalat" w:hAnsi="GHEA Grapalat" w:cs="Sylfaen"/>
          <w:sz w:val="24"/>
          <w:szCs w:val="24"/>
          <w:lang w:val="af-ZA"/>
        </w:rPr>
      </w:pPr>
    </w:p>
    <w:p w:rsidR="00EB13B2" w:rsidRDefault="00EB13B2" w:rsidP="00B51955">
      <w:pPr>
        <w:tabs>
          <w:tab w:val="left" w:pos="10500"/>
        </w:tabs>
        <w:spacing w:line="360" w:lineRule="auto"/>
        <w:ind w:left="1440" w:right="175" w:hanging="1340"/>
        <w:jc w:val="center"/>
        <w:rPr>
          <w:rFonts w:ascii="GHEA Grapalat" w:hAnsi="GHEA Grapalat" w:cs="Sylfaen"/>
          <w:sz w:val="24"/>
          <w:szCs w:val="24"/>
          <w:lang w:val="af-ZA"/>
        </w:rPr>
      </w:pPr>
    </w:p>
    <w:p w:rsidR="00EB13B2" w:rsidRDefault="00EB13B2" w:rsidP="00B51955">
      <w:pPr>
        <w:tabs>
          <w:tab w:val="left" w:pos="10500"/>
        </w:tabs>
        <w:spacing w:line="360" w:lineRule="auto"/>
        <w:ind w:left="1440" w:right="175" w:hanging="1340"/>
        <w:jc w:val="center"/>
        <w:rPr>
          <w:rFonts w:ascii="GHEA Grapalat" w:hAnsi="GHEA Grapalat" w:cs="Sylfaen"/>
          <w:sz w:val="24"/>
          <w:szCs w:val="24"/>
          <w:lang w:val="af-ZA"/>
        </w:rPr>
      </w:pPr>
    </w:p>
    <w:p w:rsidR="00EB13B2" w:rsidRDefault="00EB13B2" w:rsidP="00B51955">
      <w:pPr>
        <w:tabs>
          <w:tab w:val="left" w:pos="10500"/>
        </w:tabs>
        <w:spacing w:line="360" w:lineRule="auto"/>
        <w:ind w:left="1440" w:right="175" w:hanging="1340"/>
        <w:jc w:val="center"/>
        <w:rPr>
          <w:rFonts w:ascii="GHEA Grapalat" w:hAnsi="GHEA Grapalat" w:cs="Sylfaen"/>
          <w:sz w:val="24"/>
          <w:szCs w:val="24"/>
          <w:lang w:val="af-ZA"/>
        </w:rPr>
      </w:pPr>
    </w:p>
    <w:p w:rsidR="00EB13B2" w:rsidRDefault="00EB13B2" w:rsidP="00B51955">
      <w:pPr>
        <w:tabs>
          <w:tab w:val="left" w:pos="10500"/>
        </w:tabs>
        <w:spacing w:line="360" w:lineRule="auto"/>
        <w:ind w:left="1440" w:right="175" w:hanging="1340"/>
        <w:jc w:val="center"/>
        <w:rPr>
          <w:rFonts w:ascii="GHEA Grapalat" w:hAnsi="GHEA Grapalat" w:cs="Sylfaen"/>
          <w:sz w:val="24"/>
          <w:szCs w:val="24"/>
          <w:lang w:val="af-ZA"/>
        </w:rPr>
      </w:pPr>
    </w:p>
    <w:p w:rsidR="00EB13B2" w:rsidRDefault="00EB13B2" w:rsidP="00B51955">
      <w:pPr>
        <w:tabs>
          <w:tab w:val="left" w:pos="10500"/>
        </w:tabs>
        <w:spacing w:line="360" w:lineRule="auto"/>
        <w:ind w:left="1440" w:right="175" w:hanging="1340"/>
        <w:jc w:val="center"/>
        <w:rPr>
          <w:rFonts w:ascii="GHEA Grapalat" w:hAnsi="GHEA Grapalat" w:cs="Sylfaen"/>
          <w:sz w:val="24"/>
          <w:szCs w:val="24"/>
          <w:lang w:val="af-ZA"/>
        </w:rPr>
      </w:pPr>
    </w:p>
    <w:p w:rsidR="00EB13B2" w:rsidRDefault="00EB13B2" w:rsidP="00B51955">
      <w:pPr>
        <w:tabs>
          <w:tab w:val="left" w:pos="10500"/>
        </w:tabs>
        <w:spacing w:line="360" w:lineRule="auto"/>
        <w:ind w:left="1440" w:right="175" w:hanging="1340"/>
        <w:jc w:val="center"/>
        <w:rPr>
          <w:rFonts w:ascii="GHEA Grapalat" w:hAnsi="GHEA Grapalat" w:cs="Sylfaen"/>
          <w:sz w:val="24"/>
          <w:szCs w:val="24"/>
          <w:lang w:val="af-ZA"/>
        </w:rPr>
      </w:pPr>
    </w:p>
    <w:p w:rsidR="00EB13B2" w:rsidRDefault="00EB13B2" w:rsidP="00B51955">
      <w:pPr>
        <w:tabs>
          <w:tab w:val="left" w:pos="10500"/>
        </w:tabs>
        <w:spacing w:line="360" w:lineRule="auto"/>
        <w:ind w:left="1440" w:right="175" w:hanging="1340"/>
        <w:jc w:val="center"/>
        <w:rPr>
          <w:rFonts w:ascii="GHEA Grapalat" w:hAnsi="GHEA Grapalat" w:cs="Sylfaen"/>
          <w:sz w:val="24"/>
          <w:szCs w:val="24"/>
          <w:lang w:val="af-ZA"/>
        </w:rPr>
      </w:pPr>
    </w:p>
    <w:p w:rsidR="00EB13B2" w:rsidRDefault="00EB13B2" w:rsidP="00B51955">
      <w:pPr>
        <w:tabs>
          <w:tab w:val="left" w:pos="10500"/>
        </w:tabs>
        <w:spacing w:line="360" w:lineRule="auto"/>
        <w:ind w:left="1440" w:right="175" w:hanging="1340"/>
        <w:jc w:val="center"/>
        <w:rPr>
          <w:rFonts w:ascii="GHEA Grapalat" w:hAnsi="GHEA Grapalat" w:cs="Sylfaen"/>
          <w:sz w:val="24"/>
          <w:szCs w:val="24"/>
          <w:lang w:val="af-ZA"/>
        </w:rPr>
      </w:pPr>
    </w:p>
    <w:p w:rsidR="00EB13B2" w:rsidRDefault="00EB13B2" w:rsidP="00B51955">
      <w:pPr>
        <w:tabs>
          <w:tab w:val="left" w:pos="10500"/>
        </w:tabs>
        <w:spacing w:line="360" w:lineRule="auto"/>
        <w:ind w:left="1440" w:right="175" w:hanging="1340"/>
        <w:jc w:val="center"/>
        <w:rPr>
          <w:rFonts w:ascii="GHEA Grapalat" w:hAnsi="GHEA Grapalat" w:cs="Sylfaen"/>
          <w:sz w:val="24"/>
          <w:szCs w:val="24"/>
          <w:lang w:val="af-ZA"/>
        </w:rPr>
      </w:pPr>
    </w:p>
    <w:p w:rsidR="00EB13B2" w:rsidRDefault="00EB13B2" w:rsidP="00B51955">
      <w:pPr>
        <w:tabs>
          <w:tab w:val="left" w:pos="10500"/>
        </w:tabs>
        <w:spacing w:line="360" w:lineRule="auto"/>
        <w:ind w:left="1440" w:right="175" w:hanging="1340"/>
        <w:jc w:val="center"/>
        <w:rPr>
          <w:rFonts w:ascii="GHEA Grapalat" w:hAnsi="GHEA Grapalat" w:cs="Sylfaen"/>
          <w:sz w:val="24"/>
          <w:szCs w:val="24"/>
          <w:lang w:val="af-ZA"/>
        </w:rPr>
      </w:pPr>
    </w:p>
    <w:p w:rsidR="00EB13B2" w:rsidRDefault="00EB13B2" w:rsidP="00B51955">
      <w:pPr>
        <w:tabs>
          <w:tab w:val="left" w:pos="10500"/>
        </w:tabs>
        <w:spacing w:line="360" w:lineRule="auto"/>
        <w:ind w:left="1440" w:right="175" w:hanging="1340"/>
        <w:jc w:val="center"/>
        <w:rPr>
          <w:rFonts w:ascii="GHEA Grapalat" w:hAnsi="GHEA Grapalat" w:cs="Sylfaen"/>
          <w:sz w:val="24"/>
          <w:szCs w:val="24"/>
          <w:lang w:val="af-ZA"/>
        </w:rPr>
      </w:pPr>
    </w:p>
    <w:p w:rsidR="00EB13B2" w:rsidRDefault="00EB13B2" w:rsidP="00B51955">
      <w:pPr>
        <w:tabs>
          <w:tab w:val="left" w:pos="10500"/>
        </w:tabs>
        <w:spacing w:line="360" w:lineRule="auto"/>
        <w:ind w:left="1440" w:right="175" w:hanging="1340"/>
        <w:jc w:val="center"/>
        <w:rPr>
          <w:rFonts w:ascii="GHEA Grapalat" w:hAnsi="GHEA Grapalat" w:cs="Sylfaen"/>
          <w:sz w:val="24"/>
          <w:szCs w:val="24"/>
          <w:lang w:val="af-ZA"/>
        </w:rPr>
      </w:pPr>
    </w:p>
    <w:p w:rsidR="00EB13B2" w:rsidRDefault="00EB13B2" w:rsidP="00B51955">
      <w:pPr>
        <w:tabs>
          <w:tab w:val="left" w:pos="10500"/>
        </w:tabs>
        <w:spacing w:line="360" w:lineRule="auto"/>
        <w:ind w:left="1440" w:right="175" w:hanging="1340"/>
        <w:jc w:val="center"/>
        <w:rPr>
          <w:rFonts w:ascii="GHEA Grapalat" w:hAnsi="GHEA Grapalat" w:cs="Sylfaen"/>
          <w:sz w:val="24"/>
          <w:szCs w:val="24"/>
          <w:lang w:val="af-ZA"/>
        </w:rPr>
      </w:pPr>
    </w:p>
    <w:p w:rsidR="00EB13B2" w:rsidRDefault="00EB13B2" w:rsidP="00B51955">
      <w:pPr>
        <w:tabs>
          <w:tab w:val="left" w:pos="10500"/>
        </w:tabs>
        <w:spacing w:line="360" w:lineRule="auto"/>
        <w:ind w:left="1440" w:right="175" w:hanging="1340"/>
        <w:jc w:val="center"/>
        <w:rPr>
          <w:rFonts w:ascii="GHEA Grapalat" w:hAnsi="GHEA Grapalat" w:cs="Sylfaen"/>
          <w:sz w:val="24"/>
          <w:szCs w:val="24"/>
          <w:lang w:val="af-ZA"/>
        </w:rPr>
      </w:pPr>
    </w:p>
    <w:p w:rsidR="00EB13B2" w:rsidRDefault="00EB13B2" w:rsidP="00B51955">
      <w:pPr>
        <w:tabs>
          <w:tab w:val="left" w:pos="10500"/>
        </w:tabs>
        <w:spacing w:line="360" w:lineRule="auto"/>
        <w:ind w:left="1440" w:right="175" w:hanging="1340"/>
        <w:jc w:val="center"/>
        <w:rPr>
          <w:rFonts w:ascii="GHEA Grapalat" w:hAnsi="GHEA Grapalat" w:cs="Sylfaen"/>
          <w:sz w:val="24"/>
          <w:szCs w:val="24"/>
          <w:lang w:val="af-ZA"/>
        </w:rPr>
      </w:pPr>
    </w:p>
    <w:p w:rsidR="00B51955" w:rsidRPr="00BC3EE7" w:rsidRDefault="00B51955" w:rsidP="00B51955">
      <w:pPr>
        <w:tabs>
          <w:tab w:val="left" w:pos="10500"/>
        </w:tabs>
        <w:spacing w:line="360" w:lineRule="auto"/>
        <w:ind w:left="1440" w:right="175" w:hanging="1340"/>
        <w:jc w:val="center"/>
        <w:rPr>
          <w:rFonts w:ascii="GHEA Grapalat" w:hAnsi="GHEA Grapalat" w:cs="Sylfaen"/>
          <w:sz w:val="24"/>
          <w:szCs w:val="24"/>
          <w:lang w:val="af-ZA"/>
        </w:rPr>
      </w:pPr>
      <w:r w:rsidRPr="00BC3EE7">
        <w:rPr>
          <w:rFonts w:ascii="GHEA Grapalat" w:hAnsi="GHEA Grapalat" w:cs="Sylfaen"/>
          <w:sz w:val="24"/>
          <w:szCs w:val="24"/>
          <w:lang w:val="af-ZA"/>
        </w:rPr>
        <w:t>Ա</w:t>
      </w:r>
      <w:r w:rsidRPr="00BC3EE7">
        <w:rPr>
          <w:rFonts w:ascii="GHEA Grapalat" w:hAnsi="GHEA Grapalat"/>
          <w:sz w:val="24"/>
          <w:szCs w:val="24"/>
          <w:lang w:val="af-ZA"/>
        </w:rPr>
        <w:t xml:space="preserve"> </w:t>
      </w:r>
      <w:r w:rsidRPr="00BC3EE7">
        <w:rPr>
          <w:rFonts w:ascii="GHEA Grapalat" w:hAnsi="GHEA Grapalat" w:cs="Sylfaen"/>
          <w:sz w:val="24"/>
          <w:szCs w:val="24"/>
          <w:lang w:val="af-ZA"/>
        </w:rPr>
        <w:t>Մ</w:t>
      </w:r>
      <w:r w:rsidRPr="00BC3EE7">
        <w:rPr>
          <w:rFonts w:ascii="GHEA Grapalat" w:hAnsi="GHEA Grapalat"/>
          <w:sz w:val="24"/>
          <w:szCs w:val="24"/>
          <w:lang w:val="af-ZA"/>
        </w:rPr>
        <w:t xml:space="preserve"> </w:t>
      </w:r>
      <w:r w:rsidRPr="00BC3EE7">
        <w:rPr>
          <w:rFonts w:ascii="GHEA Grapalat" w:hAnsi="GHEA Grapalat" w:cs="Sylfaen"/>
          <w:sz w:val="24"/>
          <w:szCs w:val="24"/>
          <w:lang w:val="af-ZA"/>
        </w:rPr>
        <w:t>Փ</w:t>
      </w:r>
      <w:r w:rsidRPr="00BC3EE7">
        <w:rPr>
          <w:rFonts w:ascii="GHEA Grapalat" w:hAnsi="GHEA Grapalat"/>
          <w:sz w:val="24"/>
          <w:szCs w:val="24"/>
          <w:lang w:val="af-ZA"/>
        </w:rPr>
        <w:t xml:space="preserve"> </w:t>
      </w:r>
      <w:r w:rsidRPr="00BC3EE7">
        <w:rPr>
          <w:rFonts w:ascii="GHEA Grapalat" w:hAnsi="GHEA Grapalat" w:cs="Sylfaen"/>
          <w:sz w:val="24"/>
          <w:szCs w:val="24"/>
          <w:lang w:val="af-ZA"/>
        </w:rPr>
        <w:t>Ո</w:t>
      </w:r>
      <w:r w:rsidRPr="00BC3EE7">
        <w:rPr>
          <w:rFonts w:ascii="GHEA Grapalat" w:hAnsi="GHEA Grapalat"/>
          <w:sz w:val="24"/>
          <w:szCs w:val="24"/>
          <w:lang w:val="af-ZA"/>
        </w:rPr>
        <w:t xml:space="preserve"> </w:t>
      </w:r>
      <w:r w:rsidRPr="00BC3EE7">
        <w:rPr>
          <w:rFonts w:ascii="GHEA Grapalat" w:hAnsi="GHEA Grapalat" w:cs="Sylfaen"/>
          <w:sz w:val="24"/>
          <w:szCs w:val="24"/>
          <w:lang w:val="af-ZA"/>
        </w:rPr>
        <w:t>Փ</w:t>
      </w:r>
      <w:r w:rsidRPr="00BC3EE7">
        <w:rPr>
          <w:rFonts w:ascii="GHEA Grapalat" w:hAnsi="GHEA Grapalat"/>
          <w:sz w:val="24"/>
          <w:szCs w:val="24"/>
          <w:lang w:val="af-ZA"/>
        </w:rPr>
        <w:t xml:space="preserve"> </w:t>
      </w:r>
      <w:r w:rsidRPr="00BC3EE7">
        <w:rPr>
          <w:rFonts w:ascii="GHEA Grapalat" w:hAnsi="GHEA Grapalat" w:cs="Sylfaen"/>
          <w:sz w:val="24"/>
          <w:szCs w:val="24"/>
          <w:lang w:val="af-ZA"/>
        </w:rPr>
        <w:t>Ա</w:t>
      </w:r>
      <w:r w:rsidRPr="00BC3EE7">
        <w:rPr>
          <w:rFonts w:ascii="GHEA Grapalat" w:hAnsi="GHEA Grapalat"/>
          <w:sz w:val="24"/>
          <w:szCs w:val="24"/>
          <w:lang w:val="af-ZA"/>
        </w:rPr>
        <w:t xml:space="preserve"> </w:t>
      </w:r>
      <w:r w:rsidRPr="00BC3EE7">
        <w:rPr>
          <w:rFonts w:ascii="GHEA Grapalat" w:hAnsi="GHEA Grapalat" w:cs="Sylfaen"/>
          <w:sz w:val="24"/>
          <w:szCs w:val="24"/>
          <w:lang w:val="af-ZA"/>
        </w:rPr>
        <w:t>Թ</w:t>
      </w:r>
      <w:r w:rsidRPr="00BC3EE7">
        <w:rPr>
          <w:rFonts w:ascii="GHEA Grapalat" w:hAnsi="GHEA Grapalat"/>
          <w:sz w:val="24"/>
          <w:szCs w:val="24"/>
          <w:lang w:val="af-ZA"/>
        </w:rPr>
        <w:t xml:space="preserve"> </w:t>
      </w:r>
      <w:r w:rsidRPr="00BC3EE7">
        <w:rPr>
          <w:rFonts w:ascii="GHEA Grapalat" w:hAnsi="GHEA Grapalat" w:cs="Sylfaen"/>
          <w:sz w:val="24"/>
          <w:szCs w:val="24"/>
          <w:lang w:val="af-ZA"/>
        </w:rPr>
        <w:t>Ե</w:t>
      </w:r>
      <w:r w:rsidRPr="00BC3EE7">
        <w:rPr>
          <w:rFonts w:ascii="GHEA Grapalat" w:hAnsi="GHEA Grapalat"/>
          <w:sz w:val="24"/>
          <w:szCs w:val="24"/>
          <w:lang w:val="af-ZA"/>
        </w:rPr>
        <w:t xml:space="preserve"> </w:t>
      </w:r>
      <w:r w:rsidRPr="00BC3EE7">
        <w:rPr>
          <w:rFonts w:ascii="GHEA Grapalat" w:hAnsi="GHEA Grapalat" w:cs="Sylfaen"/>
          <w:sz w:val="24"/>
          <w:szCs w:val="24"/>
          <w:lang w:val="af-ZA"/>
        </w:rPr>
        <w:t>Ր</w:t>
      </w:r>
      <w:r w:rsidRPr="00BC3EE7">
        <w:rPr>
          <w:rFonts w:ascii="GHEA Grapalat" w:hAnsi="GHEA Grapalat"/>
          <w:sz w:val="24"/>
          <w:szCs w:val="24"/>
          <w:lang w:val="af-ZA"/>
        </w:rPr>
        <w:t xml:space="preserve"> </w:t>
      </w:r>
      <w:r w:rsidRPr="00BC3EE7">
        <w:rPr>
          <w:rFonts w:ascii="GHEA Grapalat" w:hAnsi="GHEA Grapalat" w:cs="Sylfaen"/>
          <w:sz w:val="24"/>
          <w:szCs w:val="24"/>
          <w:lang w:val="af-ZA"/>
        </w:rPr>
        <w:t>Թ</w:t>
      </w:r>
    </w:p>
    <w:p w:rsidR="00366EF1" w:rsidRDefault="00B51955" w:rsidP="00366EF1">
      <w:pPr>
        <w:pStyle w:val="NormalWeb"/>
        <w:spacing w:before="0" w:beforeAutospacing="0" w:after="0" w:afterAutospacing="0"/>
        <w:ind w:firstLine="500"/>
        <w:jc w:val="center"/>
        <w:rPr>
          <w:rStyle w:val="Strong"/>
          <w:rFonts w:ascii="GHEA Grapalat" w:hAnsi="GHEA Grapalat" w:cs="Sylfaen"/>
          <w:b w:val="0"/>
          <w:lang w:val="af-ZA"/>
        </w:rPr>
      </w:pPr>
      <w:r w:rsidRPr="0042447D">
        <w:rPr>
          <w:rStyle w:val="Strong"/>
          <w:rFonts w:ascii="GHEA Grapalat" w:hAnsi="GHEA Grapalat"/>
          <w:b w:val="0"/>
          <w:lang w:val="af-ZA"/>
        </w:rPr>
        <w:t>«</w:t>
      </w:r>
      <w:r>
        <w:rPr>
          <w:rStyle w:val="Strong"/>
          <w:rFonts w:ascii="GHEA Grapalat" w:hAnsi="GHEA Grapalat"/>
          <w:b w:val="0"/>
          <w:lang w:val="af-ZA"/>
        </w:rPr>
        <w:t>Գիտական և գիտատեխնիկական գործունեության</w:t>
      </w:r>
      <w:r w:rsidRPr="0042447D">
        <w:rPr>
          <w:rStyle w:val="Strong"/>
          <w:rFonts w:ascii="GHEA Grapalat" w:hAnsi="GHEA Grapalat"/>
          <w:b w:val="0"/>
          <w:lang w:val="af-ZA"/>
        </w:rPr>
        <w:t xml:space="preserve"> </w:t>
      </w:r>
      <w:r w:rsidRPr="0042447D">
        <w:rPr>
          <w:rStyle w:val="Strong"/>
          <w:rFonts w:ascii="GHEA Grapalat" w:hAnsi="GHEA Grapalat"/>
          <w:b w:val="0"/>
        </w:rPr>
        <w:t>մասին</w:t>
      </w:r>
      <w:r w:rsidRPr="0042447D">
        <w:rPr>
          <w:rStyle w:val="Strong"/>
          <w:rFonts w:ascii="GHEA Grapalat" w:hAnsi="GHEA Grapalat"/>
          <w:b w:val="0"/>
          <w:lang w:val="af-ZA"/>
        </w:rPr>
        <w:t xml:space="preserve">» </w:t>
      </w:r>
      <w:r w:rsidRPr="0042447D">
        <w:rPr>
          <w:rStyle w:val="Strong"/>
          <w:rFonts w:ascii="GHEA Grapalat" w:hAnsi="GHEA Grapalat"/>
          <w:b w:val="0"/>
        </w:rPr>
        <w:t>Հայաստանի</w:t>
      </w:r>
      <w:r w:rsidRPr="0042447D">
        <w:rPr>
          <w:rStyle w:val="Strong"/>
          <w:rFonts w:ascii="GHEA Grapalat" w:hAnsi="GHEA Grapalat"/>
          <w:b w:val="0"/>
          <w:lang w:val="af-ZA"/>
        </w:rPr>
        <w:t xml:space="preserve"> </w:t>
      </w:r>
      <w:r w:rsidRPr="0042447D">
        <w:rPr>
          <w:rStyle w:val="Strong"/>
          <w:rFonts w:ascii="GHEA Grapalat" w:hAnsi="GHEA Grapalat"/>
          <w:b w:val="0"/>
        </w:rPr>
        <w:t>Հանրապետության</w:t>
      </w:r>
      <w:r w:rsidRPr="0042447D">
        <w:rPr>
          <w:rStyle w:val="Strong"/>
          <w:rFonts w:ascii="GHEA Grapalat" w:hAnsi="GHEA Grapalat"/>
          <w:b w:val="0"/>
          <w:lang w:val="af-ZA"/>
        </w:rPr>
        <w:t xml:space="preserve"> </w:t>
      </w:r>
      <w:r w:rsidRPr="0042447D">
        <w:rPr>
          <w:rStyle w:val="Strong"/>
          <w:rFonts w:ascii="GHEA Grapalat" w:hAnsi="GHEA Grapalat"/>
          <w:b w:val="0"/>
        </w:rPr>
        <w:t>օրենքում</w:t>
      </w:r>
      <w:r w:rsidRPr="0042447D">
        <w:rPr>
          <w:rStyle w:val="Strong"/>
          <w:rFonts w:ascii="GHEA Grapalat" w:hAnsi="GHEA Grapalat"/>
          <w:b w:val="0"/>
          <w:lang w:val="af-ZA"/>
        </w:rPr>
        <w:t xml:space="preserve"> </w:t>
      </w:r>
      <w:r w:rsidRPr="0042447D">
        <w:rPr>
          <w:rStyle w:val="Strong"/>
          <w:rFonts w:ascii="GHEA Grapalat" w:hAnsi="GHEA Grapalat"/>
          <w:b w:val="0"/>
        </w:rPr>
        <w:t>փոփոխություն</w:t>
      </w:r>
      <w:r w:rsidRPr="0042447D">
        <w:rPr>
          <w:rStyle w:val="Strong"/>
          <w:rFonts w:ascii="GHEA Grapalat" w:hAnsi="GHEA Grapalat"/>
          <w:b w:val="0"/>
          <w:lang w:val="en-US"/>
        </w:rPr>
        <w:t>ներ</w:t>
      </w:r>
      <w:r w:rsidRPr="0042447D">
        <w:rPr>
          <w:rStyle w:val="Strong"/>
          <w:rFonts w:ascii="GHEA Grapalat" w:hAnsi="GHEA Grapalat"/>
          <w:b w:val="0"/>
          <w:lang w:val="af-ZA"/>
        </w:rPr>
        <w:t xml:space="preserve"> </w:t>
      </w:r>
      <w:r w:rsidRPr="0042447D">
        <w:rPr>
          <w:rStyle w:val="Strong"/>
          <w:rFonts w:ascii="GHEA Grapalat" w:hAnsi="GHEA Grapalat"/>
          <w:b w:val="0"/>
        </w:rPr>
        <w:t>կատարելու</w:t>
      </w:r>
      <w:r w:rsidRPr="0042447D">
        <w:rPr>
          <w:rStyle w:val="Strong"/>
          <w:rFonts w:ascii="GHEA Grapalat" w:hAnsi="GHEA Grapalat"/>
          <w:b w:val="0"/>
          <w:lang w:val="af-ZA"/>
        </w:rPr>
        <w:t xml:space="preserve"> </w:t>
      </w:r>
      <w:r w:rsidRPr="0042447D">
        <w:rPr>
          <w:rStyle w:val="Strong"/>
          <w:rFonts w:ascii="GHEA Grapalat" w:hAnsi="GHEA Grapalat"/>
          <w:b w:val="0"/>
        </w:rPr>
        <w:t>մասին</w:t>
      </w:r>
      <w:r w:rsidRPr="0042447D">
        <w:rPr>
          <w:rStyle w:val="Strong"/>
          <w:rFonts w:ascii="GHEA Grapalat" w:hAnsi="GHEA Grapalat"/>
          <w:b w:val="0"/>
          <w:lang w:val="af-ZA"/>
        </w:rPr>
        <w:t xml:space="preserve">&gt;&gt; </w:t>
      </w:r>
      <w:r w:rsidRPr="0042447D">
        <w:rPr>
          <w:rFonts w:ascii="GHEA Grapalat" w:hAnsi="GHEA Grapalat"/>
          <w:lang w:val="af-ZA"/>
        </w:rPr>
        <w:t xml:space="preserve"> </w:t>
      </w:r>
      <w:r w:rsidRPr="0042447D">
        <w:rPr>
          <w:rStyle w:val="Strong"/>
          <w:rFonts w:ascii="GHEA Grapalat" w:hAnsi="GHEA Grapalat" w:cs="Sylfaen"/>
          <w:b w:val="0"/>
          <w:lang w:val="en-US"/>
        </w:rPr>
        <w:t>ՀՀ</w:t>
      </w:r>
      <w:r w:rsidRPr="0042447D">
        <w:rPr>
          <w:rStyle w:val="Strong"/>
          <w:rFonts w:ascii="GHEA Grapalat" w:hAnsi="GHEA Grapalat" w:cs="Sylfaen"/>
          <w:b w:val="0"/>
          <w:lang w:val="af-ZA"/>
        </w:rPr>
        <w:t xml:space="preserve"> </w:t>
      </w:r>
      <w:r w:rsidR="00F96A9C">
        <w:rPr>
          <w:rStyle w:val="Strong"/>
          <w:rFonts w:ascii="GHEA Grapalat" w:hAnsi="GHEA Grapalat" w:cs="Sylfaen"/>
          <w:b w:val="0"/>
          <w:lang w:val="en-US"/>
        </w:rPr>
        <w:t>օրենք</w:t>
      </w:r>
      <w:r w:rsidRPr="0042447D">
        <w:rPr>
          <w:rStyle w:val="Strong"/>
          <w:rFonts w:ascii="GHEA Grapalat" w:hAnsi="GHEA Grapalat" w:cs="Sylfaen"/>
          <w:b w:val="0"/>
          <w:lang w:val="en-US"/>
        </w:rPr>
        <w:t>ի</w:t>
      </w:r>
      <w:r w:rsidRPr="0042447D">
        <w:rPr>
          <w:rStyle w:val="Strong"/>
          <w:rFonts w:ascii="GHEA Grapalat" w:hAnsi="GHEA Grapalat" w:cs="Sylfaen"/>
          <w:b w:val="0"/>
          <w:lang w:val="af-ZA"/>
        </w:rPr>
        <w:t xml:space="preserve"> </w:t>
      </w:r>
    </w:p>
    <w:p w:rsidR="00B51955" w:rsidRPr="0042447D" w:rsidRDefault="00B51955" w:rsidP="00366EF1">
      <w:pPr>
        <w:pStyle w:val="NormalWeb"/>
        <w:spacing w:before="0" w:beforeAutospacing="0" w:after="0" w:afterAutospacing="0"/>
        <w:ind w:firstLine="500"/>
        <w:jc w:val="center"/>
        <w:rPr>
          <w:rFonts w:ascii="GHEA Grapalat" w:hAnsi="GHEA Grapalat" w:cs="Sylfaen"/>
          <w:bCs/>
          <w:lang w:val="af-ZA"/>
        </w:rPr>
      </w:pPr>
      <w:r w:rsidRPr="0042447D">
        <w:rPr>
          <w:rStyle w:val="Strong"/>
          <w:rFonts w:ascii="GHEA Grapalat" w:hAnsi="GHEA Grapalat" w:cs="Sylfaen"/>
          <w:b w:val="0"/>
          <w:lang w:val="en-US"/>
        </w:rPr>
        <w:t>նախագծ</w:t>
      </w:r>
      <w:r w:rsidRPr="00F96A9C">
        <w:rPr>
          <w:rFonts w:ascii="GHEA Grapalat" w:hAnsi="GHEA Grapalat"/>
          <w:lang w:val="hy-AM"/>
        </w:rPr>
        <w:t>ի</w:t>
      </w:r>
      <w:r w:rsidRPr="0042447D">
        <w:rPr>
          <w:rFonts w:ascii="GHEA Grapalat" w:hAnsi="GHEA Grapalat"/>
          <w:lang w:val="af-ZA"/>
        </w:rPr>
        <w:t xml:space="preserve"> </w:t>
      </w:r>
      <w:r w:rsidRPr="00F96A9C">
        <w:rPr>
          <w:rFonts w:ascii="GHEA Grapalat" w:hAnsi="GHEA Grapalat"/>
          <w:lang w:val="hy-AM"/>
        </w:rPr>
        <w:t>վերաբերյալ</w:t>
      </w:r>
      <w:r w:rsidRPr="0042447D">
        <w:rPr>
          <w:rFonts w:ascii="GHEA Grapalat" w:hAnsi="GHEA Grapalat"/>
          <w:lang w:val="af-ZA"/>
        </w:rPr>
        <w:t xml:space="preserve"> </w:t>
      </w:r>
      <w:r w:rsidRPr="00F96A9C">
        <w:rPr>
          <w:rFonts w:ascii="GHEA Grapalat" w:hAnsi="GHEA Grapalat"/>
          <w:lang w:val="hy-AM"/>
        </w:rPr>
        <w:t>դիտողությունների</w:t>
      </w:r>
      <w:r w:rsidRPr="0042447D">
        <w:rPr>
          <w:rFonts w:ascii="GHEA Grapalat" w:hAnsi="GHEA Grapalat"/>
          <w:lang w:val="af-ZA"/>
        </w:rPr>
        <w:t xml:space="preserve"> </w:t>
      </w:r>
      <w:r w:rsidRPr="00F96A9C">
        <w:rPr>
          <w:rFonts w:ascii="GHEA Grapalat" w:hAnsi="GHEA Grapalat"/>
          <w:lang w:val="hy-AM"/>
        </w:rPr>
        <w:t>և</w:t>
      </w:r>
      <w:r w:rsidRPr="0042447D">
        <w:rPr>
          <w:rFonts w:ascii="GHEA Grapalat" w:hAnsi="GHEA Grapalat" w:cs="Times Armenian"/>
          <w:lang w:val="af-ZA"/>
        </w:rPr>
        <w:t xml:space="preserve"> </w:t>
      </w:r>
      <w:r w:rsidRPr="00F96A9C">
        <w:rPr>
          <w:rFonts w:ascii="GHEA Grapalat" w:hAnsi="GHEA Grapalat"/>
          <w:lang w:val="hy-AM"/>
        </w:rPr>
        <w:t>առաջարկությունների</w:t>
      </w:r>
    </w:p>
    <w:p w:rsidR="00B51955" w:rsidRPr="0042447D" w:rsidRDefault="00B51955" w:rsidP="00B51955">
      <w:pPr>
        <w:jc w:val="center"/>
        <w:rPr>
          <w:rFonts w:ascii="Times Armenian" w:hAnsi="Times Armenian"/>
          <w:sz w:val="24"/>
          <w:szCs w:val="24"/>
          <w:lang w:val="af-ZA"/>
        </w:rPr>
      </w:pPr>
    </w:p>
    <w:tbl>
      <w:tblPr>
        <w:tblW w:w="11153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340"/>
        <w:gridCol w:w="3555"/>
        <w:gridCol w:w="2504"/>
        <w:gridCol w:w="2754"/>
      </w:tblGrid>
      <w:tr w:rsidR="004839CD" w:rsidTr="00DF4E20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955" w:rsidRPr="00331638" w:rsidRDefault="00B51955" w:rsidP="00BF10FA">
            <w:pPr>
              <w:pStyle w:val="BodyText"/>
              <w:spacing w:line="23" w:lineRule="atLeast"/>
              <w:jc w:val="center"/>
              <w:rPr>
                <w:rFonts w:ascii="GHEA Grapalat" w:hAnsi="GHEA Grapalat"/>
                <w:b/>
                <w:sz w:val="22"/>
                <w:szCs w:val="22"/>
                <w:lang w:val="af-ZA"/>
              </w:rPr>
            </w:pPr>
            <w:r w:rsidRPr="007F353E">
              <w:rPr>
                <w:rFonts w:ascii="GHEA Grapalat" w:hAnsi="GHEA Grapalat"/>
                <w:b/>
                <w:sz w:val="22"/>
                <w:szCs w:val="22"/>
              </w:rPr>
              <w:t>Առարկության</w:t>
            </w:r>
            <w:r w:rsidRPr="00331638">
              <w:rPr>
                <w:rFonts w:ascii="GHEA Grapalat" w:hAnsi="GHEA Grapalat"/>
                <w:b/>
                <w:sz w:val="22"/>
                <w:szCs w:val="22"/>
                <w:lang w:val="af-ZA"/>
              </w:rPr>
              <w:t xml:space="preserve">, </w:t>
            </w:r>
            <w:r w:rsidRPr="007F353E">
              <w:rPr>
                <w:rFonts w:ascii="GHEA Grapalat" w:hAnsi="GHEA Grapalat"/>
                <w:b/>
                <w:sz w:val="22"/>
                <w:szCs w:val="22"/>
              </w:rPr>
              <w:t>առաջարկության</w:t>
            </w:r>
            <w:r w:rsidRPr="00331638">
              <w:rPr>
                <w:rFonts w:ascii="GHEA Grapalat" w:hAnsi="GHEA Grapalat"/>
                <w:b/>
                <w:sz w:val="22"/>
                <w:szCs w:val="22"/>
                <w:lang w:val="af-ZA"/>
              </w:rPr>
              <w:t xml:space="preserve"> </w:t>
            </w:r>
            <w:r w:rsidRPr="007F353E">
              <w:rPr>
                <w:rFonts w:ascii="GHEA Grapalat" w:hAnsi="GHEA Grapalat"/>
                <w:b/>
                <w:sz w:val="22"/>
                <w:szCs w:val="22"/>
              </w:rPr>
              <w:t>հեղինակը</w:t>
            </w:r>
            <w:r w:rsidRPr="00331638">
              <w:rPr>
                <w:rFonts w:ascii="GHEA Grapalat" w:hAnsi="GHEA Grapalat"/>
                <w:b/>
                <w:sz w:val="22"/>
                <w:szCs w:val="22"/>
                <w:lang w:val="af-ZA"/>
              </w:rPr>
              <w:t>¸</w:t>
            </w:r>
          </w:p>
          <w:p w:rsidR="00B51955" w:rsidRPr="00331638" w:rsidRDefault="00B51955" w:rsidP="00BF10FA">
            <w:pPr>
              <w:pStyle w:val="BodyText"/>
              <w:spacing w:line="23" w:lineRule="atLeast"/>
              <w:jc w:val="center"/>
              <w:rPr>
                <w:rFonts w:ascii="GHEA Grapalat" w:hAnsi="GHEA Grapalat"/>
                <w:b/>
                <w:sz w:val="22"/>
                <w:szCs w:val="22"/>
                <w:lang w:val="af-ZA"/>
              </w:rPr>
            </w:pPr>
            <w:r w:rsidRPr="007F353E">
              <w:rPr>
                <w:rFonts w:ascii="GHEA Grapalat" w:hAnsi="GHEA Grapalat"/>
                <w:b/>
                <w:sz w:val="22"/>
                <w:szCs w:val="22"/>
              </w:rPr>
              <w:t>Գրության</w:t>
            </w:r>
            <w:r w:rsidRPr="00331638">
              <w:rPr>
                <w:rFonts w:ascii="GHEA Grapalat" w:hAnsi="GHEA Grapalat"/>
                <w:b/>
                <w:sz w:val="22"/>
                <w:szCs w:val="22"/>
                <w:lang w:val="af-ZA"/>
              </w:rPr>
              <w:t xml:space="preserve"> </w:t>
            </w:r>
            <w:r w:rsidRPr="007F353E">
              <w:rPr>
                <w:rFonts w:ascii="GHEA Grapalat" w:hAnsi="GHEA Grapalat"/>
                <w:b/>
                <w:sz w:val="22"/>
                <w:szCs w:val="22"/>
              </w:rPr>
              <w:t>ստացման</w:t>
            </w:r>
            <w:r w:rsidRPr="00331638">
              <w:rPr>
                <w:rFonts w:ascii="GHEA Grapalat" w:hAnsi="GHEA Grapalat"/>
                <w:b/>
                <w:sz w:val="22"/>
                <w:szCs w:val="22"/>
                <w:lang w:val="af-ZA"/>
              </w:rPr>
              <w:t xml:space="preserve"> </w:t>
            </w:r>
            <w:r w:rsidRPr="007F353E">
              <w:rPr>
                <w:rFonts w:ascii="GHEA Grapalat" w:hAnsi="GHEA Grapalat"/>
                <w:b/>
                <w:sz w:val="22"/>
                <w:szCs w:val="22"/>
              </w:rPr>
              <w:t>ամսաթիվը</w:t>
            </w:r>
            <w:r w:rsidRPr="00331638">
              <w:rPr>
                <w:rFonts w:ascii="GHEA Grapalat" w:hAnsi="GHEA Grapalat"/>
                <w:b/>
                <w:sz w:val="22"/>
                <w:szCs w:val="22"/>
                <w:lang w:val="af-ZA"/>
              </w:rPr>
              <w:t xml:space="preserve">, </w:t>
            </w:r>
            <w:r w:rsidRPr="007F353E">
              <w:rPr>
                <w:rFonts w:ascii="GHEA Grapalat" w:hAnsi="GHEA Grapalat"/>
                <w:b/>
                <w:sz w:val="22"/>
                <w:szCs w:val="22"/>
              </w:rPr>
              <w:t>գրության</w:t>
            </w:r>
            <w:r w:rsidRPr="00331638">
              <w:rPr>
                <w:rFonts w:ascii="GHEA Grapalat" w:hAnsi="GHEA Grapalat"/>
                <w:b/>
                <w:sz w:val="22"/>
                <w:szCs w:val="22"/>
                <w:lang w:val="af-ZA"/>
              </w:rPr>
              <w:t xml:space="preserve"> </w:t>
            </w:r>
            <w:r w:rsidRPr="007F353E">
              <w:rPr>
                <w:rFonts w:ascii="GHEA Grapalat" w:hAnsi="GHEA Grapalat"/>
                <w:b/>
                <w:sz w:val="22"/>
                <w:szCs w:val="22"/>
              </w:rPr>
              <w:t>համարը</w:t>
            </w:r>
          </w:p>
        </w:tc>
        <w:tc>
          <w:tcPr>
            <w:tcW w:w="3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955" w:rsidRPr="00331638" w:rsidRDefault="00B51955" w:rsidP="00BF10FA">
            <w:pPr>
              <w:pStyle w:val="BodyText"/>
              <w:spacing w:line="23" w:lineRule="atLeast"/>
              <w:jc w:val="center"/>
              <w:rPr>
                <w:rFonts w:ascii="GHEA Grapalat" w:hAnsi="GHEA Grapalat"/>
                <w:b/>
                <w:sz w:val="22"/>
                <w:szCs w:val="22"/>
                <w:lang w:val="af-ZA"/>
              </w:rPr>
            </w:pPr>
          </w:p>
          <w:p w:rsidR="00B51955" w:rsidRPr="007F353E" w:rsidRDefault="00B51955" w:rsidP="00BF10FA">
            <w:pPr>
              <w:pStyle w:val="BodyText"/>
              <w:spacing w:line="23" w:lineRule="atLeast"/>
              <w:jc w:val="center"/>
              <w:rPr>
                <w:rFonts w:ascii="GHEA Grapalat" w:hAnsi="GHEA Grapalat"/>
                <w:b/>
                <w:sz w:val="22"/>
                <w:szCs w:val="22"/>
                <w:lang w:val="en-US"/>
              </w:rPr>
            </w:pPr>
            <w:r w:rsidRPr="007F353E">
              <w:rPr>
                <w:rFonts w:ascii="GHEA Grapalat" w:hAnsi="GHEA Grapalat"/>
                <w:b/>
                <w:sz w:val="22"/>
                <w:szCs w:val="22"/>
              </w:rPr>
              <w:t>Առարկության</w:t>
            </w:r>
            <w:r w:rsidRPr="007F353E">
              <w:rPr>
                <w:rFonts w:ascii="GHEA Grapalat" w:hAnsi="GHEA Grapalat"/>
                <w:b/>
                <w:sz w:val="22"/>
                <w:szCs w:val="22"/>
                <w:lang w:val="en-US"/>
              </w:rPr>
              <w:t>,</w:t>
            </w:r>
          </w:p>
          <w:p w:rsidR="00B51955" w:rsidRPr="007F353E" w:rsidRDefault="00B51955" w:rsidP="00BF10FA">
            <w:pPr>
              <w:pStyle w:val="BodyText"/>
              <w:spacing w:line="23" w:lineRule="atLeast"/>
              <w:jc w:val="center"/>
              <w:rPr>
                <w:rFonts w:ascii="GHEA Grapalat" w:hAnsi="GHEA Grapalat"/>
                <w:b/>
                <w:sz w:val="22"/>
                <w:szCs w:val="22"/>
                <w:lang w:val="en-US"/>
              </w:rPr>
            </w:pPr>
            <w:r w:rsidRPr="007F353E">
              <w:rPr>
                <w:rFonts w:ascii="GHEA Grapalat" w:hAnsi="GHEA Grapalat"/>
                <w:b/>
                <w:sz w:val="22"/>
                <w:szCs w:val="22"/>
              </w:rPr>
              <w:t xml:space="preserve"> առաջարկության բովանդակությունը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955" w:rsidRPr="007F353E" w:rsidRDefault="00B51955" w:rsidP="00BF10FA">
            <w:pPr>
              <w:pStyle w:val="BodyText"/>
              <w:spacing w:line="23" w:lineRule="atLeast"/>
              <w:jc w:val="center"/>
              <w:rPr>
                <w:rFonts w:ascii="GHEA Grapalat" w:hAnsi="GHEA Grapalat"/>
                <w:b/>
                <w:sz w:val="22"/>
                <w:szCs w:val="22"/>
                <w:lang w:val="en-US"/>
              </w:rPr>
            </w:pPr>
          </w:p>
          <w:p w:rsidR="00B51955" w:rsidRPr="007F353E" w:rsidRDefault="00B51955" w:rsidP="00BF10FA">
            <w:pPr>
              <w:pStyle w:val="BodyText"/>
              <w:spacing w:line="23" w:lineRule="atLeast"/>
              <w:jc w:val="center"/>
              <w:rPr>
                <w:rFonts w:ascii="GHEA Grapalat" w:hAnsi="GHEA Grapalat"/>
                <w:b/>
                <w:sz w:val="22"/>
                <w:szCs w:val="22"/>
                <w:lang w:val="en-US"/>
              </w:rPr>
            </w:pPr>
            <w:r w:rsidRPr="007F353E">
              <w:rPr>
                <w:rFonts w:ascii="GHEA Grapalat" w:hAnsi="GHEA Grapalat"/>
                <w:b/>
                <w:sz w:val="22"/>
                <w:szCs w:val="22"/>
              </w:rPr>
              <w:t>Եզրակացություն</w:t>
            </w:r>
          </w:p>
        </w:tc>
        <w:tc>
          <w:tcPr>
            <w:tcW w:w="2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955" w:rsidRPr="007F353E" w:rsidRDefault="00B51955" w:rsidP="00BF10FA">
            <w:pPr>
              <w:pStyle w:val="BodyText"/>
              <w:spacing w:line="23" w:lineRule="atLeast"/>
              <w:jc w:val="center"/>
              <w:rPr>
                <w:rFonts w:ascii="GHEA Grapalat" w:hAnsi="GHEA Grapalat"/>
                <w:b/>
                <w:sz w:val="22"/>
                <w:szCs w:val="22"/>
                <w:lang w:val="en-US"/>
              </w:rPr>
            </w:pPr>
          </w:p>
          <w:p w:rsidR="00B51955" w:rsidRPr="007F353E" w:rsidRDefault="00B51955" w:rsidP="00BF10FA">
            <w:pPr>
              <w:pStyle w:val="BodyText"/>
              <w:spacing w:line="23" w:lineRule="atLeast"/>
              <w:jc w:val="center"/>
              <w:rPr>
                <w:rFonts w:ascii="GHEA Grapalat" w:hAnsi="GHEA Grapalat"/>
                <w:b/>
                <w:sz w:val="22"/>
                <w:szCs w:val="22"/>
                <w:lang w:val="en-US"/>
              </w:rPr>
            </w:pPr>
            <w:r w:rsidRPr="007F353E">
              <w:rPr>
                <w:rFonts w:ascii="GHEA Grapalat" w:hAnsi="GHEA Grapalat"/>
                <w:b/>
                <w:sz w:val="22"/>
                <w:szCs w:val="22"/>
              </w:rPr>
              <w:t>Կատարված փոփոխությունները</w:t>
            </w:r>
          </w:p>
        </w:tc>
      </w:tr>
      <w:tr w:rsidR="004839CD" w:rsidTr="00DF4E20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955" w:rsidRPr="007F353E" w:rsidRDefault="00B51955" w:rsidP="00BF10FA">
            <w:pPr>
              <w:spacing w:line="360" w:lineRule="auto"/>
              <w:jc w:val="center"/>
              <w:rPr>
                <w:rFonts w:ascii="GHEA Grapalat" w:hAnsi="GHEA Grapalat"/>
                <w:lang w:val="en-US"/>
              </w:rPr>
            </w:pPr>
            <w:r w:rsidRPr="007F353E">
              <w:rPr>
                <w:rFonts w:ascii="GHEA Grapalat" w:hAnsi="GHEA Grapalat"/>
                <w:lang w:val="en-US"/>
              </w:rPr>
              <w:t>1</w:t>
            </w:r>
          </w:p>
        </w:tc>
        <w:tc>
          <w:tcPr>
            <w:tcW w:w="3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955" w:rsidRPr="007F353E" w:rsidRDefault="00B51955" w:rsidP="00BF10FA">
            <w:pPr>
              <w:spacing w:line="360" w:lineRule="auto"/>
              <w:jc w:val="center"/>
              <w:rPr>
                <w:rFonts w:ascii="GHEA Grapalat" w:hAnsi="GHEA Grapalat"/>
                <w:lang w:val="en-US"/>
              </w:rPr>
            </w:pPr>
            <w:r w:rsidRPr="007F353E">
              <w:rPr>
                <w:rFonts w:ascii="GHEA Grapalat" w:hAnsi="GHEA Grapalat"/>
                <w:lang w:val="en-US"/>
              </w:rPr>
              <w:t>2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955" w:rsidRPr="007F353E" w:rsidRDefault="00B51955" w:rsidP="00BF10FA">
            <w:pPr>
              <w:spacing w:line="360" w:lineRule="auto"/>
              <w:jc w:val="center"/>
              <w:rPr>
                <w:rFonts w:ascii="GHEA Grapalat" w:hAnsi="GHEA Grapalat"/>
                <w:lang w:val="en-US"/>
              </w:rPr>
            </w:pPr>
            <w:r w:rsidRPr="007F353E">
              <w:rPr>
                <w:rFonts w:ascii="GHEA Grapalat" w:hAnsi="GHEA Grapalat"/>
                <w:lang w:val="en-US"/>
              </w:rPr>
              <w:t>3</w:t>
            </w:r>
          </w:p>
        </w:tc>
        <w:tc>
          <w:tcPr>
            <w:tcW w:w="2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955" w:rsidRPr="007F353E" w:rsidRDefault="00B51955" w:rsidP="00BF10FA">
            <w:pPr>
              <w:spacing w:line="360" w:lineRule="auto"/>
              <w:jc w:val="center"/>
              <w:rPr>
                <w:rFonts w:ascii="GHEA Grapalat" w:hAnsi="GHEA Grapalat"/>
                <w:lang w:val="en-US"/>
              </w:rPr>
            </w:pPr>
            <w:r w:rsidRPr="007F353E">
              <w:rPr>
                <w:rFonts w:ascii="GHEA Grapalat" w:hAnsi="GHEA Grapalat"/>
                <w:lang w:val="en-US"/>
              </w:rPr>
              <w:t>4</w:t>
            </w:r>
          </w:p>
        </w:tc>
      </w:tr>
      <w:tr w:rsidR="004839CD" w:rsidRPr="00366EF1" w:rsidTr="00DF4E20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955" w:rsidRPr="00366EF1" w:rsidRDefault="00B51955" w:rsidP="00366EF1">
            <w:pPr>
              <w:rPr>
                <w:rFonts w:ascii="GHEA Grapalat" w:hAnsi="GHEA Grapalat"/>
                <w:sz w:val="22"/>
                <w:szCs w:val="22"/>
              </w:rPr>
            </w:pPr>
            <w:r w:rsidRPr="00366EF1">
              <w:rPr>
                <w:rFonts w:ascii="GHEA Grapalat" w:hAnsi="GHEA Grapalat"/>
                <w:sz w:val="22"/>
                <w:szCs w:val="22"/>
              </w:rPr>
              <w:t>ՀՀ աշխատանքի և սոցիալական հարցերի նախարարություն</w:t>
            </w:r>
          </w:p>
        </w:tc>
        <w:tc>
          <w:tcPr>
            <w:tcW w:w="3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955" w:rsidRPr="00366EF1" w:rsidRDefault="005C4EF9" w:rsidP="008E40C6">
            <w:pPr>
              <w:pStyle w:val="norm"/>
              <w:spacing w:line="240" w:lineRule="auto"/>
              <w:ind w:left="72" w:firstLine="360"/>
              <w:rPr>
                <w:rFonts w:ascii="GHEA Grapalat" w:hAnsi="GHEA Grapalat"/>
                <w:szCs w:val="22"/>
                <w:lang w:val="en-GB"/>
              </w:rPr>
            </w:pPr>
            <w:r>
              <w:rPr>
                <w:rFonts w:ascii="GHEA Grapalat" w:hAnsi="GHEA Grapalat"/>
                <w:szCs w:val="22"/>
                <w:lang w:val="en-GB"/>
              </w:rPr>
              <w:t>Ն</w:t>
            </w:r>
            <w:r w:rsidR="00F96A9C" w:rsidRPr="00366EF1">
              <w:rPr>
                <w:rFonts w:ascii="GHEA Grapalat" w:hAnsi="GHEA Grapalat"/>
                <w:szCs w:val="22"/>
                <w:lang w:val="en-GB"/>
              </w:rPr>
              <w:t xml:space="preserve">ախագծի 1-ին հոդվածի 1-ին, 3-րդ և 4-րդ մասերը «կառավարությունը» բառից առաջ անհրաժեշտ է լրացնել </w:t>
            </w:r>
            <w:r w:rsidR="00366EF1">
              <w:rPr>
                <w:rFonts w:ascii="GHEA Grapalat" w:hAnsi="GHEA Grapalat"/>
                <w:szCs w:val="22"/>
                <w:lang w:val="en-GB"/>
              </w:rPr>
              <w:t>&lt;&lt;</w:t>
            </w:r>
            <w:r w:rsidR="00366EF1" w:rsidRPr="0042447D">
              <w:rPr>
                <w:rStyle w:val="Strong"/>
                <w:rFonts w:ascii="GHEA Grapalat" w:hAnsi="GHEA Grapalat"/>
                <w:b w:val="0"/>
              </w:rPr>
              <w:t>Հայաստանի</w:t>
            </w:r>
            <w:r w:rsidR="00366EF1" w:rsidRPr="0042447D">
              <w:rPr>
                <w:rStyle w:val="Strong"/>
                <w:rFonts w:ascii="GHEA Grapalat" w:hAnsi="GHEA Grapalat"/>
                <w:b w:val="0"/>
                <w:lang w:val="af-ZA"/>
              </w:rPr>
              <w:t xml:space="preserve"> </w:t>
            </w:r>
            <w:r w:rsidR="00366EF1" w:rsidRPr="0042447D">
              <w:rPr>
                <w:rStyle w:val="Strong"/>
                <w:rFonts w:ascii="GHEA Grapalat" w:hAnsi="GHEA Grapalat"/>
                <w:b w:val="0"/>
              </w:rPr>
              <w:t>Հանրապետության</w:t>
            </w:r>
            <w:r w:rsidR="00366EF1">
              <w:rPr>
                <w:rStyle w:val="Strong"/>
                <w:rFonts w:ascii="GHEA Grapalat" w:hAnsi="GHEA Grapalat"/>
                <w:b w:val="0"/>
              </w:rPr>
              <w:t>&gt;&gt;</w:t>
            </w:r>
            <w:r w:rsidR="00366EF1" w:rsidRPr="0042447D">
              <w:rPr>
                <w:rStyle w:val="Strong"/>
                <w:rFonts w:ascii="GHEA Grapalat" w:hAnsi="GHEA Grapalat"/>
                <w:b w:val="0"/>
                <w:lang w:val="af-ZA"/>
              </w:rPr>
              <w:t xml:space="preserve"> </w:t>
            </w:r>
            <w:r w:rsidR="00F96A9C" w:rsidRPr="00366EF1">
              <w:rPr>
                <w:rFonts w:ascii="GHEA Grapalat" w:hAnsi="GHEA Grapalat"/>
                <w:szCs w:val="22"/>
                <w:lang w:val="en-GB"/>
              </w:rPr>
              <w:t>բառերով: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955" w:rsidRPr="00366EF1" w:rsidRDefault="00B51955" w:rsidP="00366EF1">
            <w:pPr>
              <w:rPr>
                <w:rFonts w:ascii="GHEA Grapalat" w:hAnsi="GHEA Grapalat"/>
                <w:sz w:val="22"/>
                <w:szCs w:val="22"/>
              </w:rPr>
            </w:pPr>
            <w:r w:rsidRPr="00366EF1">
              <w:rPr>
                <w:rFonts w:ascii="GHEA Grapalat" w:hAnsi="GHEA Grapalat"/>
                <w:sz w:val="22"/>
                <w:szCs w:val="22"/>
              </w:rPr>
              <w:t xml:space="preserve">   </w:t>
            </w:r>
            <w:r w:rsidR="00F96A9C" w:rsidRPr="00366EF1">
              <w:rPr>
                <w:rFonts w:ascii="GHEA Grapalat" w:hAnsi="GHEA Grapalat"/>
                <w:sz w:val="22"/>
                <w:szCs w:val="22"/>
              </w:rPr>
              <w:t>Ընդունված է:</w:t>
            </w:r>
          </w:p>
        </w:tc>
        <w:tc>
          <w:tcPr>
            <w:tcW w:w="2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955" w:rsidRPr="00366EF1" w:rsidRDefault="00F96A9C" w:rsidP="00366EF1">
            <w:pPr>
              <w:rPr>
                <w:rFonts w:ascii="GHEA Grapalat" w:hAnsi="GHEA Grapalat"/>
                <w:sz w:val="22"/>
                <w:szCs w:val="22"/>
              </w:rPr>
            </w:pPr>
            <w:r w:rsidRPr="00366EF1">
              <w:rPr>
                <w:rFonts w:ascii="GHEA Grapalat" w:hAnsi="GHEA Grapalat"/>
                <w:sz w:val="22"/>
                <w:szCs w:val="22"/>
              </w:rPr>
              <w:t>Նախագծում կատարվել են համապատասխան փոփոխություններ:</w:t>
            </w:r>
          </w:p>
        </w:tc>
      </w:tr>
      <w:tr w:rsidR="004839CD" w:rsidRPr="00366EF1" w:rsidTr="00DF4E20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955" w:rsidRPr="00366EF1" w:rsidRDefault="00B51955" w:rsidP="00366EF1">
            <w:pPr>
              <w:rPr>
                <w:rFonts w:ascii="GHEA Grapalat" w:hAnsi="GHEA Grapalat"/>
                <w:sz w:val="22"/>
                <w:szCs w:val="22"/>
              </w:rPr>
            </w:pPr>
            <w:r w:rsidRPr="00366EF1">
              <w:rPr>
                <w:rFonts w:ascii="GHEA Grapalat" w:hAnsi="GHEA Grapalat"/>
                <w:sz w:val="22"/>
                <w:szCs w:val="22"/>
              </w:rPr>
              <w:t>ՀՀ բնապահպանության նախարարություն</w:t>
            </w:r>
          </w:p>
          <w:p w:rsidR="00B51955" w:rsidRPr="00366EF1" w:rsidRDefault="00B51955" w:rsidP="00366EF1">
            <w:pPr>
              <w:rPr>
                <w:rFonts w:ascii="GHEA Grapalat" w:hAnsi="GHEA Grapalat"/>
                <w:sz w:val="22"/>
                <w:szCs w:val="22"/>
              </w:rPr>
            </w:pPr>
          </w:p>
        </w:tc>
        <w:tc>
          <w:tcPr>
            <w:tcW w:w="3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955" w:rsidRPr="00366EF1" w:rsidRDefault="00366EF1" w:rsidP="00DF4E20">
            <w:pPr>
              <w:ind w:left="284" w:right="-142"/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366EF1">
              <w:rPr>
                <w:rFonts w:ascii="GHEA Grapalat" w:hAnsi="GHEA Grapalat"/>
                <w:sz w:val="22"/>
                <w:szCs w:val="22"/>
              </w:rPr>
              <w:t>Դիտողություններ և առաջարկություններ չունի: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955" w:rsidRPr="00366EF1" w:rsidRDefault="00B51955" w:rsidP="00366EF1">
            <w:pPr>
              <w:rPr>
                <w:rFonts w:ascii="GHEA Grapalat" w:hAnsi="GHEA Grapalat"/>
                <w:sz w:val="22"/>
                <w:szCs w:val="22"/>
              </w:rPr>
            </w:pPr>
          </w:p>
        </w:tc>
        <w:tc>
          <w:tcPr>
            <w:tcW w:w="2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955" w:rsidRPr="00366EF1" w:rsidRDefault="00B51955" w:rsidP="00366EF1">
            <w:pPr>
              <w:rPr>
                <w:rFonts w:ascii="GHEA Grapalat" w:hAnsi="GHEA Grapalat"/>
                <w:sz w:val="22"/>
                <w:szCs w:val="22"/>
              </w:rPr>
            </w:pPr>
          </w:p>
        </w:tc>
      </w:tr>
      <w:tr w:rsidR="004839CD" w:rsidRPr="00366EF1" w:rsidTr="00DF4E20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955" w:rsidRPr="00366EF1" w:rsidRDefault="00B51955" w:rsidP="00366EF1">
            <w:pPr>
              <w:rPr>
                <w:rFonts w:ascii="GHEA Grapalat" w:hAnsi="GHEA Grapalat"/>
                <w:sz w:val="22"/>
                <w:szCs w:val="22"/>
              </w:rPr>
            </w:pPr>
            <w:r w:rsidRPr="00366EF1">
              <w:rPr>
                <w:rFonts w:ascii="GHEA Grapalat" w:hAnsi="GHEA Grapalat"/>
                <w:sz w:val="22"/>
                <w:szCs w:val="22"/>
              </w:rPr>
              <w:t>ՀՀ Էկոնոմիկայի նախարարություն</w:t>
            </w:r>
          </w:p>
        </w:tc>
        <w:tc>
          <w:tcPr>
            <w:tcW w:w="3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E20" w:rsidRPr="00366EF1" w:rsidRDefault="00DF4E20" w:rsidP="00DF4E20">
            <w:pPr>
              <w:jc w:val="both"/>
              <w:rPr>
                <w:bCs/>
              </w:rPr>
            </w:pPr>
            <w:r w:rsidRPr="00366EF1">
              <w:rPr>
                <w:rFonts w:ascii="GHEA Grapalat" w:hAnsi="GHEA Grapalat"/>
                <w:sz w:val="22"/>
                <w:szCs w:val="22"/>
              </w:rPr>
              <w:t>Դիտողություններ և առաջարկություններ չունի:</w:t>
            </w:r>
          </w:p>
          <w:p w:rsidR="00B51955" w:rsidRPr="00366EF1" w:rsidRDefault="00B51955" w:rsidP="00366EF1">
            <w:pPr>
              <w:ind w:firstLine="375"/>
              <w:jc w:val="both"/>
              <w:rPr>
                <w:rFonts w:ascii="GHEA Grapalat" w:hAnsi="GHEA Grapalat"/>
                <w:sz w:val="22"/>
                <w:szCs w:val="22"/>
              </w:rPr>
            </w:pP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955" w:rsidRPr="00366EF1" w:rsidRDefault="00B51955" w:rsidP="00366EF1">
            <w:pPr>
              <w:rPr>
                <w:rFonts w:ascii="GHEA Grapalat" w:hAnsi="GHEA Grapalat"/>
                <w:sz w:val="22"/>
                <w:szCs w:val="22"/>
              </w:rPr>
            </w:pPr>
          </w:p>
          <w:p w:rsidR="00B51955" w:rsidRPr="00366EF1" w:rsidRDefault="00B51955" w:rsidP="00366EF1">
            <w:pPr>
              <w:rPr>
                <w:rFonts w:ascii="GHEA Grapalat" w:hAnsi="GHEA Grapalat"/>
                <w:sz w:val="22"/>
                <w:szCs w:val="22"/>
              </w:rPr>
            </w:pPr>
          </w:p>
        </w:tc>
        <w:tc>
          <w:tcPr>
            <w:tcW w:w="2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955" w:rsidRPr="00366EF1" w:rsidRDefault="00B51955" w:rsidP="00366EF1">
            <w:pPr>
              <w:rPr>
                <w:rFonts w:ascii="GHEA Grapalat" w:hAnsi="GHEA Grapalat"/>
                <w:sz w:val="22"/>
                <w:szCs w:val="22"/>
              </w:rPr>
            </w:pPr>
          </w:p>
          <w:p w:rsidR="00B51955" w:rsidRPr="00366EF1" w:rsidRDefault="00B51955" w:rsidP="00366EF1">
            <w:pPr>
              <w:rPr>
                <w:rFonts w:ascii="GHEA Grapalat" w:hAnsi="GHEA Grapalat"/>
                <w:sz w:val="22"/>
                <w:szCs w:val="22"/>
              </w:rPr>
            </w:pPr>
            <w:r w:rsidRPr="00366EF1">
              <w:rPr>
                <w:rFonts w:ascii="GHEA Grapalat" w:hAnsi="GHEA Grapalat"/>
                <w:sz w:val="22"/>
                <w:szCs w:val="22"/>
              </w:rPr>
              <w:t xml:space="preserve"> </w:t>
            </w:r>
          </w:p>
        </w:tc>
      </w:tr>
      <w:tr w:rsidR="004839CD" w:rsidRPr="00366EF1" w:rsidTr="00DF4E20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955" w:rsidRPr="00366EF1" w:rsidRDefault="00B51955" w:rsidP="00366EF1">
            <w:pPr>
              <w:rPr>
                <w:rFonts w:ascii="GHEA Grapalat" w:hAnsi="GHEA Grapalat"/>
                <w:sz w:val="22"/>
                <w:szCs w:val="22"/>
              </w:rPr>
            </w:pPr>
            <w:r w:rsidRPr="00366EF1">
              <w:rPr>
                <w:rFonts w:ascii="GHEA Grapalat" w:hAnsi="GHEA Grapalat"/>
                <w:sz w:val="22"/>
                <w:szCs w:val="22"/>
              </w:rPr>
              <w:t>ՀՀ ֆինանսների նախարարություն</w:t>
            </w:r>
          </w:p>
        </w:tc>
        <w:tc>
          <w:tcPr>
            <w:tcW w:w="3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955" w:rsidRPr="00366EF1" w:rsidRDefault="00366EF1" w:rsidP="00366EF1">
            <w:pPr>
              <w:jc w:val="both"/>
              <w:rPr>
                <w:bCs/>
              </w:rPr>
            </w:pPr>
            <w:r w:rsidRPr="00366EF1">
              <w:rPr>
                <w:rFonts w:ascii="GHEA Grapalat" w:hAnsi="GHEA Grapalat"/>
                <w:sz w:val="22"/>
                <w:szCs w:val="22"/>
              </w:rPr>
              <w:t>Դ</w:t>
            </w:r>
            <w:r w:rsidR="00B51955" w:rsidRPr="00366EF1">
              <w:rPr>
                <w:rFonts w:ascii="GHEA Grapalat" w:hAnsi="GHEA Grapalat"/>
                <w:sz w:val="22"/>
                <w:szCs w:val="22"/>
              </w:rPr>
              <w:t xml:space="preserve">իտողություններ և առաջարկություններ </w:t>
            </w:r>
            <w:r w:rsidR="00AB61EC" w:rsidRPr="00366EF1">
              <w:rPr>
                <w:rFonts w:ascii="GHEA Grapalat" w:hAnsi="GHEA Grapalat"/>
                <w:sz w:val="22"/>
                <w:szCs w:val="22"/>
              </w:rPr>
              <w:t>չունի</w:t>
            </w:r>
            <w:r w:rsidR="00B51955" w:rsidRPr="00366EF1">
              <w:rPr>
                <w:rFonts w:ascii="GHEA Grapalat" w:hAnsi="GHEA Grapalat"/>
                <w:sz w:val="22"/>
                <w:szCs w:val="22"/>
              </w:rPr>
              <w:t>:</w:t>
            </w:r>
          </w:p>
          <w:p w:rsidR="00B51955" w:rsidRPr="00366EF1" w:rsidRDefault="00B51955" w:rsidP="00366EF1">
            <w:pPr>
              <w:ind w:firstLine="375"/>
              <w:jc w:val="both"/>
              <w:rPr>
                <w:rFonts w:ascii="GHEA Grapalat" w:hAnsi="GHEA Grapalat"/>
                <w:sz w:val="22"/>
                <w:szCs w:val="22"/>
              </w:rPr>
            </w:pP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955" w:rsidRPr="00366EF1" w:rsidRDefault="00B51955" w:rsidP="00366EF1">
            <w:pPr>
              <w:rPr>
                <w:rFonts w:ascii="GHEA Grapalat" w:hAnsi="GHEA Grapalat"/>
                <w:sz w:val="22"/>
                <w:szCs w:val="22"/>
              </w:rPr>
            </w:pPr>
          </w:p>
        </w:tc>
        <w:tc>
          <w:tcPr>
            <w:tcW w:w="2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955" w:rsidRPr="00366EF1" w:rsidRDefault="00B51955" w:rsidP="00366EF1">
            <w:pPr>
              <w:rPr>
                <w:rFonts w:ascii="GHEA Grapalat" w:hAnsi="GHEA Grapalat"/>
                <w:sz w:val="22"/>
                <w:szCs w:val="22"/>
              </w:rPr>
            </w:pPr>
          </w:p>
        </w:tc>
      </w:tr>
      <w:tr w:rsidR="004839CD" w:rsidRPr="00366EF1" w:rsidTr="00DF4E20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955" w:rsidRPr="00366EF1" w:rsidRDefault="00B51955" w:rsidP="00366EF1">
            <w:pPr>
              <w:rPr>
                <w:rFonts w:ascii="GHEA Grapalat" w:hAnsi="GHEA Grapalat"/>
                <w:sz w:val="22"/>
                <w:szCs w:val="22"/>
              </w:rPr>
            </w:pPr>
            <w:r w:rsidRPr="00366EF1">
              <w:rPr>
                <w:rFonts w:ascii="GHEA Grapalat" w:hAnsi="GHEA Grapalat"/>
                <w:sz w:val="22"/>
                <w:szCs w:val="22"/>
              </w:rPr>
              <w:t>ՀՀ առողջապահության նախարարությաուն</w:t>
            </w:r>
          </w:p>
        </w:tc>
        <w:tc>
          <w:tcPr>
            <w:tcW w:w="3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955" w:rsidRPr="00366EF1" w:rsidRDefault="005C4EF9" w:rsidP="00DF4E20">
            <w:pPr>
              <w:jc w:val="both"/>
              <w:rPr>
                <w:rFonts w:ascii="GHEA Grapalat" w:hAnsi="GHEA Grapalat"/>
                <w:sz w:val="22"/>
                <w:szCs w:val="22"/>
              </w:rPr>
            </w:pPr>
            <w:r w:rsidRPr="00366EF1">
              <w:rPr>
                <w:rFonts w:ascii="GHEA Grapalat" w:hAnsi="GHEA Grapalat"/>
                <w:sz w:val="22"/>
                <w:szCs w:val="22"/>
              </w:rPr>
              <w:t>Դիտողություններ և առաջարկություններ չունի: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955" w:rsidRPr="00366EF1" w:rsidRDefault="00B51955" w:rsidP="00366EF1">
            <w:pPr>
              <w:rPr>
                <w:rFonts w:ascii="GHEA Grapalat" w:hAnsi="GHEA Grapalat"/>
                <w:sz w:val="22"/>
                <w:szCs w:val="22"/>
              </w:rPr>
            </w:pPr>
          </w:p>
          <w:p w:rsidR="00B51955" w:rsidRPr="00366EF1" w:rsidRDefault="00B51955" w:rsidP="00366EF1">
            <w:pPr>
              <w:rPr>
                <w:rFonts w:ascii="GHEA Grapalat" w:hAnsi="GHEA Grapalat"/>
                <w:sz w:val="22"/>
                <w:szCs w:val="22"/>
              </w:rPr>
            </w:pPr>
          </w:p>
          <w:p w:rsidR="00B51955" w:rsidRPr="00366EF1" w:rsidRDefault="00B51955" w:rsidP="00366EF1">
            <w:pPr>
              <w:rPr>
                <w:rFonts w:ascii="GHEA Grapalat" w:hAnsi="GHEA Grapalat"/>
                <w:sz w:val="22"/>
                <w:szCs w:val="22"/>
              </w:rPr>
            </w:pPr>
          </w:p>
        </w:tc>
        <w:tc>
          <w:tcPr>
            <w:tcW w:w="2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955" w:rsidRPr="00366EF1" w:rsidRDefault="00B51955" w:rsidP="00366EF1">
            <w:pPr>
              <w:rPr>
                <w:rFonts w:ascii="GHEA Grapalat" w:hAnsi="GHEA Grapalat"/>
                <w:sz w:val="22"/>
                <w:szCs w:val="22"/>
              </w:rPr>
            </w:pPr>
          </w:p>
          <w:p w:rsidR="00B51955" w:rsidRPr="00366EF1" w:rsidRDefault="00B51955" w:rsidP="00366EF1">
            <w:pPr>
              <w:rPr>
                <w:rFonts w:ascii="GHEA Grapalat" w:hAnsi="GHEA Grapalat"/>
                <w:sz w:val="22"/>
                <w:szCs w:val="22"/>
              </w:rPr>
            </w:pPr>
          </w:p>
        </w:tc>
      </w:tr>
      <w:tr w:rsidR="004839CD" w:rsidRPr="00366EF1" w:rsidTr="00DF4E20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955" w:rsidRPr="00366EF1" w:rsidRDefault="00F96A9C" w:rsidP="00366EF1">
            <w:pPr>
              <w:pStyle w:val="Header"/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366EF1">
              <w:rPr>
                <w:rFonts w:ascii="GHEA Grapalat" w:hAnsi="GHEA Grapalat"/>
                <w:sz w:val="22"/>
                <w:szCs w:val="22"/>
              </w:rPr>
              <w:t>ՀՀ մշակույթի նախարարություն</w:t>
            </w:r>
          </w:p>
        </w:tc>
        <w:tc>
          <w:tcPr>
            <w:tcW w:w="3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955" w:rsidRPr="00366EF1" w:rsidRDefault="00B51955" w:rsidP="00366EF1">
            <w:pPr>
              <w:ind w:firstLine="500"/>
              <w:jc w:val="both"/>
              <w:rPr>
                <w:b/>
                <w:bCs/>
              </w:rPr>
            </w:pPr>
          </w:p>
          <w:p w:rsidR="00B51955" w:rsidRPr="00366EF1" w:rsidRDefault="00DF4E20" w:rsidP="00DF4E20">
            <w:pPr>
              <w:jc w:val="both"/>
              <w:rPr>
                <w:rFonts w:ascii="GHEA Grapalat" w:hAnsi="GHEA Grapalat"/>
                <w:sz w:val="22"/>
                <w:szCs w:val="22"/>
              </w:rPr>
            </w:pPr>
            <w:r w:rsidRPr="00366EF1">
              <w:rPr>
                <w:rFonts w:ascii="GHEA Grapalat" w:hAnsi="GHEA Grapalat"/>
                <w:sz w:val="22"/>
                <w:szCs w:val="22"/>
              </w:rPr>
              <w:t>Դիտողություններ և առաջարկություններ չունի: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955" w:rsidRPr="00366EF1" w:rsidRDefault="00B51955" w:rsidP="00366EF1">
            <w:pPr>
              <w:rPr>
                <w:rFonts w:ascii="GHEA Grapalat" w:hAnsi="GHEA Grapalat"/>
                <w:sz w:val="22"/>
                <w:szCs w:val="22"/>
              </w:rPr>
            </w:pPr>
          </w:p>
        </w:tc>
        <w:tc>
          <w:tcPr>
            <w:tcW w:w="2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955" w:rsidRPr="00366EF1" w:rsidRDefault="00B51955" w:rsidP="00366EF1">
            <w:pPr>
              <w:rPr>
                <w:rFonts w:ascii="GHEA Grapalat" w:hAnsi="GHEA Grapalat"/>
                <w:sz w:val="22"/>
                <w:szCs w:val="22"/>
              </w:rPr>
            </w:pPr>
          </w:p>
        </w:tc>
      </w:tr>
      <w:tr w:rsidR="004839CD" w:rsidRPr="00366EF1" w:rsidTr="00DF4E20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955" w:rsidRPr="00366EF1" w:rsidRDefault="00B51955" w:rsidP="00366EF1">
            <w:pPr>
              <w:pStyle w:val="Header"/>
              <w:jc w:val="both"/>
              <w:rPr>
                <w:rFonts w:ascii="GHEA Grapalat" w:hAnsi="GHEA Grapalat"/>
                <w:sz w:val="22"/>
                <w:szCs w:val="22"/>
              </w:rPr>
            </w:pPr>
            <w:r w:rsidRPr="00366EF1">
              <w:rPr>
                <w:rFonts w:ascii="GHEA Grapalat" w:hAnsi="GHEA Grapalat"/>
                <w:sz w:val="22"/>
                <w:szCs w:val="22"/>
              </w:rPr>
              <w:t>ՀՀ արդարադատության նախարարություն</w:t>
            </w:r>
          </w:p>
        </w:tc>
        <w:tc>
          <w:tcPr>
            <w:tcW w:w="3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16E" w:rsidRPr="00366EF1" w:rsidRDefault="0007416E" w:rsidP="00366EF1">
            <w:pPr>
              <w:widowControl w:val="0"/>
              <w:ind w:firstLine="360"/>
              <w:jc w:val="both"/>
              <w:textAlignment w:val="baseline"/>
              <w:rPr>
                <w:rFonts w:ascii="GHEA Grapalat" w:hAnsi="GHEA Grapalat"/>
                <w:sz w:val="22"/>
                <w:szCs w:val="22"/>
              </w:rPr>
            </w:pPr>
            <w:r w:rsidRPr="00366EF1">
              <w:rPr>
                <w:rFonts w:ascii="GHEA Grapalat" w:hAnsi="GHEA Grapalat"/>
                <w:sz w:val="22"/>
                <w:szCs w:val="22"/>
              </w:rPr>
              <w:t>1) նախագծի 1-ին հոդվածի 4-րդ մասով նախատեսված դրույթների համաձայն` ՀՀ կառավարության կողմից հաստատվում է գիտական կոչումների շնորհման կարգը, մինչդեռ նույն հոդվածի 3-րդ մասում սահմանված են դրույթներ ՀՀ կառավարության կողմից գիտական աստիճանա</w:t>
            </w:r>
            <w:r w:rsidR="00DF4E20">
              <w:rPr>
                <w:rFonts w:ascii="GHEA Grapalat" w:hAnsi="GHEA Grapalat"/>
                <w:sz w:val="22"/>
                <w:szCs w:val="22"/>
              </w:rPr>
              <w:t>-</w:t>
            </w:r>
            <w:r w:rsidRPr="00366EF1">
              <w:rPr>
                <w:rFonts w:ascii="GHEA Grapalat" w:hAnsi="GHEA Grapalat"/>
                <w:sz w:val="22"/>
                <w:szCs w:val="22"/>
              </w:rPr>
              <w:lastRenderedPageBreak/>
              <w:t>շնորհման կանոնակարգը հաստատելու մասին: Այդ առումով հիշյալ մասերում նույն գործողության վերաբերյալ դրույթները կիրառվում են տարբեր բառակապակցություն</w:t>
            </w:r>
            <w:r w:rsidR="00DF4E20">
              <w:rPr>
                <w:rFonts w:ascii="GHEA Grapalat" w:hAnsi="GHEA Grapalat"/>
                <w:sz w:val="22"/>
                <w:szCs w:val="22"/>
              </w:rPr>
              <w:t>-</w:t>
            </w:r>
            <w:r w:rsidRPr="00366EF1">
              <w:rPr>
                <w:rFonts w:ascii="GHEA Grapalat" w:hAnsi="GHEA Grapalat"/>
                <w:sz w:val="22"/>
                <w:szCs w:val="22"/>
              </w:rPr>
              <w:t xml:space="preserve">ների միջոցով, մինչդեռ անհրաժեշտ է վերոհիշյալ մասերում միևնույն միտքն արտահայտելիս օգտագործել նույն բառերը` հիմք ընդունելով «Իրավական ակտերի մասին» ՀՀ օրենքի 36-րդ հոդվածի 4-րդ մասի պահանջները: </w:t>
            </w:r>
          </w:p>
          <w:p w:rsidR="0007416E" w:rsidRPr="00366EF1" w:rsidRDefault="0007416E" w:rsidP="00366EF1">
            <w:pPr>
              <w:widowControl w:val="0"/>
              <w:ind w:firstLine="360"/>
              <w:jc w:val="both"/>
              <w:textAlignment w:val="baseline"/>
              <w:rPr>
                <w:rFonts w:ascii="GHEA Grapalat" w:hAnsi="GHEA Grapalat"/>
                <w:sz w:val="22"/>
                <w:szCs w:val="22"/>
              </w:rPr>
            </w:pPr>
            <w:r w:rsidRPr="00366EF1">
              <w:rPr>
                <w:rFonts w:ascii="GHEA Grapalat" w:hAnsi="GHEA Grapalat"/>
                <w:sz w:val="22"/>
                <w:szCs w:val="22"/>
              </w:rPr>
              <w:t>2) Նախագծի 1-ին հոդվածի 4-րդ մասի 2-րդ պարբերության «և չափանիշները» բառերն անհրաժեշտ է հանել, քանի որ գիտական կոչումների շնորհ</w:t>
            </w:r>
            <w:r w:rsidR="00E45530">
              <w:rPr>
                <w:rFonts w:ascii="GHEA Grapalat" w:hAnsi="GHEA Grapalat"/>
                <w:sz w:val="22"/>
                <w:szCs w:val="22"/>
              </w:rPr>
              <w:t>-</w:t>
            </w:r>
            <w:r w:rsidRPr="00366EF1">
              <w:rPr>
                <w:rFonts w:ascii="GHEA Grapalat" w:hAnsi="GHEA Grapalat"/>
                <w:sz w:val="22"/>
                <w:szCs w:val="22"/>
              </w:rPr>
              <w:t>ման կարգում պետք է կարգավորվեն նաև գիտական կոչումների շնորհման չափանիշների հետ կապված հարաբերությունները:</w:t>
            </w:r>
          </w:p>
          <w:p w:rsidR="00B51955" w:rsidRPr="00366EF1" w:rsidRDefault="00B51955" w:rsidP="00366EF1">
            <w:pPr>
              <w:ind w:firstLine="500"/>
              <w:jc w:val="both"/>
              <w:rPr>
                <w:bCs/>
              </w:rPr>
            </w:pP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DD3" w:rsidRPr="00366EF1" w:rsidRDefault="004B6DD3" w:rsidP="00366EF1">
            <w:pPr>
              <w:rPr>
                <w:rFonts w:ascii="GHEA Grapalat" w:hAnsi="GHEA Grapalat"/>
                <w:sz w:val="22"/>
                <w:szCs w:val="22"/>
              </w:rPr>
            </w:pPr>
            <w:r w:rsidRPr="00366EF1">
              <w:rPr>
                <w:rFonts w:ascii="GHEA Grapalat" w:hAnsi="GHEA Grapalat"/>
                <w:sz w:val="22"/>
                <w:szCs w:val="22"/>
              </w:rPr>
              <w:lastRenderedPageBreak/>
              <w:t>Ընդունված է:</w:t>
            </w:r>
          </w:p>
          <w:p w:rsidR="004B6DD3" w:rsidRPr="00366EF1" w:rsidRDefault="004B6DD3" w:rsidP="00366EF1">
            <w:pPr>
              <w:rPr>
                <w:rFonts w:ascii="GHEA Grapalat" w:hAnsi="GHEA Grapalat"/>
                <w:sz w:val="22"/>
                <w:szCs w:val="22"/>
              </w:rPr>
            </w:pPr>
          </w:p>
          <w:p w:rsidR="004B6DD3" w:rsidRPr="00366EF1" w:rsidRDefault="004B6DD3" w:rsidP="00366EF1">
            <w:pPr>
              <w:rPr>
                <w:rFonts w:ascii="GHEA Grapalat" w:hAnsi="GHEA Grapalat"/>
                <w:sz w:val="22"/>
                <w:szCs w:val="22"/>
              </w:rPr>
            </w:pPr>
          </w:p>
          <w:p w:rsidR="004B6DD3" w:rsidRPr="00366EF1" w:rsidRDefault="004B6DD3" w:rsidP="00366EF1">
            <w:pPr>
              <w:rPr>
                <w:rFonts w:ascii="GHEA Grapalat" w:hAnsi="GHEA Grapalat"/>
                <w:sz w:val="22"/>
                <w:szCs w:val="22"/>
              </w:rPr>
            </w:pPr>
          </w:p>
          <w:p w:rsidR="004B6DD3" w:rsidRPr="00366EF1" w:rsidRDefault="004B6DD3" w:rsidP="00366EF1">
            <w:pPr>
              <w:rPr>
                <w:rFonts w:ascii="GHEA Grapalat" w:hAnsi="GHEA Grapalat"/>
                <w:sz w:val="22"/>
                <w:szCs w:val="22"/>
              </w:rPr>
            </w:pPr>
          </w:p>
          <w:p w:rsidR="004B6DD3" w:rsidRPr="00366EF1" w:rsidRDefault="004B6DD3" w:rsidP="00366EF1">
            <w:pPr>
              <w:rPr>
                <w:rFonts w:ascii="GHEA Grapalat" w:hAnsi="GHEA Grapalat"/>
                <w:sz w:val="22"/>
                <w:szCs w:val="22"/>
              </w:rPr>
            </w:pPr>
          </w:p>
          <w:p w:rsidR="004B6DD3" w:rsidRPr="00366EF1" w:rsidRDefault="004B6DD3" w:rsidP="00366EF1">
            <w:pPr>
              <w:rPr>
                <w:rFonts w:ascii="GHEA Grapalat" w:hAnsi="GHEA Grapalat"/>
                <w:sz w:val="22"/>
                <w:szCs w:val="22"/>
              </w:rPr>
            </w:pPr>
          </w:p>
          <w:p w:rsidR="004B6DD3" w:rsidRPr="00366EF1" w:rsidRDefault="004B6DD3" w:rsidP="00366EF1">
            <w:pPr>
              <w:rPr>
                <w:rFonts w:ascii="GHEA Grapalat" w:hAnsi="GHEA Grapalat"/>
                <w:sz w:val="22"/>
                <w:szCs w:val="22"/>
              </w:rPr>
            </w:pPr>
          </w:p>
          <w:p w:rsidR="004B6DD3" w:rsidRPr="00366EF1" w:rsidRDefault="004B6DD3" w:rsidP="00366EF1">
            <w:pPr>
              <w:rPr>
                <w:rFonts w:ascii="GHEA Grapalat" w:hAnsi="GHEA Grapalat"/>
                <w:sz w:val="22"/>
                <w:szCs w:val="22"/>
              </w:rPr>
            </w:pPr>
          </w:p>
          <w:p w:rsidR="004B6DD3" w:rsidRPr="00366EF1" w:rsidRDefault="004B6DD3" w:rsidP="00366EF1">
            <w:pPr>
              <w:rPr>
                <w:rFonts w:ascii="GHEA Grapalat" w:hAnsi="GHEA Grapalat"/>
                <w:sz w:val="22"/>
                <w:szCs w:val="22"/>
              </w:rPr>
            </w:pPr>
          </w:p>
          <w:p w:rsidR="004B6DD3" w:rsidRPr="00366EF1" w:rsidRDefault="004B6DD3" w:rsidP="00366EF1">
            <w:pPr>
              <w:rPr>
                <w:rFonts w:ascii="GHEA Grapalat" w:hAnsi="GHEA Grapalat"/>
                <w:sz w:val="22"/>
                <w:szCs w:val="22"/>
              </w:rPr>
            </w:pPr>
          </w:p>
          <w:p w:rsidR="004B6DD3" w:rsidRPr="00366EF1" w:rsidRDefault="004B6DD3" w:rsidP="00366EF1">
            <w:pPr>
              <w:rPr>
                <w:rFonts w:ascii="GHEA Grapalat" w:hAnsi="GHEA Grapalat"/>
                <w:sz w:val="22"/>
                <w:szCs w:val="22"/>
              </w:rPr>
            </w:pPr>
          </w:p>
          <w:p w:rsidR="004B6DD3" w:rsidRPr="00366EF1" w:rsidRDefault="004B6DD3" w:rsidP="00366EF1">
            <w:pPr>
              <w:rPr>
                <w:rFonts w:ascii="GHEA Grapalat" w:hAnsi="GHEA Grapalat"/>
                <w:sz w:val="22"/>
                <w:szCs w:val="22"/>
              </w:rPr>
            </w:pPr>
          </w:p>
          <w:p w:rsidR="004B6DD3" w:rsidRPr="00366EF1" w:rsidRDefault="004B6DD3" w:rsidP="00366EF1">
            <w:pPr>
              <w:rPr>
                <w:rFonts w:ascii="GHEA Grapalat" w:hAnsi="GHEA Grapalat"/>
                <w:sz w:val="22"/>
                <w:szCs w:val="22"/>
              </w:rPr>
            </w:pPr>
          </w:p>
          <w:p w:rsidR="004B6DD3" w:rsidRPr="00366EF1" w:rsidRDefault="004B6DD3" w:rsidP="00366EF1">
            <w:pPr>
              <w:rPr>
                <w:rFonts w:ascii="GHEA Grapalat" w:hAnsi="GHEA Grapalat"/>
                <w:sz w:val="22"/>
                <w:szCs w:val="22"/>
              </w:rPr>
            </w:pPr>
          </w:p>
          <w:p w:rsidR="004B6DD3" w:rsidRPr="00366EF1" w:rsidRDefault="004B6DD3" w:rsidP="00366EF1">
            <w:pPr>
              <w:rPr>
                <w:rFonts w:ascii="GHEA Grapalat" w:hAnsi="GHEA Grapalat"/>
                <w:sz w:val="22"/>
                <w:szCs w:val="22"/>
              </w:rPr>
            </w:pPr>
          </w:p>
          <w:p w:rsidR="004B6DD3" w:rsidRPr="00366EF1" w:rsidRDefault="004B6DD3" w:rsidP="00366EF1">
            <w:pPr>
              <w:rPr>
                <w:rFonts w:ascii="GHEA Grapalat" w:hAnsi="GHEA Grapalat"/>
                <w:sz w:val="22"/>
                <w:szCs w:val="22"/>
              </w:rPr>
            </w:pPr>
          </w:p>
          <w:p w:rsidR="004B6DD3" w:rsidRPr="00366EF1" w:rsidRDefault="004B6DD3" w:rsidP="00366EF1">
            <w:pPr>
              <w:rPr>
                <w:rFonts w:ascii="GHEA Grapalat" w:hAnsi="GHEA Grapalat"/>
                <w:sz w:val="22"/>
                <w:szCs w:val="22"/>
              </w:rPr>
            </w:pPr>
          </w:p>
          <w:p w:rsidR="004B6DD3" w:rsidRPr="00366EF1" w:rsidRDefault="004B6DD3" w:rsidP="00366EF1">
            <w:pPr>
              <w:rPr>
                <w:rFonts w:ascii="GHEA Grapalat" w:hAnsi="GHEA Grapalat"/>
                <w:sz w:val="22"/>
                <w:szCs w:val="22"/>
              </w:rPr>
            </w:pPr>
          </w:p>
          <w:p w:rsidR="004B6DD3" w:rsidRPr="00366EF1" w:rsidRDefault="004B6DD3" w:rsidP="00366EF1">
            <w:pPr>
              <w:rPr>
                <w:rFonts w:ascii="GHEA Grapalat" w:hAnsi="GHEA Grapalat"/>
                <w:sz w:val="22"/>
                <w:szCs w:val="22"/>
              </w:rPr>
            </w:pPr>
          </w:p>
          <w:p w:rsidR="004B6DD3" w:rsidRPr="00366EF1" w:rsidRDefault="004B6DD3" w:rsidP="00366EF1">
            <w:pPr>
              <w:rPr>
                <w:rFonts w:ascii="GHEA Grapalat" w:hAnsi="GHEA Grapalat"/>
                <w:sz w:val="22"/>
                <w:szCs w:val="22"/>
              </w:rPr>
            </w:pPr>
          </w:p>
          <w:p w:rsidR="004B6DD3" w:rsidRPr="00366EF1" w:rsidRDefault="004B6DD3" w:rsidP="00366EF1">
            <w:pPr>
              <w:rPr>
                <w:rFonts w:ascii="GHEA Grapalat" w:hAnsi="GHEA Grapalat"/>
                <w:sz w:val="22"/>
                <w:szCs w:val="22"/>
              </w:rPr>
            </w:pPr>
          </w:p>
          <w:p w:rsidR="004B6DD3" w:rsidRPr="00366EF1" w:rsidRDefault="004B6DD3" w:rsidP="00366EF1">
            <w:pPr>
              <w:rPr>
                <w:rFonts w:ascii="GHEA Grapalat" w:hAnsi="GHEA Grapalat"/>
                <w:sz w:val="22"/>
                <w:szCs w:val="22"/>
              </w:rPr>
            </w:pPr>
          </w:p>
          <w:p w:rsidR="004B6DD3" w:rsidRPr="00366EF1" w:rsidRDefault="004B6DD3" w:rsidP="00366EF1">
            <w:pPr>
              <w:rPr>
                <w:rFonts w:ascii="GHEA Grapalat" w:hAnsi="GHEA Grapalat"/>
                <w:sz w:val="22"/>
                <w:szCs w:val="22"/>
              </w:rPr>
            </w:pPr>
          </w:p>
          <w:p w:rsidR="004B6DD3" w:rsidRPr="00366EF1" w:rsidRDefault="004B6DD3" w:rsidP="00366EF1">
            <w:pPr>
              <w:rPr>
                <w:rFonts w:ascii="GHEA Grapalat" w:hAnsi="GHEA Grapalat"/>
                <w:sz w:val="22"/>
                <w:szCs w:val="22"/>
              </w:rPr>
            </w:pPr>
          </w:p>
          <w:p w:rsidR="004B6DD3" w:rsidRPr="00366EF1" w:rsidRDefault="004B6DD3" w:rsidP="00366EF1">
            <w:pPr>
              <w:rPr>
                <w:rFonts w:ascii="GHEA Grapalat" w:hAnsi="GHEA Grapalat"/>
                <w:sz w:val="22"/>
                <w:szCs w:val="22"/>
              </w:rPr>
            </w:pPr>
          </w:p>
          <w:p w:rsidR="004B6DD3" w:rsidRPr="00366EF1" w:rsidRDefault="004B6DD3" w:rsidP="00366EF1">
            <w:pPr>
              <w:rPr>
                <w:rFonts w:ascii="GHEA Grapalat" w:hAnsi="GHEA Grapalat"/>
                <w:sz w:val="22"/>
                <w:szCs w:val="22"/>
              </w:rPr>
            </w:pPr>
            <w:r w:rsidRPr="00366EF1">
              <w:rPr>
                <w:rFonts w:ascii="GHEA Grapalat" w:hAnsi="GHEA Grapalat"/>
                <w:sz w:val="22"/>
                <w:szCs w:val="22"/>
              </w:rPr>
              <w:t>Ընդունված է:</w:t>
            </w:r>
          </w:p>
          <w:p w:rsidR="00B51955" w:rsidRPr="00366EF1" w:rsidRDefault="00B51955" w:rsidP="00366EF1">
            <w:pPr>
              <w:rPr>
                <w:rFonts w:ascii="GHEA Grapalat" w:hAnsi="GHEA Grapalat"/>
                <w:sz w:val="22"/>
                <w:szCs w:val="22"/>
              </w:rPr>
            </w:pPr>
          </w:p>
        </w:tc>
        <w:tc>
          <w:tcPr>
            <w:tcW w:w="2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DD3" w:rsidRPr="00366EF1" w:rsidRDefault="004B6DD3" w:rsidP="00366EF1">
            <w:pPr>
              <w:rPr>
                <w:rFonts w:ascii="GHEA Grapalat" w:hAnsi="GHEA Grapalat"/>
                <w:sz w:val="22"/>
                <w:szCs w:val="22"/>
              </w:rPr>
            </w:pPr>
            <w:r w:rsidRPr="00366EF1">
              <w:rPr>
                <w:rFonts w:ascii="GHEA Grapalat" w:hAnsi="GHEA Grapalat"/>
                <w:sz w:val="22"/>
                <w:szCs w:val="22"/>
              </w:rPr>
              <w:lastRenderedPageBreak/>
              <w:t>Նախագծում կատարվել են համապատասխան փոփոխություններ:</w:t>
            </w:r>
          </w:p>
          <w:p w:rsidR="004B6DD3" w:rsidRPr="00366EF1" w:rsidRDefault="004B6DD3" w:rsidP="00366EF1">
            <w:pPr>
              <w:rPr>
                <w:rFonts w:ascii="GHEA Grapalat" w:hAnsi="GHEA Grapalat"/>
                <w:sz w:val="22"/>
                <w:szCs w:val="22"/>
              </w:rPr>
            </w:pPr>
          </w:p>
          <w:p w:rsidR="004B6DD3" w:rsidRPr="00366EF1" w:rsidRDefault="004B6DD3" w:rsidP="00366EF1">
            <w:pPr>
              <w:rPr>
                <w:rFonts w:ascii="GHEA Grapalat" w:hAnsi="GHEA Grapalat"/>
                <w:sz w:val="22"/>
                <w:szCs w:val="22"/>
              </w:rPr>
            </w:pPr>
          </w:p>
          <w:p w:rsidR="004B6DD3" w:rsidRPr="00366EF1" w:rsidRDefault="004B6DD3" w:rsidP="00366EF1">
            <w:pPr>
              <w:rPr>
                <w:rFonts w:ascii="GHEA Grapalat" w:hAnsi="GHEA Grapalat"/>
                <w:sz w:val="22"/>
                <w:szCs w:val="22"/>
              </w:rPr>
            </w:pPr>
          </w:p>
          <w:p w:rsidR="004B6DD3" w:rsidRPr="00366EF1" w:rsidRDefault="004B6DD3" w:rsidP="00366EF1">
            <w:pPr>
              <w:rPr>
                <w:rFonts w:ascii="GHEA Grapalat" w:hAnsi="GHEA Grapalat"/>
                <w:sz w:val="22"/>
                <w:szCs w:val="22"/>
              </w:rPr>
            </w:pPr>
          </w:p>
          <w:p w:rsidR="004B6DD3" w:rsidRPr="00366EF1" w:rsidRDefault="004B6DD3" w:rsidP="00366EF1">
            <w:pPr>
              <w:rPr>
                <w:rFonts w:ascii="GHEA Grapalat" w:hAnsi="GHEA Grapalat"/>
                <w:sz w:val="22"/>
                <w:szCs w:val="22"/>
              </w:rPr>
            </w:pPr>
          </w:p>
          <w:p w:rsidR="004B6DD3" w:rsidRPr="00366EF1" w:rsidRDefault="004B6DD3" w:rsidP="00366EF1">
            <w:pPr>
              <w:rPr>
                <w:rFonts w:ascii="GHEA Grapalat" w:hAnsi="GHEA Grapalat"/>
                <w:sz w:val="22"/>
                <w:szCs w:val="22"/>
              </w:rPr>
            </w:pPr>
          </w:p>
          <w:p w:rsidR="004B6DD3" w:rsidRPr="00366EF1" w:rsidRDefault="004B6DD3" w:rsidP="00366EF1">
            <w:pPr>
              <w:rPr>
                <w:rFonts w:ascii="GHEA Grapalat" w:hAnsi="GHEA Grapalat"/>
                <w:sz w:val="22"/>
                <w:szCs w:val="22"/>
              </w:rPr>
            </w:pPr>
          </w:p>
          <w:p w:rsidR="004B6DD3" w:rsidRPr="00366EF1" w:rsidRDefault="004B6DD3" w:rsidP="00366EF1">
            <w:pPr>
              <w:rPr>
                <w:rFonts w:ascii="GHEA Grapalat" w:hAnsi="GHEA Grapalat"/>
                <w:sz w:val="22"/>
                <w:szCs w:val="22"/>
              </w:rPr>
            </w:pPr>
          </w:p>
          <w:p w:rsidR="004B6DD3" w:rsidRPr="00366EF1" w:rsidRDefault="004B6DD3" w:rsidP="00366EF1">
            <w:pPr>
              <w:rPr>
                <w:rFonts w:ascii="GHEA Grapalat" w:hAnsi="GHEA Grapalat"/>
                <w:sz w:val="22"/>
                <w:szCs w:val="22"/>
              </w:rPr>
            </w:pPr>
          </w:p>
          <w:p w:rsidR="004B6DD3" w:rsidRPr="00366EF1" w:rsidRDefault="004B6DD3" w:rsidP="00366EF1">
            <w:pPr>
              <w:rPr>
                <w:rFonts w:ascii="GHEA Grapalat" w:hAnsi="GHEA Grapalat"/>
                <w:sz w:val="22"/>
                <w:szCs w:val="22"/>
              </w:rPr>
            </w:pPr>
          </w:p>
          <w:p w:rsidR="004B6DD3" w:rsidRPr="00366EF1" w:rsidRDefault="004B6DD3" w:rsidP="00366EF1">
            <w:pPr>
              <w:rPr>
                <w:rFonts w:ascii="GHEA Grapalat" w:hAnsi="GHEA Grapalat"/>
                <w:sz w:val="22"/>
                <w:szCs w:val="22"/>
              </w:rPr>
            </w:pPr>
          </w:p>
          <w:p w:rsidR="004B6DD3" w:rsidRPr="00366EF1" w:rsidRDefault="004B6DD3" w:rsidP="00366EF1">
            <w:pPr>
              <w:rPr>
                <w:rFonts w:ascii="GHEA Grapalat" w:hAnsi="GHEA Grapalat"/>
                <w:sz w:val="22"/>
                <w:szCs w:val="22"/>
              </w:rPr>
            </w:pPr>
          </w:p>
          <w:p w:rsidR="004B6DD3" w:rsidRPr="00366EF1" w:rsidRDefault="004B6DD3" w:rsidP="00366EF1">
            <w:pPr>
              <w:rPr>
                <w:rFonts w:ascii="GHEA Grapalat" w:hAnsi="GHEA Grapalat"/>
                <w:sz w:val="22"/>
                <w:szCs w:val="22"/>
              </w:rPr>
            </w:pPr>
          </w:p>
          <w:p w:rsidR="004B6DD3" w:rsidRPr="00366EF1" w:rsidRDefault="004B6DD3" w:rsidP="00366EF1">
            <w:pPr>
              <w:rPr>
                <w:rFonts w:ascii="GHEA Grapalat" w:hAnsi="GHEA Grapalat"/>
                <w:sz w:val="22"/>
                <w:szCs w:val="22"/>
              </w:rPr>
            </w:pPr>
          </w:p>
          <w:p w:rsidR="004B6DD3" w:rsidRPr="00366EF1" w:rsidRDefault="004B6DD3" w:rsidP="00366EF1">
            <w:pPr>
              <w:rPr>
                <w:rFonts w:ascii="GHEA Grapalat" w:hAnsi="GHEA Grapalat"/>
                <w:sz w:val="22"/>
                <w:szCs w:val="22"/>
              </w:rPr>
            </w:pPr>
          </w:p>
          <w:p w:rsidR="004B6DD3" w:rsidRPr="00366EF1" w:rsidRDefault="004B6DD3" w:rsidP="00366EF1">
            <w:pPr>
              <w:rPr>
                <w:rFonts w:ascii="GHEA Grapalat" w:hAnsi="GHEA Grapalat"/>
                <w:sz w:val="22"/>
                <w:szCs w:val="22"/>
              </w:rPr>
            </w:pPr>
          </w:p>
          <w:p w:rsidR="004B6DD3" w:rsidRPr="00366EF1" w:rsidRDefault="004B6DD3" w:rsidP="00366EF1">
            <w:pPr>
              <w:rPr>
                <w:rFonts w:ascii="GHEA Grapalat" w:hAnsi="GHEA Grapalat"/>
                <w:sz w:val="22"/>
                <w:szCs w:val="22"/>
              </w:rPr>
            </w:pPr>
          </w:p>
          <w:p w:rsidR="004B6DD3" w:rsidRPr="00366EF1" w:rsidRDefault="004B6DD3" w:rsidP="00366EF1">
            <w:pPr>
              <w:rPr>
                <w:rFonts w:ascii="GHEA Grapalat" w:hAnsi="GHEA Grapalat"/>
                <w:sz w:val="22"/>
                <w:szCs w:val="22"/>
              </w:rPr>
            </w:pPr>
          </w:p>
          <w:p w:rsidR="004B6DD3" w:rsidRPr="00366EF1" w:rsidRDefault="004B6DD3" w:rsidP="00366EF1">
            <w:pPr>
              <w:rPr>
                <w:rFonts w:ascii="GHEA Grapalat" w:hAnsi="GHEA Grapalat"/>
                <w:sz w:val="22"/>
                <w:szCs w:val="22"/>
              </w:rPr>
            </w:pPr>
          </w:p>
          <w:p w:rsidR="004B6DD3" w:rsidRPr="00366EF1" w:rsidRDefault="004B6DD3" w:rsidP="00366EF1">
            <w:pPr>
              <w:rPr>
                <w:rFonts w:ascii="GHEA Grapalat" w:hAnsi="GHEA Grapalat"/>
                <w:sz w:val="22"/>
                <w:szCs w:val="22"/>
              </w:rPr>
            </w:pPr>
          </w:p>
          <w:p w:rsidR="004B6DD3" w:rsidRPr="00366EF1" w:rsidRDefault="004B6DD3" w:rsidP="00366EF1">
            <w:pPr>
              <w:rPr>
                <w:rFonts w:ascii="GHEA Grapalat" w:hAnsi="GHEA Grapalat"/>
                <w:sz w:val="22"/>
                <w:szCs w:val="22"/>
              </w:rPr>
            </w:pPr>
          </w:p>
          <w:p w:rsidR="004B6DD3" w:rsidRPr="00366EF1" w:rsidRDefault="004B6DD3" w:rsidP="00366EF1">
            <w:pPr>
              <w:rPr>
                <w:rFonts w:ascii="GHEA Grapalat" w:hAnsi="GHEA Grapalat"/>
                <w:sz w:val="22"/>
                <w:szCs w:val="22"/>
              </w:rPr>
            </w:pPr>
          </w:p>
          <w:p w:rsidR="004B6DD3" w:rsidRPr="00366EF1" w:rsidRDefault="004B6DD3" w:rsidP="00366EF1">
            <w:pPr>
              <w:rPr>
                <w:rFonts w:ascii="GHEA Grapalat" w:hAnsi="GHEA Grapalat"/>
                <w:sz w:val="22"/>
                <w:szCs w:val="22"/>
              </w:rPr>
            </w:pPr>
          </w:p>
          <w:p w:rsidR="00B51955" w:rsidRPr="00366EF1" w:rsidRDefault="004B6DD3" w:rsidP="00E45530">
            <w:pPr>
              <w:rPr>
                <w:rFonts w:ascii="GHEA Grapalat" w:hAnsi="GHEA Grapalat"/>
                <w:sz w:val="22"/>
                <w:szCs w:val="22"/>
              </w:rPr>
            </w:pPr>
            <w:r w:rsidRPr="00366EF1">
              <w:rPr>
                <w:rFonts w:ascii="GHEA Grapalat" w:hAnsi="GHEA Grapalat"/>
                <w:sz w:val="22"/>
                <w:szCs w:val="22"/>
              </w:rPr>
              <w:t>Նախագծում կատարվել են համապատասխան փոփոխություններ:</w:t>
            </w:r>
          </w:p>
        </w:tc>
      </w:tr>
    </w:tbl>
    <w:p w:rsidR="00471294" w:rsidRPr="00366EF1" w:rsidRDefault="00471294" w:rsidP="00366EF1">
      <w:pPr>
        <w:spacing w:before="40" w:after="40"/>
        <w:ind w:firstLine="502"/>
        <w:jc w:val="both"/>
        <w:rPr>
          <w:rFonts w:ascii="GHEA Grapalat" w:hAnsi="GHEA Grapalat"/>
          <w:sz w:val="22"/>
          <w:szCs w:val="22"/>
        </w:rPr>
      </w:pPr>
    </w:p>
    <w:p w:rsidR="005C4EF9" w:rsidRDefault="005C4EF9" w:rsidP="004A0D54">
      <w:pPr>
        <w:jc w:val="right"/>
        <w:rPr>
          <w:rFonts w:ascii="GHEA Grapalat" w:hAnsi="GHEA Grapalat"/>
          <w:sz w:val="24"/>
          <w:szCs w:val="24"/>
          <w:lang w:val="af-ZA"/>
        </w:rPr>
      </w:pPr>
    </w:p>
    <w:p w:rsidR="005C4EF9" w:rsidRDefault="005C4EF9" w:rsidP="004A0D54">
      <w:pPr>
        <w:jc w:val="right"/>
        <w:rPr>
          <w:rFonts w:ascii="GHEA Grapalat" w:hAnsi="GHEA Grapalat"/>
          <w:sz w:val="24"/>
          <w:szCs w:val="24"/>
          <w:lang w:val="af-ZA"/>
        </w:rPr>
      </w:pPr>
    </w:p>
    <w:p w:rsidR="005C4EF9" w:rsidRDefault="005C4EF9" w:rsidP="004A0D54">
      <w:pPr>
        <w:jc w:val="right"/>
        <w:rPr>
          <w:rFonts w:ascii="GHEA Grapalat" w:hAnsi="GHEA Grapalat"/>
          <w:sz w:val="24"/>
          <w:szCs w:val="24"/>
          <w:lang w:val="af-ZA"/>
        </w:rPr>
      </w:pPr>
    </w:p>
    <w:p w:rsidR="005C4EF9" w:rsidRDefault="005C4EF9" w:rsidP="004A0D54">
      <w:pPr>
        <w:jc w:val="right"/>
        <w:rPr>
          <w:rFonts w:ascii="GHEA Grapalat" w:hAnsi="GHEA Grapalat"/>
          <w:sz w:val="24"/>
          <w:szCs w:val="24"/>
          <w:lang w:val="af-ZA"/>
        </w:rPr>
      </w:pPr>
    </w:p>
    <w:p w:rsidR="004A0D54" w:rsidRPr="0025415E" w:rsidRDefault="004A0D54" w:rsidP="004A0D54">
      <w:pPr>
        <w:jc w:val="right"/>
        <w:rPr>
          <w:rFonts w:ascii="GHEA Grapalat" w:hAnsi="GHEA Grapalat"/>
          <w:sz w:val="24"/>
          <w:szCs w:val="24"/>
          <w:lang w:val="af-ZA"/>
        </w:rPr>
      </w:pPr>
      <w:r w:rsidRPr="0025415E">
        <w:rPr>
          <w:rFonts w:ascii="GHEA Grapalat" w:hAnsi="GHEA Grapalat"/>
          <w:sz w:val="24"/>
          <w:szCs w:val="24"/>
          <w:lang w:val="af-ZA"/>
        </w:rPr>
        <w:t xml:space="preserve">Ղեկավարվելով ՀՀ կառավարության 2009 թվականի </w:t>
      </w:r>
    </w:p>
    <w:p w:rsidR="004A0D54" w:rsidRPr="0025415E" w:rsidRDefault="004A0D54" w:rsidP="004A0D54">
      <w:pPr>
        <w:jc w:val="right"/>
        <w:rPr>
          <w:rFonts w:ascii="GHEA Grapalat" w:hAnsi="GHEA Grapalat"/>
          <w:sz w:val="24"/>
          <w:szCs w:val="24"/>
          <w:lang w:val="af-ZA"/>
        </w:rPr>
      </w:pPr>
      <w:r w:rsidRPr="0025415E">
        <w:rPr>
          <w:rFonts w:ascii="GHEA Grapalat" w:hAnsi="GHEA Grapalat"/>
          <w:sz w:val="24"/>
          <w:szCs w:val="24"/>
          <w:lang w:val="af-ZA"/>
        </w:rPr>
        <w:t>սեպտեմբերի 23-ի N 1104-Ն որոշման պահանջներով</w:t>
      </w:r>
    </w:p>
    <w:p w:rsidR="004A0D54" w:rsidRPr="0025415E" w:rsidRDefault="004A0D54" w:rsidP="004A0D54">
      <w:pPr>
        <w:jc w:val="right"/>
        <w:rPr>
          <w:rFonts w:ascii="GHEA Grapalat" w:hAnsi="GHEA Grapalat"/>
          <w:sz w:val="24"/>
          <w:szCs w:val="24"/>
          <w:lang w:val="af-ZA"/>
        </w:rPr>
      </w:pPr>
    </w:p>
    <w:p w:rsidR="004A0D54" w:rsidRPr="0025415E" w:rsidRDefault="004A0D54" w:rsidP="004A0D54">
      <w:pPr>
        <w:jc w:val="right"/>
        <w:rPr>
          <w:rFonts w:ascii="GHEA Grapalat" w:hAnsi="GHEA Grapalat"/>
          <w:sz w:val="24"/>
          <w:szCs w:val="24"/>
          <w:lang w:val="af-ZA"/>
        </w:rPr>
      </w:pPr>
    </w:p>
    <w:p w:rsidR="004A0D54" w:rsidRPr="0025415E" w:rsidRDefault="004A0D54" w:rsidP="004A0D54">
      <w:pPr>
        <w:jc w:val="right"/>
        <w:rPr>
          <w:rFonts w:ascii="GHEA Grapalat" w:hAnsi="GHEA Grapalat"/>
          <w:b/>
          <w:sz w:val="24"/>
          <w:szCs w:val="24"/>
          <w:lang w:val="af-ZA"/>
        </w:rPr>
      </w:pPr>
    </w:p>
    <w:p w:rsidR="004A0D54" w:rsidRPr="0025415E" w:rsidRDefault="004A0D54" w:rsidP="004A0D54">
      <w:pPr>
        <w:jc w:val="center"/>
        <w:rPr>
          <w:rFonts w:ascii="GHEA Grapalat" w:hAnsi="GHEA Grapalat"/>
          <w:b/>
          <w:sz w:val="24"/>
          <w:szCs w:val="24"/>
          <w:lang w:val="af-ZA"/>
        </w:rPr>
      </w:pPr>
      <w:r w:rsidRPr="0025415E">
        <w:rPr>
          <w:rFonts w:ascii="GHEA Grapalat" w:hAnsi="GHEA Grapalat"/>
          <w:b/>
          <w:sz w:val="24"/>
          <w:szCs w:val="24"/>
          <w:lang w:val="af-ZA"/>
        </w:rPr>
        <w:t>ԱՌՈՂՋԱՊԱՀՈՒԹՅԱՆ ԲՆԱԳԱՎԱՌՈՒՄ ԿԱՐԳԱՎՈՐՄԱՆ ԱԶԴԵՑՈՒԹՅԱՆ ԳՆԱՀԱՏՄԱՆ ԵԶՐԱԿԱՑՈՒԹՅՈՒՆ</w:t>
      </w:r>
    </w:p>
    <w:p w:rsidR="004A0D54" w:rsidRPr="0025415E" w:rsidRDefault="004A0D54" w:rsidP="004A0D54">
      <w:pPr>
        <w:jc w:val="center"/>
        <w:rPr>
          <w:rFonts w:ascii="GHEA Grapalat" w:hAnsi="GHEA Grapalat"/>
          <w:b/>
          <w:sz w:val="24"/>
          <w:szCs w:val="24"/>
          <w:lang w:val="af-ZA"/>
        </w:rPr>
      </w:pPr>
    </w:p>
    <w:p w:rsidR="004A0D54" w:rsidRPr="0025415E" w:rsidRDefault="004A0D54" w:rsidP="004A0D54">
      <w:pPr>
        <w:jc w:val="both"/>
        <w:rPr>
          <w:rFonts w:ascii="GHEA Grapalat" w:hAnsi="GHEA Grapalat"/>
          <w:b/>
          <w:bCs/>
          <w:sz w:val="24"/>
          <w:szCs w:val="24"/>
          <w:lang w:val="af-ZA"/>
        </w:rPr>
      </w:pPr>
    </w:p>
    <w:p w:rsidR="004A0D54" w:rsidRPr="0025415E" w:rsidRDefault="004A0D54" w:rsidP="004A0D54">
      <w:pPr>
        <w:jc w:val="both"/>
        <w:rPr>
          <w:rFonts w:ascii="GHEA Grapalat" w:hAnsi="GHEA Grapalat"/>
          <w:bCs/>
          <w:sz w:val="24"/>
          <w:szCs w:val="24"/>
          <w:lang w:val="af-ZA"/>
        </w:rPr>
      </w:pPr>
    </w:p>
    <w:p w:rsidR="004A0D54" w:rsidRPr="00B61B97" w:rsidRDefault="004A0D54" w:rsidP="004A0D54">
      <w:pPr>
        <w:spacing w:line="276" w:lineRule="auto"/>
        <w:ind w:firstLine="708"/>
        <w:jc w:val="both"/>
        <w:rPr>
          <w:rFonts w:ascii="GHEA Grapalat" w:hAnsi="GHEA Grapalat"/>
          <w:bCs/>
          <w:sz w:val="24"/>
          <w:szCs w:val="24"/>
          <w:lang w:val="af-ZA"/>
        </w:rPr>
      </w:pPr>
      <w:r w:rsidRPr="00B61B97">
        <w:rPr>
          <w:rFonts w:ascii="GHEA Grapalat" w:hAnsi="GHEA Grapalat"/>
          <w:sz w:val="24"/>
          <w:szCs w:val="24"/>
          <w:lang w:val="hy-AM"/>
        </w:rPr>
        <w:t>«</w:t>
      </w:r>
      <w:r w:rsidRPr="00B61B97">
        <w:rPr>
          <w:rFonts w:ascii="GHEA Grapalat" w:hAnsi="GHEA Grapalat"/>
          <w:bCs/>
          <w:sz w:val="24"/>
          <w:szCs w:val="24"/>
          <w:lang w:val="hy-AM"/>
        </w:rPr>
        <w:t>Գիտական և գիտատեխնիկական գործունեության մասին» Հայաստանի Հանրապետության օրենքում փոփոխություն կատարելու մասին</w:t>
      </w:r>
      <w:r w:rsidRPr="00B61B97">
        <w:rPr>
          <w:rFonts w:ascii="GHEA Grapalat" w:hAnsi="GHEA Grapalat"/>
          <w:sz w:val="24"/>
          <w:szCs w:val="24"/>
          <w:lang w:val="hy-AM"/>
        </w:rPr>
        <w:t>» Հայաստանի</w:t>
      </w:r>
      <w:r w:rsidRPr="00B61B97">
        <w:rPr>
          <w:rFonts w:ascii="GHEA Grapalat" w:hAnsi="GHEA Grapalat"/>
          <w:sz w:val="24"/>
          <w:szCs w:val="24"/>
          <w:lang w:val="af-ZA"/>
        </w:rPr>
        <w:t xml:space="preserve"> </w:t>
      </w:r>
      <w:r w:rsidRPr="00B61B97">
        <w:rPr>
          <w:rFonts w:ascii="GHEA Grapalat" w:hAnsi="GHEA Grapalat"/>
          <w:sz w:val="24"/>
          <w:szCs w:val="24"/>
          <w:lang w:val="hy-AM"/>
        </w:rPr>
        <w:t>Հանրապետության</w:t>
      </w:r>
      <w:r>
        <w:rPr>
          <w:rFonts w:ascii="GHEA Grapalat" w:hAnsi="GHEA Grapalat"/>
          <w:sz w:val="24"/>
          <w:szCs w:val="24"/>
          <w:lang w:val="hy-AM"/>
        </w:rPr>
        <w:t xml:space="preserve"> </w:t>
      </w:r>
      <w:r w:rsidRPr="00B61B97">
        <w:rPr>
          <w:rFonts w:ascii="GHEA Grapalat" w:hAnsi="GHEA Grapalat"/>
          <w:sz w:val="24"/>
          <w:szCs w:val="24"/>
          <w:lang w:val="hy-AM"/>
        </w:rPr>
        <w:t>օրենքի նախագծի</w:t>
      </w:r>
      <w:r w:rsidRPr="00B61B97">
        <w:rPr>
          <w:rFonts w:ascii="GHEA Grapalat" w:hAnsi="GHEA Grapalat"/>
          <w:sz w:val="24"/>
          <w:szCs w:val="24"/>
          <w:lang w:val="af-ZA"/>
        </w:rPr>
        <w:t xml:space="preserve"> </w:t>
      </w:r>
      <w:r w:rsidRPr="00B61B97">
        <w:rPr>
          <w:rFonts w:ascii="GHEA Grapalat" w:hAnsi="GHEA Grapalat"/>
          <w:sz w:val="24"/>
          <w:szCs w:val="24"/>
          <w:lang w:val="hy-AM"/>
        </w:rPr>
        <w:t>ընդունումը</w:t>
      </w:r>
      <w:r w:rsidRPr="00B61B97">
        <w:rPr>
          <w:rFonts w:ascii="GHEA Grapalat" w:hAnsi="GHEA Grapalat"/>
          <w:bCs/>
          <w:sz w:val="24"/>
          <w:szCs w:val="24"/>
          <w:lang w:val="hy-AM"/>
        </w:rPr>
        <w:t xml:space="preserve"> </w:t>
      </w:r>
      <w:r w:rsidRPr="00B61B97">
        <w:rPr>
          <w:rFonts w:ascii="GHEA Grapalat" w:hAnsi="GHEA Grapalat"/>
          <w:bCs/>
          <w:sz w:val="24"/>
          <w:szCs w:val="24"/>
          <w:lang w:val="af-ZA"/>
        </w:rPr>
        <w:t>առողջապահության բնագավառի վրա ազդեցություն չի ունենա:</w:t>
      </w:r>
    </w:p>
    <w:p w:rsidR="004A0D54" w:rsidRPr="00B61B97" w:rsidRDefault="004A0D54" w:rsidP="004A0D54">
      <w:pPr>
        <w:jc w:val="both"/>
        <w:rPr>
          <w:rFonts w:ascii="GHEA Grapalat" w:hAnsi="GHEA Grapalat"/>
          <w:bCs/>
          <w:sz w:val="24"/>
          <w:szCs w:val="24"/>
          <w:lang w:val="af-ZA"/>
        </w:rPr>
      </w:pPr>
    </w:p>
    <w:p w:rsidR="004A0D54" w:rsidRPr="0025415E" w:rsidRDefault="004A0D54" w:rsidP="004A0D54">
      <w:pPr>
        <w:jc w:val="center"/>
        <w:rPr>
          <w:rFonts w:ascii="GHEA Grapalat" w:hAnsi="GHEA Grapalat"/>
          <w:bCs/>
          <w:sz w:val="24"/>
          <w:szCs w:val="24"/>
          <w:lang w:val="af-ZA"/>
        </w:rPr>
      </w:pPr>
    </w:p>
    <w:p w:rsidR="004A0D54" w:rsidRPr="0025415E" w:rsidRDefault="004A0D54" w:rsidP="004A0D54">
      <w:pPr>
        <w:spacing w:line="360" w:lineRule="auto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25415E">
        <w:rPr>
          <w:rFonts w:ascii="GHEA Grapalat" w:hAnsi="GHEA Grapalat" w:cs="Sylfaen"/>
          <w:sz w:val="24"/>
          <w:szCs w:val="24"/>
        </w:rPr>
        <w:t>ՀՀ</w:t>
      </w:r>
      <w:r w:rsidRPr="0025415E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25415E">
        <w:rPr>
          <w:rFonts w:ascii="GHEA Grapalat" w:hAnsi="GHEA Grapalat" w:cs="Sylfaen"/>
          <w:sz w:val="24"/>
          <w:szCs w:val="24"/>
        </w:rPr>
        <w:t>ԱՌՈՂՋԱՊԱՀՈՒԹՅԱՆ</w:t>
      </w:r>
      <w:r w:rsidRPr="0025415E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25415E">
        <w:rPr>
          <w:rFonts w:ascii="GHEA Grapalat" w:hAnsi="GHEA Grapalat" w:cs="Sylfaen"/>
          <w:sz w:val="24"/>
          <w:szCs w:val="24"/>
        </w:rPr>
        <w:t>ՆԱԽԱՐԱՐ</w:t>
      </w:r>
      <w:r>
        <w:rPr>
          <w:rFonts w:ascii="GHEA Grapalat" w:hAnsi="GHEA Grapalat" w:cs="Sylfaen"/>
          <w:sz w:val="24"/>
          <w:szCs w:val="24"/>
          <w:lang w:val="hy-AM"/>
        </w:rPr>
        <w:t>`</w:t>
      </w:r>
    </w:p>
    <w:p w:rsidR="004A0D54" w:rsidRPr="0025415E" w:rsidRDefault="008827F9" w:rsidP="004A0D54">
      <w:pPr>
        <w:spacing w:line="360" w:lineRule="auto"/>
        <w:jc w:val="both"/>
        <w:rPr>
          <w:rFonts w:ascii="GHEA Grapalat" w:hAnsi="GHEA Grapalat" w:cs="Sylfaen"/>
          <w:sz w:val="24"/>
          <w:szCs w:val="24"/>
          <w:lang w:val="af-ZA"/>
        </w:rPr>
      </w:pPr>
      <w:r w:rsidRPr="008827F9">
        <w:rPr>
          <w:rFonts w:ascii="GHEA Grapalat" w:hAnsi="GHEA Grapalat" w:cs="Times Armenian"/>
          <w:noProof/>
          <w:sz w:val="24"/>
          <w:szCs w:val="24"/>
        </w:rPr>
        <w:lastRenderedPageBreak/>
        <w:pict>
          <v:shapetype id="_x0000_t201" coordsize="21600,21600" o:spt="201" path="m,l,21600r21600,l21600,xe">
            <v:stroke joinstyle="miter"/>
            <v:path shadowok="f" o:extrusionok="f" strokeok="f" fillok="f" o:connecttype="rect"/>
            <o:lock v:ext="edit" shapetype="t"/>
          </v:shapetype>
          <v:shape id="_x0000_s1232" type="#_x0000_t201" style="position:absolute;left:0;text-align:left;margin-left:214.85pt;margin-top:.15pt;width:100pt;height:60pt;z-index:251656192" stroked="f">
            <v:imagedata r:id="rId7" o:title=""/>
          </v:shape>
          <w:control r:id="rId8" w:name="ArGrDigsig11" w:shapeid="_x0000_s1232"/>
        </w:pict>
      </w:r>
      <w:r w:rsidR="004A0D54" w:rsidRPr="0025415E">
        <w:rPr>
          <w:rFonts w:ascii="GHEA Grapalat" w:hAnsi="GHEA Grapalat" w:cs="Times Armenian"/>
          <w:sz w:val="24"/>
          <w:szCs w:val="24"/>
          <w:lang w:val="af-ZA"/>
        </w:rPr>
        <w:tab/>
      </w:r>
      <w:r w:rsidR="004A0D54" w:rsidRPr="0025415E">
        <w:rPr>
          <w:rFonts w:ascii="GHEA Grapalat" w:hAnsi="GHEA Grapalat"/>
          <w:sz w:val="24"/>
          <w:szCs w:val="24"/>
          <w:lang w:val="af-ZA"/>
        </w:rPr>
        <w:tab/>
      </w:r>
      <w:r w:rsidR="004A0D54" w:rsidRPr="0025415E">
        <w:rPr>
          <w:rFonts w:ascii="GHEA Grapalat" w:hAnsi="GHEA Grapalat"/>
          <w:sz w:val="24"/>
          <w:szCs w:val="24"/>
          <w:lang w:val="af-ZA"/>
        </w:rPr>
        <w:tab/>
      </w:r>
      <w:r w:rsidR="004A0D54" w:rsidRPr="0025415E">
        <w:rPr>
          <w:rFonts w:ascii="GHEA Grapalat" w:hAnsi="GHEA Grapalat"/>
          <w:sz w:val="24"/>
          <w:szCs w:val="24"/>
          <w:lang w:val="af-ZA"/>
        </w:rPr>
        <w:tab/>
      </w:r>
      <w:r w:rsidR="004A0D54" w:rsidRPr="0025415E">
        <w:rPr>
          <w:rFonts w:ascii="GHEA Grapalat" w:hAnsi="GHEA Grapalat"/>
          <w:sz w:val="24"/>
          <w:szCs w:val="24"/>
          <w:lang w:val="af-ZA"/>
        </w:rPr>
        <w:tab/>
      </w:r>
      <w:r w:rsidR="004A0D54" w:rsidRPr="0025415E">
        <w:rPr>
          <w:rFonts w:ascii="GHEA Grapalat" w:hAnsi="GHEA Grapalat"/>
          <w:sz w:val="24"/>
          <w:szCs w:val="24"/>
          <w:lang w:val="hy-AM"/>
        </w:rPr>
        <w:t xml:space="preserve">                                      ԴԵՐԵՆԻԿ ԴՈՒՄԱՆՅԱՆ</w:t>
      </w:r>
    </w:p>
    <w:p w:rsidR="004A0D54" w:rsidRPr="0025415E" w:rsidRDefault="004A0D54" w:rsidP="004A0D54">
      <w:pPr>
        <w:ind w:firstLine="180"/>
        <w:rPr>
          <w:rFonts w:ascii="GHEA Grapalat" w:hAnsi="GHEA Grapalat"/>
          <w:sz w:val="24"/>
          <w:szCs w:val="24"/>
          <w:lang w:val="af-ZA"/>
        </w:rPr>
      </w:pPr>
    </w:p>
    <w:p w:rsidR="00471294" w:rsidRDefault="00471294" w:rsidP="00595812">
      <w:pPr>
        <w:spacing w:before="40" w:after="40" w:line="360" w:lineRule="auto"/>
        <w:ind w:firstLine="502"/>
        <w:jc w:val="both"/>
        <w:rPr>
          <w:lang w:val="fr-FR"/>
        </w:rPr>
      </w:pPr>
    </w:p>
    <w:p w:rsidR="004A0D54" w:rsidRPr="004A0D54" w:rsidRDefault="004A0D54" w:rsidP="004A0D54">
      <w:pPr>
        <w:pStyle w:val="mechtex"/>
        <w:ind w:firstLine="709"/>
        <w:rPr>
          <w:rFonts w:ascii="GHEA Grapalat" w:hAnsi="GHEA Grapalat"/>
          <w:b/>
          <w:szCs w:val="22"/>
          <w:lang w:val="fr-CA"/>
        </w:rPr>
      </w:pPr>
      <w:r w:rsidRPr="004A0D54">
        <w:rPr>
          <w:rFonts w:ascii="GHEA Grapalat" w:hAnsi="GHEA Grapalat"/>
          <w:b/>
          <w:szCs w:val="22"/>
          <w:lang w:val="fr-CA"/>
        </w:rPr>
        <w:t>Եզրակացություն</w:t>
      </w:r>
    </w:p>
    <w:p w:rsidR="004A0D54" w:rsidRPr="004A0D54" w:rsidRDefault="004A0D54" w:rsidP="004A0D54">
      <w:pPr>
        <w:jc w:val="center"/>
        <w:rPr>
          <w:rFonts w:ascii="GHEA Grapalat" w:hAnsi="GHEA Grapalat" w:cs="Sylfaen"/>
          <w:sz w:val="22"/>
          <w:szCs w:val="22"/>
          <w:lang w:val="af-ZA"/>
        </w:rPr>
      </w:pPr>
      <w:r w:rsidRPr="004A0D54">
        <w:rPr>
          <w:rStyle w:val="Strong"/>
          <w:rFonts w:ascii="GHEA Grapalat" w:hAnsi="GHEA Grapalat"/>
          <w:color w:val="000000"/>
          <w:sz w:val="22"/>
          <w:szCs w:val="22"/>
          <w:lang w:val="fr-CA"/>
        </w:rPr>
        <w:t>«</w:t>
      </w:r>
      <w:r w:rsidRPr="004A0D54">
        <w:rPr>
          <w:rStyle w:val="Strong"/>
          <w:rFonts w:ascii="GHEA Grapalat" w:hAnsi="GHEA Grapalat"/>
          <w:color w:val="000000"/>
          <w:sz w:val="22"/>
          <w:szCs w:val="22"/>
          <w:lang w:val="pt-BR"/>
        </w:rPr>
        <w:t>Գ</w:t>
      </w:r>
      <w:r w:rsidRPr="004A0D54">
        <w:rPr>
          <w:rStyle w:val="Strong"/>
          <w:rFonts w:ascii="GHEA Grapalat" w:hAnsi="GHEA Grapalat"/>
          <w:color w:val="000000"/>
          <w:sz w:val="22"/>
          <w:szCs w:val="22"/>
        </w:rPr>
        <w:t>իտական</w:t>
      </w:r>
      <w:r w:rsidRPr="004A0D54">
        <w:rPr>
          <w:rStyle w:val="Strong"/>
          <w:rFonts w:ascii="GHEA Grapalat" w:hAnsi="GHEA Grapalat"/>
          <w:color w:val="000000"/>
          <w:sz w:val="22"/>
          <w:szCs w:val="22"/>
          <w:lang w:val="fr-CA"/>
        </w:rPr>
        <w:t xml:space="preserve"> </w:t>
      </w:r>
      <w:r w:rsidRPr="004A0D54">
        <w:rPr>
          <w:rStyle w:val="Strong"/>
          <w:rFonts w:ascii="GHEA Grapalat" w:hAnsi="GHEA Grapalat"/>
          <w:color w:val="000000"/>
          <w:sz w:val="22"/>
          <w:szCs w:val="22"/>
        </w:rPr>
        <w:t>և</w:t>
      </w:r>
      <w:r w:rsidRPr="004A0D54">
        <w:rPr>
          <w:rStyle w:val="Strong"/>
          <w:rFonts w:ascii="GHEA Grapalat" w:hAnsi="GHEA Grapalat"/>
          <w:color w:val="000000"/>
          <w:sz w:val="22"/>
          <w:szCs w:val="22"/>
          <w:lang w:val="fr-CA"/>
        </w:rPr>
        <w:t xml:space="preserve"> </w:t>
      </w:r>
      <w:r w:rsidRPr="004A0D54">
        <w:rPr>
          <w:rStyle w:val="Strong"/>
          <w:rFonts w:ascii="GHEA Grapalat" w:hAnsi="GHEA Grapalat"/>
          <w:color w:val="000000"/>
          <w:sz w:val="22"/>
          <w:szCs w:val="22"/>
        </w:rPr>
        <w:t>գիտատեխնիկական</w:t>
      </w:r>
      <w:r w:rsidRPr="004A0D54">
        <w:rPr>
          <w:rStyle w:val="Strong"/>
          <w:rFonts w:ascii="GHEA Grapalat" w:hAnsi="GHEA Grapalat"/>
          <w:color w:val="000000"/>
          <w:sz w:val="22"/>
          <w:szCs w:val="22"/>
          <w:lang w:val="fr-CA"/>
        </w:rPr>
        <w:t xml:space="preserve"> </w:t>
      </w:r>
      <w:r w:rsidRPr="004A0D54">
        <w:rPr>
          <w:rStyle w:val="Strong"/>
          <w:rFonts w:ascii="GHEA Grapalat" w:hAnsi="GHEA Grapalat"/>
          <w:color w:val="000000"/>
          <w:sz w:val="22"/>
          <w:szCs w:val="22"/>
        </w:rPr>
        <w:t>գործունեության</w:t>
      </w:r>
      <w:r w:rsidRPr="004A0D54">
        <w:rPr>
          <w:rStyle w:val="Strong"/>
          <w:rFonts w:ascii="GHEA Grapalat" w:hAnsi="GHEA Grapalat"/>
          <w:color w:val="000000"/>
          <w:sz w:val="22"/>
          <w:szCs w:val="22"/>
          <w:lang w:val="fr-CA"/>
        </w:rPr>
        <w:t xml:space="preserve"> </w:t>
      </w:r>
      <w:r w:rsidRPr="004A0D54">
        <w:rPr>
          <w:rStyle w:val="Strong"/>
          <w:rFonts w:ascii="GHEA Grapalat" w:hAnsi="GHEA Grapalat"/>
          <w:color w:val="000000"/>
          <w:sz w:val="22"/>
          <w:szCs w:val="22"/>
        </w:rPr>
        <w:t>մասին</w:t>
      </w:r>
      <w:r w:rsidRPr="004A0D54">
        <w:rPr>
          <w:rStyle w:val="Strong"/>
          <w:rFonts w:ascii="GHEA Grapalat" w:hAnsi="GHEA Grapalat"/>
          <w:color w:val="000000"/>
          <w:sz w:val="22"/>
          <w:szCs w:val="22"/>
          <w:lang w:val="fr-CA"/>
        </w:rPr>
        <w:t xml:space="preserve">» </w:t>
      </w:r>
      <w:r w:rsidRPr="004A0D54">
        <w:rPr>
          <w:rStyle w:val="Strong"/>
          <w:rFonts w:ascii="GHEA Grapalat" w:hAnsi="GHEA Grapalat"/>
          <w:color w:val="000000"/>
          <w:sz w:val="22"/>
          <w:szCs w:val="22"/>
          <w:lang w:val="pt-BR"/>
        </w:rPr>
        <w:t>Հ</w:t>
      </w:r>
      <w:r w:rsidRPr="004A0D54">
        <w:rPr>
          <w:rStyle w:val="Strong"/>
          <w:rFonts w:ascii="GHEA Grapalat" w:hAnsi="GHEA Grapalat"/>
          <w:color w:val="000000"/>
          <w:sz w:val="22"/>
          <w:szCs w:val="22"/>
        </w:rPr>
        <w:t>այաստանի</w:t>
      </w:r>
      <w:r w:rsidRPr="004A0D54">
        <w:rPr>
          <w:rStyle w:val="Strong"/>
          <w:rFonts w:ascii="GHEA Grapalat" w:hAnsi="GHEA Grapalat"/>
          <w:color w:val="000000"/>
          <w:sz w:val="22"/>
          <w:szCs w:val="22"/>
          <w:lang w:val="fr-CA"/>
        </w:rPr>
        <w:t xml:space="preserve"> </w:t>
      </w:r>
      <w:r w:rsidRPr="004A0D54">
        <w:rPr>
          <w:rStyle w:val="Strong"/>
          <w:rFonts w:ascii="GHEA Grapalat" w:hAnsi="GHEA Grapalat"/>
          <w:color w:val="000000"/>
          <w:sz w:val="22"/>
          <w:szCs w:val="22"/>
          <w:lang w:val="pt-BR"/>
        </w:rPr>
        <w:t>Հ</w:t>
      </w:r>
      <w:r w:rsidRPr="004A0D54">
        <w:rPr>
          <w:rStyle w:val="Strong"/>
          <w:rFonts w:ascii="GHEA Grapalat" w:hAnsi="GHEA Grapalat"/>
          <w:color w:val="000000"/>
          <w:sz w:val="22"/>
          <w:szCs w:val="22"/>
        </w:rPr>
        <w:t>անրապետության</w:t>
      </w:r>
      <w:r w:rsidRPr="004A0D54">
        <w:rPr>
          <w:rStyle w:val="Strong"/>
          <w:rFonts w:ascii="GHEA Grapalat" w:hAnsi="GHEA Grapalat"/>
          <w:color w:val="000000"/>
          <w:sz w:val="22"/>
          <w:szCs w:val="22"/>
          <w:lang w:val="fr-CA"/>
        </w:rPr>
        <w:t xml:space="preserve"> </w:t>
      </w:r>
      <w:r w:rsidRPr="004A0D54">
        <w:rPr>
          <w:rStyle w:val="Strong"/>
          <w:rFonts w:ascii="GHEA Grapalat" w:hAnsi="GHEA Grapalat"/>
          <w:color w:val="000000"/>
          <w:sz w:val="22"/>
          <w:szCs w:val="22"/>
        </w:rPr>
        <w:t>օրենքում</w:t>
      </w:r>
      <w:r w:rsidRPr="004A0D54">
        <w:rPr>
          <w:rStyle w:val="Strong"/>
          <w:rFonts w:ascii="GHEA Grapalat" w:hAnsi="GHEA Grapalat"/>
          <w:color w:val="000000"/>
          <w:sz w:val="22"/>
          <w:szCs w:val="22"/>
          <w:lang w:val="fr-CA"/>
        </w:rPr>
        <w:t xml:space="preserve"> </w:t>
      </w:r>
      <w:r w:rsidRPr="004A0D54">
        <w:rPr>
          <w:rStyle w:val="Strong"/>
          <w:rFonts w:ascii="GHEA Grapalat" w:hAnsi="GHEA Grapalat"/>
          <w:color w:val="000000"/>
          <w:sz w:val="22"/>
          <w:szCs w:val="22"/>
        </w:rPr>
        <w:t>փոփոխություն</w:t>
      </w:r>
      <w:r w:rsidRPr="004A0D54">
        <w:rPr>
          <w:rStyle w:val="Strong"/>
          <w:rFonts w:ascii="GHEA Grapalat" w:hAnsi="GHEA Grapalat"/>
          <w:color w:val="000000"/>
          <w:sz w:val="22"/>
          <w:szCs w:val="22"/>
          <w:lang w:val="fr-CA"/>
        </w:rPr>
        <w:t xml:space="preserve"> </w:t>
      </w:r>
      <w:r w:rsidRPr="004A0D54">
        <w:rPr>
          <w:rStyle w:val="Strong"/>
          <w:rFonts w:ascii="GHEA Grapalat" w:hAnsi="GHEA Grapalat"/>
          <w:color w:val="000000"/>
          <w:sz w:val="22"/>
          <w:szCs w:val="22"/>
        </w:rPr>
        <w:t>կատարելու</w:t>
      </w:r>
      <w:r w:rsidRPr="004A0D54">
        <w:rPr>
          <w:rStyle w:val="Strong"/>
          <w:rFonts w:ascii="GHEA Grapalat" w:hAnsi="GHEA Grapalat"/>
          <w:color w:val="000000"/>
          <w:sz w:val="22"/>
          <w:szCs w:val="22"/>
          <w:lang w:val="fr-CA"/>
        </w:rPr>
        <w:t xml:space="preserve"> </w:t>
      </w:r>
      <w:r w:rsidRPr="004A0D54">
        <w:rPr>
          <w:rStyle w:val="Strong"/>
          <w:rFonts w:ascii="GHEA Grapalat" w:hAnsi="GHEA Grapalat"/>
          <w:color w:val="000000"/>
          <w:sz w:val="22"/>
          <w:szCs w:val="22"/>
        </w:rPr>
        <w:t>մասին</w:t>
      </w:r>
      <w:r w:rsidRPr="004A0D54">
        <w:rPr>
          <w:rStyle w:val="Strong"/>
          <w:rFonts w:ascii="GHEA Grapalat" w:hAnsi="GHEA Grapalat"/>
          <w:color w:val="000000"/>
          <w:sz w:val="22"/>
          <w:szCs w:val="22"/>
          <w:lang w:val="fr-CA"/>
        </w:rPr>
        <w:t>»</w:t>
      </w:r>
      <w:r w:rsidRPr="004A0D54">
        <w:rPr>
          <w:rFonts w:ascii="GHEA Grapalat" w:hAnsi="GHEA Grapalat" w:cs="Sylfaen"/>
          <w:b/>
          <w:sz w:val="22"/>
          <w:szCs w:val="22"/>
          <w:lang w:val="af-ZA"/>
        </w:rPr>
        <w:t xml:space="preserve"> </w:t>
      </w:r>
      <w:r w:rsidRPr="004A0D54">
        <w:rPr>
          <w:rFonts w:ascii="GHEA Grapalat" w:hAnsi="GHEA Grapalat"/>
          <w:b/>
          <w:sz w:val="22"/>
          <w:szCs w:val="22"/>
          <w:lang w:val="af-ZA"/>
        </w:rPr>
        <w:t xml:space="preserve">Հայաստանի Հանրապետության օրենքի </w:t>
      </w:r>
      <w:r w:rsidRPr="004A0D54">
        <w:rPr>
          <w:rFonts w:ascii="GHEA Grapalat" w:hAnsi="GHEA Grapalat" w:cs="Sylfaen"/>
          <w:b/>
          <w:sz w:val="22"/>
          <w:szCs w:val="22"/>
          <w:lang w:val="fr-CA"/>
        </w:rPr>
        <w:t xml:space="preserve"> </w:t>
      </w:r>
      <w:r w:rsidRPr="004A0D54">
        <w:rPr>
          <w:rFonts w:ascii="GHEA Grapalat" w:hAnsi="GHEA Grapalat" w:cs="IRTEK Courier"/>
          <w:b/>
          <w:sz w:val="22"/>
          <w:szCs w:val="22"/>
        </w:rPr>
        <w:t>նախագծի</w:t>
      </w:r>
      <w:r w:rsidRPr="004A0D54">
        <w:rPr>
          <w:rFonts w:ascii="GHEA Grapalat" w:hAnsi="GHEA Grapalat"/>
          <w:b/>
          <w:sz w:val="22"/>
          <w:szCs w:val="22"/>
          <w:lang w:val="fr-CA"/>
        </w:rPr>
        <w:t xml:space="preserve"> </w:t>
      </w:r>
      <w:r w:rsidRPr="004A0D54">
        <w:rPr>
          <w:rFonts w:ascii="GHEA Grapalat" w:hAnsi="GHEA Grapalat"/>
          <w:b/>
          <w:sz w:val="22"/>
          <w:szCs w:val="22"/>
        </w:rPr>
        <w:t>ս</w:t>
      </w:r>
      <w:r w:rsidRPr="004A0D54">
        <w:rPr>
          <w:rFonts w:ascii="GHEA Grapalat" w:hAnsi="GHEA Grapalat" w:cs="Sylfaen"/>
          <w:b/>
          <w:sz w:val="22"/>
          <w:szCs w:val="22"/>
          <w:lang w:val="pt-BR"/>
        </w:rPr>
        <w:t>ոցիալական</w:t>
      </w:r>
      <w:r w:rsidRPr="004A0D54">
        <w:rPr>
          <w:rFonts w:ascii="GHEA Grapalat" w:hAnsi="GHEA Grapalat" w:cs="Sylfaen"/>
          <w:b/>
          <w:sz w:val="22"/>
          <w:szCs w:val="22"/>
          <w:lang w:val="fr-CA"/>
        </w:rPr>
        <w:t xml:space="preserve"> </w:t>
      </w:r>
      <w:r w:rsidRPr="004A0D54">
        <w:rPr>
          <w:rFonts w:ascii="GHEA Grapalat" w:hAnsi="GHEA Grapalat" w:cs="Sylfaen"/>
          <w:b/>
          <w:sz w:val="22"/>
          <w:szCs w:val="22"/>
          <w:lang w:val="pt-BR"/>
        </w:rPr>
        <w:t>պաշտպանության</w:t>
      </w:r>
      <w:r w:rsidRPr="004A0D54">
        <w:rPr>
          <w:rFonts w:ascii="GHEA Grapalat" w:hAnsi="GHEA Grapalat" w:cs="Sylfaen"/>
          <w:b/>
          <w:sz w:val="22"/>
          <w:szCs w:val="22"/>
          <w:lang w:val="fr-CA"/>
        </w:rPr>
        <w:t xml:space="preserve"> </w:t>
      </w:r>
      <w:r w:rsidRPr="004A0D54">
        <w:rPr>
          <w:rFonts w:ascii="GHEA Grapalat" w:hAnsi="GHEA Grapalat" w:cs="Sylfaen"/>
          <w:b/>
          <w:sz w:val="22"/>
          <w:szCs w:val="22"/>
          <w:lang w:val="pt-BR"/>
        </w:rPr>
        <w:t>ոլորտում</w:t>
      </w:r>
      <w:r w:rsidRPr="004A0D54">
        <w:rPr>
          <w:rFonts w:ascii="GHEA Grapalat" w:hAnsi="GHEA Grapalat" w:cs="Sylfaen"/>
          <w:b/>
          <w:sz w:val="22"/>
          <w:szCs w:val="22"/>
          <w:lang w:val="fr-CA"/>
        </w:rPr>
        <w:t xml:space="preserve"> </w:t>
      </w:r>
      <w:r w:rsidRPr="004A0D54">
        <w:rPr>
          <w:rFonts w:ascii="GHEA Grapalat" w:hAnsi="GHEA Grapalat" w:cs="Sylfaen"/>
          <w:b/>
          <w:sz w:val="22"/>
          <w:szCs w:val="22"/>
          <w:lang w:val="pt-BR"/>
        </w:rPr>
        <w:t>կարգավորման</w:t>
      </w:r>
      <w:r w:rsidRPr="004A0D54">
        <w:rPr>
          <w:rFonts w:ascii="GHEA Grapalat" w:hAnsi="GHEA Grapalat" w:cs="Sylfaen"/>
          <w:b/>
          <w:sz w:val="22"/>
          <w:szCs w:val="22"/>
          <w:lang w:val="fr-CA"/>
        </w:rPr>
        <w:t xml:space="preserve"> </w:t>
      </w:r>
      <w:r w:rsidRPr="004A0D54">
        <w:rPr>
          <w:rFonts w:ascii="GHEA Grapalat" w:hAnsi="GHEA Grapalat" w:cs="Sylfaen"/>
          <w:b/>
          <w:sz w:val="22"/>
          <w:szCs w:val="22"/>
          <w:lang w:val="pt-BR"/>
        </w:rPr>
        <w:t>ազդեցության</w:t>
      </w:r>
      <w:r w:rsidRPr="004A0D54">
        <w:rPr>
          <w:rFonts w:ascii="GHEA Grapalat" w:hAnsi="GHEA Grapalat" w:cs="Sylfaen"/>
          <w:b/>
          <w:sz w:val="22"/>
          <w:szCs w:val="22"/>
          <w:lang w:val="fr-CA"/>
        </w:rPr>
        <w:t xml:space="preserve"> </w:t>
      </w:r>
      <w:r w:rsidRPr="004A0D54">
        <w:rPr>
          <w:rFonts w:ascii="GHEA Grapalat" w:hAnsi="GHEA Grapalat" w:cs="Sylfaen"/>
          <w:b/>
          <w:sz w:val="22"/>
          <w:szCs w:val="22"/>
          <w:lang w:val="pt-BR"/>
        </w:rPr>
        <w:t>գնահատման</w:t>
      </w:r>
    </w:p>
    <w:p w:rsidR="004A0D54" w:rsidRPr="004A0D54" w:rsidRDefault="004A0D54" w:rsidP="004A0D54">
      <w:pPr>
        <w:jc w:val="center"/>
        <w:rPr>
          <w:rFonts w:ascii="GHEA Grapalat" w:hAnsi="GHEA Grapalat" w:cs="Sylfaen"/>
          <w:sz w:val="22"/>
          <w:szCs w:val="22"/>
          <w:lang w:val="fr-CA"/>
        </w:rPr>
      </w:pPr>
    </w:p>
    <w:p w:rsidR="004A0D54" w:rsidRPr="004A0D54" w:rsidRDefault="004A0D54" w:rsidP="004A0D54">
      <w:pPr>
        <w:spacing w:line="276" w:lineRule="auto"/>
        <w:jc w:val="both"/>
        <w:rPr>
          <w:rFonts w:ascii="GHEA Grapalat" w:hAnsi="GHEA Grapalat" w:cs="IRTEK Courier"/>
          <w:sz w:val="22"/>
          <w:szCs w:val="22"/>
          <w:lang w:val="fr-CA"/>
        </w:rPr>
      </w:pPr>
    </w:p>
    <w:p w:rsidR="004A0D54" w:rsidRPr="004A0D54" w:rsidRDefault="004A0D54" w:rsidP="004A0D54">
      <w:pPr>
        <w:spacing w:line="276" w:lineRule="auto"/>
        <w:ind w:firstLine="720"/>
        <w:jc w:val="both"/>
        <w:rPr>
          <w:rFonts w:ascii="GHEA Grapalat" w:hAnsi="GHEA Grapalat" w:cs="IRTEK Courier"/>
          <w:sz w:val="22"/>
          <w:szCs w:val="22"/>
          <w:lang w:val="fr-CA"/>
        </w:rPr>
      </w:pPr>
      <w:r w:rsidRPr="004A0D54">
        <w:rPr>
          <w:rStyle w:val="Strong"/>
          <w:rFonts w:ascii="GHEA Grapalat" w:hAnsi="GHEA Grapalat"/>
          <w:b w:val="0"/>
          <w:color w:val="000000"/>
          <w:sz w:val="22"/>
          <w:szCs w:val="22"/>
          <w:lang w:val="fr-CA"/>
        </w:rPr>
        <w:t>«</w:t>
      </w:r>
      <w:r w:rsidRPr="004A0D54">
        <w:rPr>
          <w:rStyle w:val="Strong"/>
          <w:rFonts w:ascii="GHEA Grapalat" w:hAnsi="GHEA Grapalat"/>
          <w:b w:val="0"/>
          <w:color w:val="000000"/>
          <w:sz w:val="22"/>
          <w:szCs w:val="22"/>
          <w:lang w:val="pt-BR"/>
        </w:rPr>
        <w:t>Գ</w:t>
      </w:r>
      <w:r w:rsidRPr="004A0D54">
        <w:rPr>
          <w:rStyle w:val="Strong"/>
          <w:rFonts w:ascii="GHEA Grapalat" w:hAnsi="GHEA Grapalat"/>
          <w:b w:val="0"/>
          <w:color w:val="000000"/>
          <w:sz w:val="22"/>
          <w:szCs w:val="22"/>
        </w:rPr>
        <w:t>իտական</w:t>
      </w:r>
      <w:r w:rsidRPr="004A0D54">
        <w:rPr>
          <w:rStyle w:val="Strong"/>
          <w:rFonts w:ascii="GHEA Grapalat" w:hAnsi="GHEA Grapalat"/>
          <w:b w:val="0"/>
          <w:color w:val="000000"/>
          <w:sz w:val="22"/>
          <w:szCs w:val="22"/>
          <w:lang w:val="fr-CA"/>
        </w:rPr>
        <w:t xml:space="preserve"> </w:t>
      </w:r>
      <w:r w:rsidRPr="004A0D54">
        <w:rPr>
          <w:rStyle w:val="Strong"/>
          <w:rFonts w:ascii="GHEA Grapalat" w:hAnsi="GHEA Grapalat"/>
          <w:b w:val="0"/>
          <w:color w:val="000000"/>
          <w:sz w:val="22"/>
          <w:szCs w:val="22"/>
        </w:rPr>
        <w:t>և</w:t>
      </w:r>
      <w:r w:rsidRPr="004A0D54">
        <w:rPr>
          <w:rStyle w:val="Strong"/>
          <w:rFonts w:ascii="GHEA Grapalat" w:hAnsi="GHEA Grapalat"/>
          <w:b w:val="0"/>
          <w:color w:val="000000"/>
          <w:sz w:val="22"/>
          <w:szCs w:val="22"/>
          <w:lang w:val="fr-CA"/>
        </w:rPr>
        <w:t xml:space="preserve"> </w:t>
      </w:r>
      <w:r w:rsidRPr="004A0D54">
        <w:rPr>
          <w:rStyle w:val="Strong"/>
          <w:rFonts w:ascii="GHEA Grapalat" w:hAnsi="GHEA Grapalat"/>
          <w:b w:val="0"/>
          <w:color w:val="000000"/>
          <w:sz w:val="22"/>
          <w:szCs w:val="22"/>
        </w:rPr>
        <w:t>գիտատեխնիկական</w:t>
      </w:r>
      <w:r w:rsidRPr="004A0D54">
        <w:rPr>
          <w:rStyle w:val="Strong"/>
          <w:rFonts w:ascii="GHEA Grapalat" w:hAnsi="GHEA Grapalat"/>
          <w:b w:val="0"/>
          <w:color w:val="000000"/>
          <w:sz w:val="22"/>
          <w:szCs w:val="22"/>
          <w:lang w:val="fr-CA"/>
        </w:rPr>
        <w:t xml:space="preserve"> </w:t>
      </w:r>
      <w:r w:rsidRPr="004A0D54">
        <w:rPr>
          <w:rStyle w:val="Strong"/>
          <w:rFonts w:ascii="GHEA Grapalat" w:hAnsi="GHEA Grapalat"/>
          <w:b w:val="0"/>
          <w:color w:val="000000"/>
          <w:sz w:val="22"/>
          <w:szCs w:val="22"/>
        </w:rPr>
        <w:t>գործունեության</w:t>
      </w:r>
      <w:r w:rsidRPr="004A0D54">
        <w:rPr>
          <w:rStyle w:val="Strong"/>
          <w:rFonts w:ascii="GHEA Grapalat" w:hAnsi="GHEA Grapalat"/>
          <w:b w:val="0"/>
          <w:color w:val="000000"/>
          <w:sz w:val="22"/>
          <w:szCs w:val="22"/>
          <w:lang w:val="fr-CA"/>
        </w:rPr>
        <w:t xml:space="preserve"> </w:t>
      </w:r>
      <w:r w:rsidRPr="004A0D54">
        <w:rPr>
          <w:rStyle w:val="Strong"/>
          <w:rFonts w:ascii="GHEA Grapalat" w:hAnsi="GHEA Grapalat"/>
          <w:b w:val="0"/>
          <w:color w:val="000000"/>
          <w:sz w:val="22"/>
          <w:szCs w:val="22"/>
        </w:rPr>
        <w:t>մասին</w:t>
      </w:r>
      <w:r w:rsidRPr="004A0D54">
        <w:rPr>
          <w:rStyle w:val="Strong"/>
          <w:rFonts w:ascii="GHEA Grapalat" w:hAnsi="GHEA Grapalat"/>
          <w:b w:val="0"/>
          <w:color w:val="000000"/>
          <w:sz w:val="22"/>
          <w:szCs w:val="22"/>
          <w:lang w:val="fr-CA"/>
        </w:rPr>
        <w:t xml:space="preserve">» </w:t>
      </w:r>
      <w:r w:rsidRPr="004A0D54">
        <w:rPr>
          <w:rStyle w:val="Strong"/>
          <w:rFonts w:ascii="GHEA Grapalat" w:hAnsi="GHEA Grapalat"/>
          <w:b w:val="0"/>
          <w:color w:val="000000"/>
          <w:sz w:val="22"/>
          <w:szCs w:val="22"/>
          <w:lang w:val="pt-BR"/>
        </w:rPr>
        <w:t>Հ</w:t>
      </w:r>
      <w:r w:rsidRPr="004A0D54">
        <w:rPr>
          <w:rStyle w:val="Strong"/>
          <w:rFonts w:ascii="GHEA Grapalat" w:hAnsi="GHEA Grapalat"/>
          <w:b w:val="0"/>
          <w:color w:val="000000"/>
          <w:sz w:val="22"/>
          <w:szCs w:val="22"/>
        </w:rPr>
        <w:t>այաստանի</w:t>
      </w:r>
      <w:r w:rsidRPr="004A0D54">
        <w:rPr>
          <w:rStyle w:val="Strong"/>
          <w:rFonts w:ascii="GHEA Grapalat" w:hAnsi="GHEA Grapalat"/>
          <w:b w:val="0"/>
          <w:color w:val="000000"/>
          <w:sz w:val="22"/>
          <w:szCs w:val="22"/>
          <w:lang w:val="fr-CA"/>
        </w:rPr>
        <w:t xml:space="preserve"> </w:t>
      </w:r>
      <w:r w:rsidRPr="004A0D54">
        <w:rPr>
          <w:rStyle w:val="Strong"/>
          <w:rFonts w:ascii="GHEA Grapalat" w:hAnsi="GHEA Grapalat"/>
          <w:b w:val="0"/>
          <w:color w:val="000000"/>
          <w:sz w:val="22"/>
          <w:szCs w:val="22"/>
          <w:lang w:val="pt-BR"/>
        </w:rPr>
        <w:t>Հ</w:t>
      </w:r>
      <w:r w:rsidRPr="004A0D54">
        <w:rPr>
          <w:rStyle w:val="Strong"/>
          <w:rFonts w:ascii="GHEA Grapalat" w:hAnsi="GHEA Grapalat"/>
          <w:b w:val="0"/>
          <w:color w:val="000000"/>
          <w:sz w:val="22"/>
          <w:szCs w:val="22"/>
        </w:rPr>
        <w:t>անրապետության</w:t>
      </w:r>
      <w:r w:rsidRPr="004A0D54">
        <w:rPr>
          <w:rStyle w:val="Strong"/>
          <w:rFonts w:ascii="GHEA Grapalat" w:hAnsi="GHEA Grapalat"/>
          <w:b w:val="0"/>
          <w:color w:val="000000"/>
          <w:sz w:val="22"/>
          <w:szCs w:val="22"/>
          <w:lang w:val="fr-CA"/>
        </w:rPr>
        <w:t xml:space="preserve"> </w:t>
      </w:r>
      <w:r w:rsidRPr="004A0D54">
        <w:rPr>
          <w:rStyle w:val="Strong"/>
          <w:rFonts w:ascii="GHEA Grapalat" w:hAnsi="GHEA Grapalat"/>
          <w:b w:val="0"/>
          <w:color w:val="000000"/>
          <w:sz w:val="22"/>
          <w:szCs w:val="22"/>
        </w:rPr>
        <w:t>օրենքում</w:t>
      </w:r>
      <w:r w:rsidRPr="004A0D54">
        <w:rPr>
          <w:rStyle w:val="Strong"/>
          <w:rFonts w:ascii="GHEA Grapalat" w:hAnsi="GHEA Grapalat"/>
          <w:b w:val="0"/>
          <w:color w:val="000000"/>
          <w:sz w:val="22"/>
          <w:szCs w:val="22"/>
          <w:lang w:val="fr-CA"/>
        </w:rPr>
        <w:t xml:space="preserve"> </w:t>
      </w:r>
      <w:r w:rsidRPr="004A0D54">
        <w:rPr>
          <w:rStyle w:val="Strong"/>
          <w:rFonts w:ascii="GHEA Grapalat" w:hAnsi="GHEA Grapalat"/>
          <w:b w:val="0"/>
          <w:color w:val="000000"/>
          <w:sz w:val="22"/>
          <w:szCs w:val="22"/>
        </w:rPr>
        <w:t>փոփոխություն</w:t>
      </w:r>
      <w:r w:rsidRPr="004A0D54">
        <w:rPr>
          <w:rStyle w:val="Strong"/>
          <w:rFonts w:ascii="GHEA Grapalat" w:hAnsi="GHEA Grapalat"/>
          <w:b w:val="0"/>
          <w:color w:val="000000"/>
          <w:sz w:val="22"/>
          <w:szCs w:val="22"/>
          <w:lang w:val="fr-CA"/>
        </w:rPr>
        <w:t xml:space="preserve"> </w:t>
      </w:r>
      <w:r w:rsidRPr="004A0D54">
        <w:rPr>
          <w:rStyle w:val="Strong"/>
          <w:rFonts w:ascii="GHEA Grapalat" w:hAnsi="GHEA Grapalat"/>
          <w:b w:val="0"/>
          <w:color w:val="000000"/>
          <w:sz w:val="22"/>
          <w:szCs w:val="22"/>
        </w:rPr>
        <w:t>կատարելու</w:t>
      </w:r>
      <w:r w:rsidRPr="004A0D54">
        <w:rPr>
          <w:rStyle w:val="Strong"/>
          <w:rFonts w:ascii="GHEA Grapalat" w:hAnsi="GHEA Grapalat"/>
          <w:b w:val="0"/>
          <w:color w:val="000000"/>
          <w:sz w:val="22"/>
          <w:szCs w:val="22"/>
          <w:lang w:val="fr-CA"/>
        </w:rPr>
        <w:t xml:space="preserve"> </w:t>
      </w:r>
      <w:r w:rsidRPr="004A0D54">
        <w:rPr>
          <w:rStyle w:val="Strong"/>
          <w:rFonts w:ascii="GHEA Grapalat" w:hAnsi="GHEA Grapalat"/>
          <w:b w:val="0"/>
          <w:color w:val="000000"/>
          <w:sz w:val="22"/>
          <w:szCs w:val="22"/>
        </w:rPr>
        <w:t>մասին</w:t>
      </w:r>
      <w:r w:rsidRPr="004A0D54">
        <w:rPr>
          <w:rStyle w:val="Strong"/>
          <w:rFonts w:ascii="GHEA Grapalat" w:hAnsi="GHEA Grapalat"/>
          <w:b w:val="0"/>
          <w:color w:val="000000"/>
          <w:sz w:val="22"/>
          <w:szCs w:val="22"/>
          <w:lang w:val="fr-CA"/>
        </w:rPr>
        <w:t xml:space="preserve">»  </w:t>
      </w:r>
      <w:r w:rsidRPr="004A0D54">
        <w:rPr>
          <w:rFonts w:ascii="GHEA Grapalat" w:hAnsi="GHEA Grapalat" w:cs="Sylfaen"/>
          <w:sz w:val="22"/>
          <w:szCs w:val="22"/>
          <w:lang w:val="af-ZA"/>
        </w:rPr>
        <w:t xml:space="preserve">    </w:t>
      </w:r>
      <w:r w:rsidRPr="004A0D54">
        <w:rPr>
          <w:rFonts w:ascii="GHEA Grapalat" w:hAnsi="GHEA Grapalat"/>
          <w:sz w:val="22"/>
          <w:szCs w:val="22"/>
          <w:lang w:val="af-ZA"/>
        </w:rPr>
        <w:t xml:space="preserve">Հայաստանի Հանրապետության օրենքի </w:t>
      </w:r>
      <w:r w:rsidRPr="004A0D54">
        <w:rPr>
          <w:rFonts w:ascii="GHEA Grapalat" w:hAnsi="GHEA Grapalat" w:cs="IRTEK Courier"/>
          <w:sz w:val="22"/>
          <w:szCs w:val="22"/>
        </w:rPr>
        <w:t>նախագծի</w:t>
      </w:r>
      <w:r w:rsidRPr="004A0D54">
        <w:rPr>
          <w:rFonts w:ascii="GHEA Grapalat" w:hAnsi="GHEA Grapalat"/>
          <w:sz w:val="22"/>
          <w:szCs w:val="22"/>
          <w:lang w:val="fr-CA"/>
        </w:rPr>
        <w:t xml:space="preserve"> (</w:t>
      </w:r>
      <w:r w:rsidRPr="004A0D54">
        <w:rPr>
          <w:rFonts w:ascii="GHEA Grapalat" w:hAnsi="GHEA Grapalat"/>
          <w:sz w:val="22"/>
          <w:szCs w:val="22"/>
        </w:rPr>
        <w:t>այսուհետ</w:t>
      </w:r>
      <w:r w:rsidRPr="004A0D54">
        <w:rPr>
          <w:rFonts w:ascii="GHEA Grapalat" w:hAnsi="GHEA Grapalat"/>
          <w:sz w:val="22"/>
          <w:szCs w:val="22"/>
          <w:lang w:val="fr-CA"/>
        </w:rPr>
        <w:t xml:space="preserve">` </w:t>
      </w:r>
      <w:r w:rsidRPr="004A0D54">
        <w:rPr>
          <w:rFonts w:ascii="GHEA Grapalat" w:hAnsi="GHEA Grapalat"/>
          <w:sz w:val="22"/>
          <w:szCs w:val="22"/>
        </w:rPr>
        <w:t>նախագիծ</w:t>
      </w:r>
      <w:r w:rsidRPr="004A0D54">
        <w:rPr>
          <w:rFonts w:ascii="GHEA Grapalat" w:hAnsi="GHEA Grapalat"/>
          <w:sz w:val="22"/>
          <w:szCs w:val="22"/>
          <w:lang w:val="fr-CA"/>
        </w:rPr>
        <w:t xml:space="preserve">) </w:t>
      </w:r>
      <w:r w:rsidRPr="004A0D54">
        <w:rPr>
          <w:rFonts w:ascii="GHEA Grapalat" w:hAnsi="GHEA Grapalat" w:cs="Arian AMU"/>
          <w:bCs/>
          <w:sz w:val="22"/>
          <w:szCs w:val="22"/>
          <w:lang w:val="af-ZA"/>
        </w:rPr>
        <w:t xml:space="preserve">սոցիալական պաշտպանության ոլորտում կարգավորման ազդեցության գնահատումը կատարվել է </w:t>
      </w:r>
      <w:r w:rsidRPr="004A0D54">
        <w:rPr>
          <w:rFonts w:ascii="GHEA Grapalat" w:hAnsi="GHEA Grapalat" w:cs="Sylfaen"/>
          <w:sz w:val="22"/>
          <w:szCs w:val="22"/>
          <w:lang w:val="af-ZA"/>
        </w:rPr>
        <w:t>«</w:t>
      </w:r>
      <w:r w:rsidRPr="004A0D54">
        <w:rPr>
          <w:rFonts w:ascii="GHEA Grapalat" w:hAnsi="GHEA Grapalat" w:cs="Arian AMU"/>
          <w:bCs/>
          <w:sz w:val="22"/>
          <w:szCs w:val="22"/>
          <w:lang w:val="af-ZA"/>
        </w:rPr>
        <w:t>Իրավական ակտերի մասին</w:t>
      </w:r>
      <w:r w:rsidRPr="004A0D54">
        <w:rPr>
          <w:rFonts w:ascii="GHEA Grapalat" w:hAnsi="GHEA Grapalat" w:cs="Sylfaen"/>
          <w:sz w:val="22"/>
          <w:szCs w:val="22"/>
          <w:lang w:val="af-ZA"/>
        </w:rPr>
        <w:t xml:space="preserve">» </w:t>
      </w:r>
      <w:r w:rsidRPr="004A0D54">
        <w:rPr>
          <w:rFonts w:ascii="GHEA Grapalat" w:hAnsi="GHEA Grapalat" w:cs="Arian AMU"/>
          <w:bCs/>
          <w:sz w:val="22"/>
          <w:szCs w:val="22"/>
          <w:lang w:val="af-ZA"/>
        </w:rPr>
        <w:t>ՀՀ օրենքի 27.1 հոդվածի և ՀՀ Կառավարության 2010 թվականի հունվարի 14-ի  թիվ 18-Ն որոշման համաձայն:</w:t>
      </w:r>
    </w:p>
    <w:p w:rsidR="004A0D54" w:rsidRPr="004A0D54" w:rsidRDefault="004A0D54" w:rsidP="004A0D54">
      <w:pPr>
        <w:spacing w:line="276" w:lineRule="auto"/>
        <w:jc w:val="both"/>
        <w:rPr>
          <w:rFonts w:ascii="GHEA Grapalat" w:hAnsi="GHEA Grapalat" w:cs="Sylfaen"/>
          <w:sz w:val="22"/>
          <w:szCs w:val="22"/>
          <w:lang w:val="af-ZA"/>
        </w:rPr>
      </w:pPr>
      <w:r w:rsidRPr="004A0D54">
        <w:rPr>
          <w:rFonts w:ascii="GHEA Grapalat" w:hAnsi="GHEA Grapalat" w:cs="Arian AMU"/>
          <w:bCs/>
          <w:sz w:val="22"/>
          <w:szCs w:val="22"/>
          <w:lang w:val="af-ZA"/>
        </w:rPr>
        <w:t xml:space="preserve">     </w:t>
      </w:r>
      <w:r w:rsidRPr="004A0D54">
        <w:rPr>
          <w:rFonts w:ascii="GHEA Grapalat" w:hAnsi="GHEA Grapalat" w:cs="Arian AMU"/>
          <w:bCs/>
          <w:sz w:val="22"/>
          <w:szCs w:val="22"/>
          <w:lang w:val="af-ZA"/>
        </w:rPr>
        <w:tab/>
        <w:t>Նախագծի սոցիալական պաշտպանության ոլորտում կարգավորման  ազդեցության գնահատումը կատարվել է սոցիալական պաշտպանության ոլորտի և դրա առանձին ենթաոլորտների իրավիճակի բնութագրիչների և դրանց  ինդիկատորների հիման վրա:</w:t>
      </w:r>
    </w:p>
    <w:p w:rsidR="004A0D54" w:rsidRPr="004A0D54" w:rsidRDefault="004A0D54" w:rsidP="004A0D54">
      <w:pPr>
        <w:ind w:right="-334"/>
        <w:jc w:val="both"/>
        <w:rPr>
          <w:rFonts w:ascii="GHEA Grapalat" w:hAnsi="GHEA Grapalat" w:cs="Sylfaen"/>
          <w:sz w:val="22"/>
          <w:szCs w:val="22"/>
          <w:lang w:val="af-ZA"/>
        </w:rPr>
      </w:pPr>
      <w:r w:rsidRPr="004A0D54">
        <w:rPr>
          <w:rFonts w:ascii="GHEA Grapalat" w:hAnsi="GHEA Grapalat"/>
          <w:sz w:val="22"/>
          <w:szCs w:val="22"/>
          <w:lang w:val="af-ZA"/>
        </w:rPr>
        <w:t xml:space="preserve">  </w:t>
      </w:r>
      <w:r w:rsidRPr="004A0D54">
        <w:rPr>
          <w:rFonts w:ascii="GHEA Grapalat" w:hAnsi="GHEA Grapalat" w:cs="Arian AMU"/>
          <w:bCs/>
          <w:sz w:val="22"/>
          <w:szCs w:val="22"/>
          <w:lang w:val="af-ZA"/>
        </w:rPr>
        <w:t xml:space="preserve"> </w:t>
      </w:r>
      <w:r w:rsidRPr="004A0D54">
        <w:rPr>
          <w:rFonts w:ascii="GHEA Grapalat" w:hAnsi="GHEA Grapalat" w:cs="Arian AMU"/>
          <w:bCs/>
          <w:sz w:val="22"/>
          <w:szCs w:val="22"/>
          <w:lang w:val="af-ZA"/>
        </w:rPr>
        <w:tab/>
        <w:t xml:space="preserve"> </w:t>
      </w:r>
      <w:r w:rsidRPr="004A0D54">
        <w:rPr>
          <w:rFonts w:ascii="GHEA Grapalat" w:hAnsi="GHEA Grapalat" w:cs="Sylfaen"/>
          <w:sz w:val="22"/>
          <w:szCs w:val="22"/>
          <w:lang w:val="af-ZA"/>
        </w:rPr>
        <w:t>Նախագիծը`</w:t>
      </w:r>
    </w:p>
    <w:p w:rsidR="004A0D54" w:rsidRPr="004A0D54" w:rsidRDefault="004A0D54" w:rsidP="004A0D54">
      <w:pPr>
        <w:ind w:right="-334"/>
        <w:jc w:val="both"/>
        <w:rPr>
          <w:rFonts w:ascii="GHEA Grapalat" w:hAnsi="GHEA Grapalat" w:cs="Sylfaen"/>
          <w:b/>
          <w:sz w:val="22"/>
          <w:szCs w:val="22"/>
          <w:lang w:val="af-ZA"/>
        </w:rPr>
      </w:pPr>
      <w:r w:rsidRPr="004A0D54">
        <w:rPr>
          <w:rFonts w:ascii="GHEA Grapalat" w:hAnsi="GHEA Grapalat" w:cs="Sylfaen"/>
          <w:sz w:val="22"/>
          <w:szCs w:val="22"/>
          <w:lang w:val="af-ZA"/>
        </w:rPr>
        <w:t xml:space="preserve">          ա) ռազմավարական կարգավորման  ազդեցության տեսանկյունից </w:t>
      </w:r>
      <w:r w:rsidRPr="004A0D54">
        <w:rPr>
          <w:rFonts w:ascii="GHEA Grapalat" w:hAnsi="GHEA Grapalat" w:cs="Sylfaen"/>
          <w:sz w:val="22"/>
          <w:szCs w:val="22"/>
        </w:rPr>
        <w:t>ունի</w:t>
      </w:r>
      <w:r w:rsidRPr="004A0D54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4A0D54">
        <w:rPr>
          <w:rFonts w:ascii="GHEA Grapalat" w:hAnsi="GHEA Grapalat" w:cs="Sylfaen"/>
          <w:b/>
          <w:sz w:val="22"/>
          <w:szCs w:val="22"/>
          <w:lang w:val="af-ZA"/>
        </w:rPr>
        <w:t>չեզոք ազդեցություն</w:t>
      </w:r>
      <w:r w:rsidRPr="004A0D54">
        <w:rPr>
          <w:rFonts w:ascii="GHEA Grapalat" w:hAnsi="GHEA Grapalat" w:cs="Sylfaen"/>
          <w:sz w:val="22"/>
          <w:szCs w:val="22"/>
          <w:lang w:val="af-ZA"/>
        </w:rPr>
        <w:t>,</w:t>
      </w:r>
    </w:p>
    <w:p w:rsidR="004A0D54" w:rsidRPr="004A0D54" w:rsidRDefault="004A0D54" w:rsidP="004A0D54">
      <w:pPr>
        <w:ind w:left="72" w:firstLine="648"/>
        <w:jc w:val="both"/>
        <w:rPr>
          <w:rFonts w:ascii="GHEA Grapalat" w:hAnsi="GHEA Grapalat"/>
          <w:b/>
          <w:bCs/>
          <w:sz w:val="22"/>
          <w:szCs w:val="22"/>
          <w:lang w:val="af-ZA"/>
        </w:rPr>
      </w:pPr>
      <w:r w:rsidRPr="004A0D54">
        <w:rPr>
          <w:rFonts w:ascii="GHEA Grapalat" w:hAnsi="GHEA Grapalat"/>
          <w:bCs/>
          <w:sz w:val="22"/>
          <w:szCs w:val="22"/>
          <w:lang w:val="af-ZA"/>
        </w:rPr>
        <w:t xml:space="preserve"> բ) շահառուների վրա կարգավորման ազդեցության տեսանկյունից` </w:t>
      </w:r>
      <w:r w:rsidRPr="004A0D54">
        <w:rPr>
          <w:rFonts w:ascii="GHEA Grapalat" w:hAnsi="GHEA Grapalat"/>
          <w:b/>
          <w:bCs/>
          <w:sz w:val="22"/>
          <w:szCs w:val="22"/>
          <w:lang w:val="af-ZA"/>
        </w:rPr>
        <w:t>չեզոք ազդեցություն:</w:t>
      </w:r>
    </w:p>
    <w:p w:rsidR="004A0D54" w:rsidRPr="004A0D54" w:rsidRDefault="004A0D54" w:rsidP="004A0D54">
      <w:pPr>
        <w:ind w:left="72" w:firstLine="648"/>
        <w:jc w:val="both"/>
        <w:rPr>
          <w:rFonts w:ascii="GHEA Grapalat" w:hAnsi="GHEA Grapalat"/>
          <w:b/>
          <w:bCs/>
          <w:sz w:val="22"/>
          <w:szCs w:val="22"/>
          <w:lang w:val="af-ZA"/>
        </w:rPr>
      </w:pPr>
    </w:p>
    <w:p w:rsidR="004A0D54" w:rsidRPr="004A0D54" w:rsidRDefault="004A0D54" w:rsidP="004A0D54">
      <w:pPr>
        <w:ind w:left="72" w:firstLine="648"/>
        <w:jc w:val="both"/>
        <w:rPr>
          <w:rFonts w:ascii="GHEA Grapalat" w:hAnsi="GHEA Grapalat"/>
          <w:b/>
          <w:bCs/>
          <w:sz w:val="22"/>
          <w:szCs w:val="22"/>
          <w:lang w:val="af-ZA"/>
        </w:rPr>
      </w:pPr>
    </w:p>
    <w:p w:rsidR="004A0D54" w:rsidRPr="004A0D54" w:rsidRDefault="004A0D54" w:rsidP="004A0D54">
      <w:pPr>
        <w:ind w:left="72" w:firstLine="648"/>
        <w:jc w:val="both"/>
        <w:rPr>
          <w:rFonts w:ascii="GHEA Grapalat" w:hAnsi="GHEA Grapalat"/>
          <w:b/>
          <w:bCs/>
          <w:sz w:val="22"/>
          <w:szCs w:val="22"/>
          <w:lang w:val="af-ZA"/>
        </w:rPr>
      </w:pPr>
      <w:r w:rsidRPr="004A0D54">
        <w:rPr>
          <w:rFonts w:ascii="GHEA Grapalat" w:hAnsi="GHEA Grapalat"/>
          <w:b/>
          <w:bCs/>
          <w:sz w:val="22"/>
          <w:szCs w:val="22"/>
          <w:lang w:val="af-ZA"/>
        </w:rPr>
        <w:t>Կատարող` Ա. Մաթոսյան</w:t>
      </w:r>
    </w:p>
    <w:p w:rsidR="004A0D54" w:rsidRPr="004A0D54" w:rsidRDefault="004A0D54" w:rsidP="004A0D54">
      <w:pPr>
        <w:ind w:left="72" w:firstLine="648"/>
        <w:jc w:val="both"/>
        <w:rPr>
          <w:rFonts w:ascii="GHEA Grapalat" w:hAnsi="GHEA Grapalat"/>
          <w:b/>
          <w:bCs/>
          <w:sz w:val="22"/>
          <w:szCs w:val="22"/>
          <w:lang w:val="af-ZA"/>
        </w:rPr>
      </w:pPr>
      <w:r w:rsidRPr="004A0D54">
        <w:rPr>
          <w:rFonts w:ascii="GHEA Grapalat" w:hAnsi="GHEA Grapalat"/>
          <w:b/>
          <w:bCs/>
          <w:sz w:val="22"/>
          <w:szCs w:val="22"/>
          <w:lang w:val="af-ZA"/>
        </w:rPr>
        <w:t>Աշխատանքի և զբաղվածության վարչություն</w:t>
      </w:r>
    </w:p>
    <w:p w:rsidR="004A0D54" w:rsidRPr="004A0D54" w:rsidRDefault="004A0D54" w:rsidP="004A0D54">
      <w:pPr>
        <w:jc w:val="both"/>
        <w:rPr>
          <w:rFonts w:ascii="GHEA Grapalat" w:hAnsi="GHEA Grapalat"/>
          <w:sz w:val="22"/>
          <w:szCs w:val="22"/>
          <w:lang w:val="af-ZA"/>
        </w:rPr>
      </w:pPr>
    </w:p>
    <w:p w:rsidR="004A0D54" w:rsidRPr="004A0D54" w:rsidRDefault="004A0D54" w:rsidP="00595812">
      <w:pPr>
        <w:spacing w:before="40" w:after="40" w:line="360" w:lineRule="auto"/>
        <w:ind w:firstLine="502"/>
        <w:jc w:val="both"/>
        <w:rPr>
          <w:sz w:val="22"/>
          <w:szCs w:val="22"/>
          <w:lang w:val="fr-FR"/>
        </w:rPr>
      </w:pPr>
    </w:p>
    <w:p w:rsidR="004A0D54" w:rsidRPr="004A0D54" w:rsidRDefault="004A0D54" w:rsidP="004A0D54">
      <w:pPr>
        <w:spacing w:line="360" w:lineRule="auto"/>
        <w:jc w:val="center"/>
        <w:rPr>
          <w:rFonts w:ascii="GHEA Grapalat" w:hAnsi="GHEA Grapalat"/>
          <w:b/>
          <w:sz w:val="22"/>
          <w:szCs w:val="22"/>
          <w:lang w:val="af-ZA"/>
        </w:rPr>
      </w:pPr>
      <w:r w:rsidRPr="004A0D54">
        <w:rPr>
          <w:rFonts w:ascii="GHEA Grapalat" w:hAnsi="GHEA Grapalat"/>
          <w:b/>
          <w:sz w:val="22"/>
          <w:szCs w:val="22"/>
          <w:lang w:val="en-US"/>
        </w:rPr>
        <w:t>ՀԱԿԱԿՈՌՈՒՊՑԻՈՆ</w:t>
      </w:r>
      <w:r w:rsidRPr="004A0D54">
        <w:rPr>
          <w:rFonts w:ascii="GHEA Grapalat" w:hAnsi="GHEA Grapalat"/>
          <w:b/>
          <w:sz w:val="22"/>
          <w:szCs w:val="22"/>
          <w:lang w:val="af-ZA"/>
        </w:rPr>
        <w:t xml:space="preserve"> </w:t>
      </w:r>
      <w:r w:rsidRPr="004A0D54">
        <w:rPr>
          <w:rFonts w:ascii="GHEA Grapalat" w:hAnsi="GHEA Grapalat"/>
          <w:b/>
          <w:sz w:val="22"/>
          <w:szCs w:val="22"/>
          <w:lang w:val="en-US"/>
        </w:rPr>
        <w:t>ԲՆԱԳԱՎԱՌՈՒՄ</w:t>
      </w:r>
      <w:r w:rsidRPr="004A0D54">
        <w:rPr>
          <w:rFonts w:ascii="GHEA Grapalat" w:hAnsi="GHEA Grapalat"/>
          <w:b/>
          <w:sz w:val="22"/>
          <w:szCs w:val="22"/>
          <w:lang w:val="af-ZA"/>
        </w:rPr>
        <w:t xml:space="preserve"> </w:t>
      </w:r>
      <w:r w:rsidRPr="004A0D54">
        <w:rPr>
          <w:rFonts w:ascii="GHEA Grapalat" w:hAnsi="GHEA Grapalat"/>
          <w:b/>
          <w:sz w:val="22"/>
          <w:szCs w:val="22"/>
          <w:lang w:val="en-US"/>
        </w:rPr>
        <w:t>ԿԱՐԳԱՎՈՐՄԱՆ</w:t>
      </w:r>
      <w:r w:rsidRPr="004A0D54">
        <w:rPr>
          <w:rFonts w:ascii="GHEA Grapalat" w:hAnsi="GHEA Grapalat"/>
          <w:b/>
          <w:sz w:val="22"/>
          <w:szCs w:val="22"/>
          <w:lang w:val="af-ZA"/>
        </w:rPr>
        <w:t xml:space="preserve"> </w:t>
      </w:r>
      <w:r w:rsidRPr="004A0D54">
        <w:rPr>
          <w:rFonts w:ascii="GHEA Grapalat" w:hAnsi="GHEA Grapalat"/>
          <w:b/>
          <w:sz w:val="22"/>
          <w:szCs w:val="22"/>
          <w:lang w:val="en-US"/>
        </w:rPr>
        <w:t>ԱԶԴԵՑՈՒԹՅԱՆ</w:t>
      </w:r>
      <w:r w:rsidRPr="004A0D54">
        <w:rPr>
          <w:rFonts w:ascii="GHEA Grapalat" w:hAnsi="GHEA Grapalat"/>
          <w:b/>
          <w:sz w:val="22"/>
          <w:szCs w:val="22"/>
          <w:lang w:val="af-ZA"/>
        </w:rPr>
        <w:t xml:space="preserve"> </w:t>
      </w:r>
      <w:r w:rsidRPr="004A0D54">
        <w:rPr>
          <w:rFonts w:ascii="GHEA Grapalat" w:hAnsi="GHEA Grapalat"/>
          <w:b/>
          <w:sz w:val="22"/>
          <w:szCs w:val="22"/>
          <w:lang w:val="en-US"/>
        </w:rPr>
        <w:t>ԳՆԱՀԱՏՄԱՆ</w:t>
      </w:r>
      <w:r w:rsidRPr="004A0D54">
        <w:rPr>
          <w:rFonts w:ascii="GHEA Grapalat" w:hAnsi="GHEA Grapalat"/>
          <w:b/>
          <w:sz w:val="22"/>
          <w:szCs w:val="22"/>
          <w:lang w:val="af-ZA"/>
        </w:rPr>
        <w:t xml:space="preserve"> </w:t>
      </w:r>
      <w:r w:rsidRPr="004A0D54">
        <w:rPr>
          <w:rFonts w:ascii="GHEA Grapalat" w:hAnsi="GHEA Grapalat"/>
          <w:b/>
          <w:sz w:val="22"/>
          <w:szCs w:val="22"/>
          <w:lang w:val="en-US"/>
        </w:rPr>
        <w:t>ԵԶՐԱԿԱՑՈՒԹՅՈՒՆ</w:t>
      </w:r>
    </w:p>
    <w:p w:rsidR="004A0D54" w:rsidRPr="004A0D54" w:rsidRDefault="004A0D54" w:rsidP="004A0D54">
      <w:pPr>
        <w:widowControl w:val="0"/>
        <w:spacing w:line="360" w:lineRule="auto"/>
        <w:ind w:firstLine="540"/>
        <w:jc w:val="center"/>
        <w:textAlignment w:val="baseline"/>
        <w:rPr>
          <w:rFonts w:ascii="GHEA Grapalat" w:hAnsi="GHEA Grapalat" w:cs="Sylfaen"/>
          <w:sz w:val="22"/>
          <w:szCs w:val="22"/>
          <w:lang w:val="af-ZA"/>
        </w:rPr>
      </w:pPr>
      <w:r w:rsidRPr="004A0D54">
        <w:rPr>
          <w:rFonts w:ascii="GHEA Grapalat" w:hAnsi="GHEA Grapalat" w:cs="Sylfaen"/>
          <w:b/>
          <w:sz w:val="22"/>
          <w:szCs w:val="22"/>
          <w:lang w:val="af-ZA"/>
        </w:rPr>
        <w:t>«</w:t>
      </w:r>
      <w:r w:rsidRPr="004A0D54">
        <w:rPr>
          <w:rFonts w:ascii="GHEA Grapalat" w:hAnsi="GHEA Grapalat" w:cs="Sylfaen"/>
          <w:b/>
          <w:sz w:val="22"/>
          <w:szCs w:val="22"/>
          <w:lang w:val="en-US"/>
        </w:rPr>
        <w:t>Գիտական</w:t>
      </w:r>
      <w:r w:rsidRPr="004A0D54">
        <w:rPr>
          <w:rFonts w:ascii="GHEA Grapalat" w:hAnsi="GHEA Grapalat" w:cs="Sylfaen"/>
          <w:b/>
          <w:sz w:val="22"/>
          <w:szCs w:val="22"/>
          <w:lang w:val="af-ZA"/>
        </w:rPr>
        <w:t xml:space="preserve"> </w:t>
      </w:r>
      <w:r w:rsidRPr="004A0D54">
        <w:rPr>
          <w:rFonts w:ascii="GHEA Grapalat" w:hAnsi="GHEA Grapalat" w:cs="Sylfaen"/>
          <w:b/>
          <w:sz w:val="22"/>
          <w:szCs w:val="22"/>
          <w:lang w:val="en-US"/>
        </w:rPr>
        <w:t>և</w:t>
      </w:r>
      <w:r w:rsidRPr="004A0D54">
        <w:rPr>
          <w:rFonts w:ascii="GHEA Grapalat" w:hAnsi="GHEA Grapalat" w:cs="Sylfaen"/>
          <w:b/>
          <w:sz w:val="22"/>
          <w:szCs w:val="22"/>
          <w:lang w:val="af-ZA"/>
        </w:rPr>
        <w:t xml:space="preserve"> </w:t>
      </w:r>
      <w:r w:rsidRPr="004A0D54">
        <w:rPr>
          <w:rFonts w:ascii="GHEA Grapalat" w:hAnsi="GHEA Grapalat" w:cs="Sylfaen"/>
          <w:b/>
          <w:sz w:val="22"/>
          <w:szCs w:val="22"/>
          <w:lang w:val="en-US"/>
        </w:rPr>
        <w:t>գիտատեխնիկական</w:t>
      </w:r>
      <w:r w:rsidRPr="004A0D54">
        <w:rPr>
          <w:rFonts w:ascii="GHEA Grapalat" w:hAnsi="GHEA Grapalat" w:cs="Sylfaen"/>
          <w:b/>
          <w:sz w:val="22"/>
          <w:szCs w:val="22"/>
          <w:lang w:val="af-ZA"/>
        </w:rPr>
        <w:t xml:space="preserve"> </w:t>
      </w:r>
      <w:r w:rsidRPr="004A0D54">
        <w:rPr>
          <w:rFonts w:ascii="GHEA Grapalat" w:hAnsi="GHEA Grapalat" w:cs="Sylfaen"/>
          <w:b/>
          <w:sz w:val="22"/>
          <w:szCs w:val="22"/>
          <w:lang w:val="en-US"/>
        </w:rPr>
        <w:t>գործունեության</w:t>
      </w:r>
      <w:r w:rsidRPr="004A0D54">
        <w:rPr>
          <w:rFonts w:ascii="GHEA Grapalat" w:hAnsi="GHEA Grapalat" w:cs="Sylfaen"/>
          <w:b/>
          <w:sz w:val="22"/>
          <w:szCs w:val="22"/>
          <w:lang w:val="af-ZA"/>
        </w:rPr>
        <w:t xml:space="preserve"> </w:t>
      </w:r>
      <w:r w:rsidRPr="004A0D54">
        <w:rPr>
          <w:rFonts w:ascii="GHEA Grapalat" w:hAnsi="GHEA Grapalat" w:cs="Sylfaen"/>
          <w:b/>
          <w:sz w:val="22"/>
          <w:szCs w:val="22"/>
          <w:lang w:val="en-US"/>
        </w:rPr>
        <w:t>մասին</w:t>
      </w:r>
      <w:r w:rsidRPr="004A0D54">
        <w:rPr>
          <w:rFonts w:ascii="GHEA Grapalat" w:hAnsi="GHEA Grapalat" w:cs="Sylfaen"/>
          <w:b/>
          <w:sz w:val="22"/>
          <w:szCs w:val="22"/>
          <w:lang w:val="af-ZA"/>
        </w:rPr>
        <w:t xml:space="preserve">» </w:t>
      </w:r>
      <w:r w:rsidRPr="004A0D54">
        <w:rPr>
          <w:rFonts w:ascii="GHEA Grapalat" w:hAnsi="GHEA Grapalat" w:cs="Sylfaen"/>
          <w:b/>
          <w:sz w:val="22"/>
          <w:szCs w:val="22"/>
          <w:lang w:val="en-US"/>
        </w:rPr>
        <w:t>Հայաստանի</w:t>
      </w:r>
      <w:r w:rsidRPr="004A0D54">
        <w:rPr>
          <w:rFonts w:ascii="GHEA Grapalat" w:hAnsi="GHEA Grapalat" w:cs="Sylfaen"/>
          <w:b/>
          <w:sz w:val="22"/>
          <w:szCs w:val="22"/>
          <w:lang w:val="af-ZA"/>
        </w:rPr>
        <w:t xml:space="preserve"> </w:t>
      </w:r>
      <w:r w:rsidRPr="004A0D54">
        <w:rPr>
          <w:rFonts w:ascii="GHEA Grapalat" w:hAnsi="GHEA Grapalat" w:cs="Sylfaen"/>
          <w:b/>
          <w:sz w:val="22"/>
          <w:szCs w:val="22"/>
          <w:lang w:val="en-US"/>
        </w:rPr>
        <w:t>Հանրապետության</w:t>
      </w:r>
      <w:r w:rsidRPr="004A0D54">
        <w:rPr>
          <w:rFonts w:ascii="GHEA Grapalat" w:hAnsi="GHEA Grapalat" w:cs="Sylfaen"/>
          <w:b/>
          <w:sz w:val="22"/>
          <w:szCs w:val="22"/>
          <w:lang w:val="af-ZA"/>
        </w:rPr>
        <w:t xml:space="preserve"> </w:t>
      </w:r>
      <w:r w:rsidRPr="004A0D54">
        <w:rPr>
          <w:rFonts w:ascii="GHEA Grapalat" w:hAnsi="GHEA Grapalat" w:cs="Sylfaen"/>
          <w:b/>
          <w:sz w:val="22"/>
          <w:szCs w:val="22"/>
          <w:lang w:val="en-US"/>
        </w:rPr>
        <w:t>օրենքում</w:t>
      </w:r>
      <w:r w:rsidRPr="004A0D54">
        <w:rPr>
          <w:rFonts w:ascii="GHEA Grapalat" w:hAnsi="GHEA Grapalat" w:cs="Sylfaen"/>
          <w:b/>
          <w:sz w:val="22"/>
          <w:szCs w:val="22"/>
          <w:lang w:val="af-ZA"/>
        </w:rPr>
        <w:t xml:space="preserve"> </w:t>
      </w:r>
      <w:r w:rsidRPr="004A0D54">
        <w:rPr>
          <w:rFonts w:ascii="GHEA Grapalat" w:hAnsi="GHEA Grapalat" w:cs="Sylfaen"/>
          <w:b/>
          <w:sz w:val="22"/>
          <w:szCs w:val="22"/>
          <w:lang w:val="en-US"/>
        </w:rPr>
        <w:t>փոփոխություն</w:t>
      </w:r>
      <w:r w:rsidRPr="004A0D54">
        <w:rPr>
          <w:rFonts w:ascii="GHEA Grapalat" w:hAnsi="GHEA Grapalat" w:cs="Sylfaen"/>
          <w:b/>
          <w:sz w:val="22"/>
          <w:szCs w:val="22"/>
          <w:lang w:val="af-ZA"/>
        </w:rPr>
        <w:t xml:space="preserve"> </w:t>
      </w:r>
      <w:r w:rsidRPr="004A0D54">
        <w:rPr>
          <w:rFonts w:ascii="GHEA Grapalat" w:hAnsi="GHEA Grapalat" w:cs="Sylfaen"/>
          <w:b/>
          <w:sz w:val="22"/>
          <w:szCs w:val="22"/>
          <w:lang w:val="en-US"/>
        </w:rPr>
        <w:t>կատարելու</w:t>
      </w:r>
      <w:r w:rsidRPr="004A0D54">
        <w:rPr>
          <w:rFonts w:ascii="GHEA Grapalat" w:hAnsi="GHEA Grapalat" w:cs="Sylfaen"/>
          <w:b/>
          <w:sz w:val="22"/>
          <w:szCs w:val="22"/>
          <w:lang w:val="af-ZA"/>
        </w:rPr>
        <w:t xml:space="preserve"> </w:t>
      </w:r>
      <w:r w:rsidRPr="004A0D54">
        <w:rPr>
          <w:rFonts w:ascii="GHEA Grapalat" w:hAnsi="GHEA Grapalat" w:cs="Sylfaen"/>
          <w:b/>
          <w:sz w:val="22"/>
          <w:szCs w:val="22"/>
          <w:lang w:val="en-US"/>
        </w:rPr>
        <w:t>մասին</w:t>
      </w:r>
      <w:r w:rsidRPr="004A0D54">
        <w:rPr>
          <w:rFonts w:ascii="GHEA Grapalat" w:hAnsi="GHEA Grapalat" w:cs="Sylfaen"/>
          <w:b/>
          <w:sz w:val="22"/>
          <w:szCs w:val="22"/>
          <w:lang w:val="af-ZA"/>
        </w:rPr>
        <w:t xml:space="preserve">» </w:t>
      </w:r>
      <w:r w:rsidRPr="004A0D54">
        <w:rPr>
          <w:rFonts w:ascii="GHEA Grapalat" w:hAnsi="GHEA Grapalat" w:cs="Sylfaen"/>
          <w:b/>
          <w:sz w:val="22"/>
          <w:szCs w:val="22"/>
          <w:lang w:val="en-US"/>
        </w:rPr>
        <w:t>Հայաստանի</w:t>
      </w:r>
      <w:r w:rsidRPr="004A0D54">
        <w:rPr>
          <w:rFonts w:ascii="GHEA Grapalat" w:hAnsi="GHEA Grapalat" w:cs="Sylfaen"/>
          <w:b/>
          <w:sz w:val="22"/>
          <w:szCs w:val="22"/>
          <w:lang w:val="af-ZA"/>
        </w:rPr>
        <w:t xml:space="preserve"> </w:t>
      </w:r>
      <w:r w:rsidRPr="004A0D54">
        <w:rPr>
          <w:rFonts w:ascii="GHEA Grapalat" w:hAnsi="GHEA Grapalat" w:cs="Sylfaen"/>
          <w:b/>
          <w:sz w:val="22"/>
          <w:szCs w:val="22"/>
          <w:lang w:val="en-US"/>
        </w:rPr>
        <w:t>Հանրապետության</w:t>
      </w:r>
      <w:r w:rsidRPr="004A0D54">
        <w:rPr>
          <w:rFonts w:ascii="GHEA Grapalat" w:hAnsi="GHEA Grapalat" w:cs="Sylfaen"/>
          <w:b/>
          <w:sz w:val="22"/>
          <w:szCs w:val="22"/>
          <w:lang w:val="af-ZA"/>
        </w:rPr>
        <w:t xml:space="preserve"> </w:t>
      </w:r>
      <w:r w:rsidRPr="004A0D54">
        <w:rPr>
          <w:rFonts w:ascii="GHEA Grapalat" w:hAnsi="GHEA Grapalat" w:cs="Sylfaen"/>
          <w:b/>
          <w:sz w:val="22"/>
          <w:szCs w:val="22"/>
          <w:lang w:val="en-US"/>
        </w:rPr>
        <w:t>օրենքի</w:t>
      </w:r>
      <w:r w:rsidRPr="004A0D54">
        <w:rPr>
          <w:rFonts w:ascii="GHEA Grapalat" w:hAnsi="GHEA Grapalat" w:cs="Sylfaen"/>
          <w:b/>
          <w:sz w:val="22"/>
          <w:szCs w:val="22"/>
          <w:lang w:val="af-ZA"/>
        </w:rPr>
        <w:t xml:space="preserve"> </w:t>
      </w:r>
      <w:r w:rsidRPr="004A0D54">
        <w:rPr>
          <w:rFonts w:ascii="GHEA Grapalat" w:hAnsi="GHEA Grapalat" w:cs="Sylfaen"/>
          <w:b/>
          <w:sz w:val="22"/>
          <w:szCs w:val="22"/>
          <w:lang w:val="en-US"/>
        </w:rPr>
        <w:t>նախագծի</w:t>
      </w:r>
      <w:r w:rsidRPr="004A0D54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4A0D54">
        <w:rPr>
          <w:rFonts w:ascii="GHEA Grapalat" w:hAnsi="GHEA Grapalat" w:cs="Sylfaen"/>
          <w:b/>
          <w:sz w:val="22"/>
          <w:szCs w:val="22"/>
          <w:lang w:val="en-US"/>
        </w:rPr>
        <w:t>վերաբերյալ</w:t>
      </w:r>
    </w:p>
    <w:p w:rsidR="004A0D54" w:rsidRPr="004A0D54" w:rsidRDefault="004A0D54" w:rsidP="004A0D54">
      <w:pPr>
        <w:widowControl w:val="0"/>
        <w:spacing w:line="360" w:lineRule="auto"/>
        <w:ind w:firstLine="540"/>
        <w:jc w:val="center"/>
        <w:textAlignment w:val="baseline"/>
        <w:rPr>
          <w:rFonts w:ascii="GHEA Grapalat" w:hAnsi="GHEA Grapalat" w:cs="Sylfaen"/>
          <w:b/>
          <w:sz w:val="22"/>
          <w:szCs w:val="22"/>
          <w:lang w:val="af-ZA"/>
        </w:rPr>
      </w:pPr>
    </w:p>
    <w:p w:rsidR="004A0D54" w:rsidRPr="004A0D54" w:rsidRDefault="004A0D54" w:rsidP="004A0D54">
      <w:pPr>
        <w:widowControl w:val="0"/>
        <w:spacing w:line="360" w:lineRule="auto"/>
        <w:ind w:firstLine="540"/>
        <w:jc w:val="both"/>
        <w:textAlignment w:val="baseline"/>
        <w:rPr>
          <w:rFonts w:ascii="GHEA Grapalat" w:hAnsi="GHEA Grapalat" w:cs="Sylfaen"/>
          <w:bCs/>
          <w:sz w:val="22"/>
          <w:szCs w:val="22"/>
          <w:lang w:val="af-ZA"/>
        </w:rPr>
      </w:pPr>
      <w:r w:rsidRPr="004A0D54">
        <w:rPr>
          <w:rFonts w:ascii="GHEA Grapalat" w:hAnsi="GHEA Grapalat" w:cs="Sylfaen"/>
          <w:sz w:val="22"/>
          <w:szCs w:val="22"/>
          <w:lang w:val="af-ZA"/>
        </w:rPr>
        <w:t>«</w:t>
      </w:r>
      <w:r w:rsidRPr="004A0D54">
        <w:rPr>
          <w:rFonts w:ascii="GHEA Grapalat" w:hAnsi="GHEA Grapalat" w:cs="Sylfaen"/>
          <w:sz w:val="22"/>
          <w:szCs w:val="22"/>
          <w:lang w:val="en-US"/>
        </w:rPr>
        <w:t>Գիտական</w:t>
      </w:r>
      <w:r w:rsidRPr="004A0D54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4A0D54">
        <w:rPr>
          <w:rFonts w:ascii="GHEA Grapalat" w:hAnsi="GHEA Grapalat" w:cs="Sylfaen"/>
          <w:sz w:val="22"/>
          <w:szCs w:val="22"/>
          <w:lang w:val="en-US"/>
        </w:rPr>
        <w:t>և</w:t>
      </w:r>
      <w:r w:rsidRPr="004A0D54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4A0D54">
        <w:rPr>
          <w:rFonts w:ascii="GHEA Grapalat" w:hAnsi="GHEA Grapalat" w:cs="Sylfaen"/>
          <w:sz w:val="22"/>
          <w:szCs w:val="22"/>
          <w:lang w:val="en-US"/>
        </w:rPr>
        <w:t>գիտատեխնիկական</w:t>
      </w:r>
      <w:r w:rsidRPr="004A0D54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4A0D54">
        <w:rPr>
          <w:rFonts w:ascii="GHEA Grapalat" w:hAnsi="GHEA Grapalat" w:cs="Sylfaen"/>
          <w:sz w:val="22"/>
          <w:szCs w:val="22"/>
          <w:lang w:val="en-US"/>
        </w:rPr>
        <w:t>գործունեության</w:t>
      </w:r>
      <w:r w:rsidRPr="004A0D54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4A0D54">
        <w:rPr>
          <w:rFonts w:ascii="GHEA Grapalat" w:hAnsi="GHEA Grapalat" w:cs="Sylfaen"/>
          <w:sz w:val="22"/>
          <w:szCs w:val="22"/>
          <w:lang w:val="en-US"/>
        </w:rPr>
        <w:t>մասին</w:t>
      </w:r>
      <w:r w:rsidRPr="004A0D54">
        <w:rPr>
          <w:rFonts w:ascii="GHEA Grapalat" w:hAnsi="GHEA Grapalat" w:cs="Sylfaen"/>
          <w:sz w:val="22"/>
          <w:szCs w:val="22"/>
          <w:lang w:val="af-ZA"/>
        </w:rPr>
        <w:t xml:space="preserve">» </w:t>
      </w:r>
      <w:r w:rsidRPr="004A0D54">
        <w:rPr>
          <w:rFonts w:ascii="GHEA Grapalat" w:hAnsi="GHEA Grapalat" w:cs="Sylfaen"/>
          <w:sz w:val="22"/>
          <w:szCs w:val="22"/>
          <w:lang w:val="en-US"/>
        </w:rPr>
        <w:t>Հայաստանի</w:t>
      </w:r>
      <w:r w:rsidRPr="004A0D54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4A0D54">
        <w:rPr>
          <w:rFonts w:ascii="GHEA Grapalat" w:hAnsi="GHEA Grapalat" w:cs="Sylfaen"/>
          <w:sz w:val="22"/>
          <w:szCs w:val="22"/>
          <w:lang w:val="en-US"/>
        </w:rPr>
        <w:t>Հանրապետության</w:t>
      </w:r>
      <w:r w:rsidRPr="004A0D54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4A0D54">
        <w:rPr>
          <w:rFonts w:ascii="GHEA Grapalat" w:hAnsi="GHEA Grapalat" w:cs="Sylfaen"/>
          <w:sz w:val="22"/>
          <w:szCs w:val="22"/>
          <w:lang w:val="en-US"/>
        </w:rPr>
        <w:t>օրենքում</w:t>
      </w:r>
      <w:r w:rsidRPr="004A0D54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4A0D54">
        <w:rPr>
          <w:rFonts w:ascii="GHEA Grapalat" w:hAnsi="GHEA Grapalat" w:cs="Sylfaen"/>
          <w:sz w:val="22"/>
          <w:szCs w:val="22"/>
          <w:lang w:val="en-US"/>
        </w:rPr>
        <w:t>փոփոխություն</w:t>
      </w:r>
      <w:r w:rsidRPr="004A0D54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4A0D54">
        <w:rPr>
          <w:rFonts w:ascii="GHEA Grapalat" w:hAnsi="GHEA Grapalat" w:cs="Sylfaen"/>
          <w:sz w:val="22"/>
          <w:szCs w:val="22"/>
          <w:lang w:val="en-US"/>
        </w:rPr>
        <w:t>կատարելու</w:t>
      </w:r>
      <w:r w:rsidRPr="004A0D54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4A0D54">
        <w:rPr>
          <w:rFonts w:ascii="GHEA Grapalat" w:hAnsi="GHEA Grapalat" w:cs="Sylfaen"/>
          <w:sz w:val="22"/>
          <w:szCs w:val="22"/>
          <w:lang w:val="en-US"/>
        </w:rPr>
        <w:t>մասին</w:t>
      </w:r>
      <w:r w:rsidRPr="004A0D54">
        <w:rPr>
          <w:rFonts w:ascii="GHEA Grapalat" w:hAnsi="GHEA Grapalat" w:cs="Sylfaen"/>
          <w:sz w:val="22"/>
          <w:szCs w:val="22"/>
          <w:lang w:val="af-ZA"/>
        </w:rPr>
        <w:t xml:space="preserve">» </w:t>
      </w:r>
      <w:r w:rsidRPr="004A0D54">
        <w:rPr>
          <w:rFonts w:ascii="GHEA Grapalat" w:hAnsi="GHEA Grapalat" w:cs="Sylfaen"/>
          <w:sz w:val="22"/>
          <w:szCs w:val="22"/>
          <w:lang w:val="en-US"/>
        </w:rPr>
        <w:t>ՀՀ</w:t>
      </w:r>
      <w:r w:rsidRPr="004A0D54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4A0D54">
        <w:rPr>
          <w:rFonts w:ascii="GHEA Grapalat" w:hAnsi="GHEA Grapalat" w:cs="Sylfaen"/>
          <w:sz w:val="22"/>
          <w:szCs w:val="22"/>
          <w:lang w:val="en-US"/>
        </w:rPr>
        <w:t>օրենքի</w:t>
      </w:r>
      <w:r w:rsidRPr="004A0D54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4A0D54">
        <w:rPr>
          <w:rFonts w:ascii="GHEA Grapalat" w:hAnsi="GHEA Grapalat" w:cs="Sylfaen"/>
          <w:sz w:val="22"/>
          <w:szCs w:val="22"/>
          <w:lang w:val="en-US"/>
        </w:rPr>
        <w:t>նախագիծն</w:t>
      </w:r>
      <w:r w:rsidRPr="004A0D54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4A0D54">
        <w:rPr>
          <w:rFonts w:ascii="GHEA Grapalat" w:hAnsi="GHEA Grapalat" w:cs="Sylfaen"/>
          <w:sz w:val="22"/>
          <w:szCs w:val="22"/>
          <w:lang w:val="en-US"/>
        </w:rPr>
        <w:t>իր</w:t>
      </w:r>
      <w:r w:rsidRPr="004A0D54">
        <w:rPr>
          <w:rFonts w:ascii="GHEA Grapalat" w:hAnsi="GHEA Grapalat" w:cs="Sylfaen"/>
          <w:sz w:val="22"/>
          <w:szCs w:val="22"/>
          <w:lang w:val="hy-AM"/>
        </w:rPr>
        <w:t xml:space="preserve"> մեջ </w:t>
      </w:r>
      <w:r w:rsidRPr="004A0D54">
        <w:rPr>
          <w:rFonts w:ascii="GHEA Grapalat" w:hAnsi="GHEA Grapalat" w:cs="Sylfaen"/>
          <w:bCs/>
          <w:sz w:val="22"/>
          <w:szCs w:val="22"/>
          <w:lang w:val="af-ZA"/>
        </w:rPr>
        <w:t>Հայաստանի</w:t>
      </w:r>
      <w:r w:rsidRPr="004A0D54">
        <w:rPr>
          <w:rFonts w:ascii="GHEA Grapalat" w:hAnsi="GHEA Grapalat" w:cs="IRTEK Courier"/>
          <w:bCs/>
          <w:sz w:val="22"/>
          <w:szCs w:val="22"/>
          <w:lang w:val="af-ZA"/>
        </w:rPr>
        <w:t xml:space="preserve"> </w:t>
      </w:r>
      <w:r w:rsidRPr="004A0D54">
        <w:rPr>
          <w:rFonts w:ascii="GHEA Grapalat" w:hAnsi="GHEA Grapalat" w:cs="Sylfaen"/>
          <w:bCs/>
          <w:sz w:val="22"/>
          <w:szCs w:val="22"/>
          <w:lang w:val="af-ZA"/>
        </w:rPr>
        <w:t>Հանրապետության</w:t>
      </w:r>
      <w:r w:rsidRPr="004A0D54">
        <w:rPr>
          <w:rFonts w:ascii="GHEA Grapalat" w:hAnsi="GHEA Grapalat" w:cs="IRTEK Courier"/>
          <w:bCs/>
          <w:sz w:val="22"/>
          <w:szCs w:val="22"/>
          <w:lang w:val="af-ZA"/>
        </w:rPr>
        <w:t xml:space="preserve"> </w:t>
      </w:r>
      <w:r w:rsidRPr="004A0D54">
        <w:rPr>
          <w:rFonts w:ascii="GHEA Grapalat" w:hAnsi="GHEA Grapalat" w:cs="Sylfaen"/>
          <w:bCs/>
          <w:sz w:val="22"/>
          <w:szCs w:val="22"/>
          <w:lang w:val="af-ZA"/>
        </w:rPr>
        <w:t>կառավարության</w:t>
      </w:r>
      <w:r w:rsidRPr="004A0D54">
        <w:rPr>
          <w:rFonts w:ascii="GHEA Grapalat" w:hAnsi="GHEA Grapalat" w:cs="IRTEK Courier"/>
          <w:bCs/>
          <w:sz w:val="22"/>
          <w:szCs w:val="22"/>
          <w:lang w:val="af-ZA"/>
        </w:rPr>
        <w:t xml:space="preserve"> 2009 </w:t>
      </w:r>
      <w:r w:rsidRPr="004A0D54">
        <w:rPr>
          <w:rFonts w:ascii="GHEA Grapalat" w:hAnsi="GHEA Grapalat" w:cs="Sylfaen"/>
          <w:bCs/>
          <w:sz w:val="22"/>
          <w:szCs w:val="22"/>
          <w:lang w:val="af-ZA"/>
        </w:rPr>
        <w:t>թվականի</w:t>
      </w:r>
      <w:r w:rsidRPr="004A0D54">
        <w:rPr>
          <w:rFonts w:ascii="GHEA Grapalat" w:hAnsi="GHEA Grapalat" w:cs="IRTEK Courier"/>
          <w:bCs/>
          <w:sz w:val="22"/>
          <w:szCs w:val="22"/>
          <w:lang w:val="af-ZA"/>
        </w:rPr>
        <w:t xml:space="preserve"> </w:t>
      </w:r>
      <w:r w:rsidRPr="004A0D54">
        <w:rPr>
          <w:rFonts w:ascii="GHEA Grapalat" w:hAnsi="GHEA Grapalat" w:cs="Sylfaen"/>
          <w:bCs/>
          <w:sz w:val="22"/>
          <w:szCs w:val="22"/>
          <w:lang w:val="af-ZA"/>
        </w:rPr>
        <w:t>հոկտեմբերի</w:t>
      </w:r>
      <w:r w:rsidRPr="004A0D54">
        <w:rPr>
          <w:rFonts w:ascii="GHEA Grapalat" w:hAnsi="GHEA Grapalat" w:cs="IRTEK Courier"/>
          <w:bCs/>
          <w:sz w:val="22"/>
          <w:szCs w:val="22"/>
          <w:lang w:val="af-ZA"/>
        </w:rPr>
        <w:t xml:space="preserve"> 22-</w:t>
      </w:r>
      <w:r w:rsidRPr="004A0D54">
        <w:rPr>
          <w:rFonts w:ascii="GHEA Grapalat" w:hAnsi="GHEA Grapalat" w:cs="Sylfaen"/>
          <w:bCs/>
          <w:sz w:val="22"/>
          <w:szCs w:val="22"/>
          <w:lang w:val="af-ZA"/>
        </w:rPr>
        <w:t>ի</w:t>
      </w:r>
      <w:r w:rsidRPr="004A0D54">
        <w:rPr>
          <w:rFonts w:ascii="GHEA Grapalat" w:hAnsi="GHEA Grapalat" w:cs="IRTEK Courier"/>
          <w:bCs/>
          <w:sz w:val="22"/>
          <w:szCs w:val="22"/>
          <w:lang w:val="af-ZA"/>
        </w:rPr>
        <w:t xml:space="preserve"> «</w:t>
      </w:r>
      <w:r w:rsidRPr="004A0D54">
        <w:rPr>
          <w:rFonts w:ascii="GHEA Grapalat" w:hAnsi="GHEA Grapalat" w:cs="Sylfaen"/>
          <w:bCs/>
          <w:sz w:val="22"/>
          <w:szCs w:val="22"/>
          <w:lang w:val="af-ZA"/>
        </w:rPr>
        <w:t>Նորմատիվ</w:t>
      </w:r>
      <w:r w:rsidRPr="004A0D54">
        <w:rPr>
          <w:rFonts w:ascii="GHEA Grapalat" w:hAnsi="GHEA Grapalat" w:cs="IRTEK Courier"/>
          <w:bCs/>
          <w:sz w:val="22"/>
          <w:szCs w:val="22"/>
          <w:lang w:val="af-ZA"/>
        </w:rPr>
        <w:t xml:space="preserve"> </w:t>
      </w:r>
      <w:r w:rsidRPr="004A0D54">
        <w:rPr>
          <w:rFonts w:ascii="GHEA Grapalat" w:hAnsi="GHEA Grapalat" w:cs="Sylfaen"/>
          <w:bCs/>
          <w:sz w:val="22"/>
          <w:szCs w:val="22"/>
          <w:lang w:val="af-ZA"/>
        </w:rPr>
        <w:t>իրավական</w:t>
      </w:r>
      <w:r w:rsidRPr="004A0D54">
        <w:rPr>
          <w:rFonts w:ascii="GHEA Grapalat" w:hAnsi="GHEA Grapalat" w:cs="IRTEK Courier"/>
          <w:bCs/>
          <w:sz w:val="22"/>
          <w:szCs w:val="22"/>
          <w:lang w:val="af-ZA"/>
        </w:rPr>
        <w:t xml:space="preserve"> </w:t>
      </w:r>
      <w:r w:rsidRPr="004A0D54">
        <w:rPr>
          <w:rFonts w:ascii="GHEA Grapalat" w:hAnsi="GHEA Grapalat" w:cs="Sylfaen"/>
          <w:bCs/>
          <w:sz w:val="22"/>
          <w:szCs w:val="22"/>
          <w:lang w:val="af-ZA"/>
        </w:rPr>
        <w:t>ակտերի</w:t>
      </w:r>
      <w:r w:rsidRPr="004A0D54">
        <w:rPr>
          <w:rFonts w:ascii="GHEA Grapalat" w:hAnsi="GHEA Grapalat" w:cs="IRTEK Courier"/>
          <w:bCs/>
          <w:sz w:val="22"/>
          <w:szCs w:val="22"/>
          <w:lang w:val="af-ZA"/>
        </w:rPr>
        <w:t xml:space="preserve"> </w:t>
      </w:r>
      <w:r w:rsidRPr="004A0D54">
        <w:rPr>
          <w:rFonts w:ascii="GHEA Grapalat" w:hAnsi="GHEA Grapalat" w:cs="Sylfaen"/>
          <w:bCs/>
          <w:sz w:val="22"/>
          <w:szCs w:val="22"/>
          <w:lang w:val="af-ZA"/>
        </w:rPr>
        <w:t>նախագծերի</w:t>
      </w:r>
      <w:r w:rsidRPr="004A0D54">
        <w:rPr>
          <w:rFonts w:ascii="GHEA Grapalat" w:hAnsi="GHEA Grapalat" w:cs="IRTEK Courier"/>
          <w:bCs/>
          <w:sz w:val="22"/>
          <w:szCs w:val="22"/>
          <w:lang w:val="af-ZA"/>
        </w:rPr>
        <w:t xml:space="preserve"> </w:t>
      </w:r>
      <w:r w:rsidRPr="004A0D54">
        <w:rPr>
          <w:rFonts w:ascii="GHEA Grapalat" w:hAnsi="GHEA Grapalat" w:cs="Sylfaen"/>
          <w:bCs/>
          <w:sz w:val="22"/>
          <w:szCs w:val="22"/>
          <w:lang w:val="af-ZA"/>
        </w:rPr>
        <w:t>հակակոռուպցիոն</w:t>
      </w:r>
      <w:r w:rsidRPr="004A0D54">
        <w:rPr>
          <w:rFonts w:ascii="GHEA Grapalat" w:hAnsi="GHEA Grapalat" w:cs="IRTEK Courier"/>
          <w:bCs/>
          <w:sz w:val="22"/>
          <w:szCs w:val="22"/>
          <w:lang w:val="af-ZA"/>
        </w:rPr>
        <w:t xml:space="preserve"> </w:t>
      </w:r>
      <w:r w:rsidRPr="004A0D54">
        <w:rPr>
          <w:rFonts w:ascii="GHEA Grapalat" w:hAnsi="GHEA Grapalat" w:cs="Sylfaen"/>
          <w:bCs/>
          <w:sz w:val="22"/>
          <w:szCs w:val="22"/>
          <w:lang w:val="af-ZA"/>
        </w:rPr>
        <w:t>բնագավառում</w:t>
      </w:r>
      <w:r w:rsidRPr="004A0D54">
        <w:rPr>
          <w:rFonts w:ascii="GHEA Grapalat" w:hAnsi="GHEA Grapalat" w:cs="IRTEK Courier"/>
          <w:bCs/>
          <w:sz w:val="22"/>
          <w:szCs w:val="22"/>
          <w:lang w:val="af-ZA"/>
        </w:rPr>
        <w:t xml:space="preserve"> </w:t>
      </w:r>
      <w:r w:rsidRPr="004A0D54">
        <w:rPr>
          <w:rFonts w:ascii="GHEA Grapalat" w:hAnsi="GHEA Grapalat" w:cs="Sylfaen"/>
          <w:bCs/>
          <w:sz w:val="22"/>
          <w:szCs w:val="22"/>
          <w:lang w:val="af-ZA"/>
        </w:rPr>
        <w:t>կարգավորման</w:t>
      </w:r>
      <w:r w:rsidRPr="004A0D54">
        <w:rPr>
          <w:rFonts w:ascii="GHEA Grapalat" w:hAnsi="GHEA Grapalat" w:cs="IRTEK Courier"/>
          <w:bCs/>
          <w:sz w:val="22"/>
          <w:szCs w:val="22"/>
          <w:lang w:val="af-ZA"/>
        </w:rPr>
        <w:t xml:space="preserve"> </w:t>
      </w:r>
      <w:r w:rsidRPr="004A0D54">
        <w:rPr>
          <w:rFonts w:ascii="GHEA Grapalat" w:hAnsi="GHEA Grapalat" w:cs="Sylfaen"/>
          <w:bCs/>
          <w:sz w:val="22"/>
          <w:szCs w:val="22"/>
          <w:lang w:val="af-ZA"/>
        </w:rPr>
        <w:t>ազդեցության</w:t>
      </w:r>
      <w:r w:rsidRPr="004A0D54">
        <w:rPr>
          <w:rFonts w:ascii="GHEA Grapalat" w:hAnsi="GHEA Grapalat" w:cs="IRTEK Courier"/>
          <w:bCs/>
          <w:sz w:val="22"/>
          <w:szCs w:val="22"/>
          <w:lang w:val="af-ZA"/>
        </w:rPr>
        <w:t xml:space="preserve"> </w:t>
      </w:r>
      <w:r w:rsidRPr="004A0D54">
        <w:rPr>
          <w:rFonts w:ascii="GHEA Grapalat" w:hAnsi="GHEA Grapalat" w:cs="Sylfaen"/>
          <w:bCs/>
          <w:sz w:val="22"/>
          <w:szCs w:val="22"/>
          <w:lang w:val="af-ZA"/>
        </w:rPr>
        <w:t>գնահատման</w:t>
      </w:r>
      <w:r w:rsidRPr="004A0D54">
        <w:rPr>
          <w:rFonts w:ascii="GHEA Grapalat" w:hAnsi="GHEA Grapalat" w:cs="IRTEK Courier"/>
          <w:bCs/>
          <w:sz w:val="22"/>
          <w:szCs w:val="22"/>
          <w:lang w:val="af-ZA"/>
        </w:rPr>
        <w:t xml:space="preserve"> </w:t>
      </w:r>
      <w:r w:rsidRPr="004A0D54">
        <w:rPr>
          <w:rFonts w:ascii="GHEA Grapalat" w:hAnsi="GHEA Grapalat" w:cs="Sylfaen"/>
          <w:bCs/>
          <w:sz w:val="22"/>
          <w:szCs w:val="22"/>
          <w:lang w:val="af-ZA"/>
        </w:rPr>
        <w:t>իրականացման</w:t>
      </w:r>
      <w:r w:rsidRPr="004A0D54">
        <w:rPr>
          <w:rFonts w:ascii="GHEA Grapalat" w:hAnsi="GHEA Grapalat" w:cs="IRTEK Courier"/>
          <w:bCs/>
          <w:sz w:val="22"/>
          <w:szCs w:val="22"/>
          <w:lang w:val="af-ZA"/>
        </w:rPr>
        <w:t xml:space="preserve"> </w:t>
      </w:r>
      <w:r w:rsidRPr="004A0D54">
        <w:rPr>
          <w:rFonts w:ascii="GHEA Grapalat" w:hAnsi="GHEA Grapalat" w:cs="Sylfaen"/>
          <w:bCs/>
          <w:sz w:val="22"/>
          <w:szCs w:val="22"/>
          <w:lang w:val="af-ZA"/>
        </w:rPr>
        <w:t>կարգը</w:t>
      </w:r>
      <w:r w:rsidRPr="004A0D54">
        <w:rPr>
          <w:rFonts w:ascii="GHEA Grapalat" w:hAnsi="GHEA Grapalat" w:cs="IRTEK Courier"/>
          <w:bCs/>
          <w:sz w:val="22"/>
          <w:szCs w:val="22"/>
          <w:lang w:val="af-ZA"/>
        </w:rPr>
        <w:t xml:space="preserve"> </w:t>
      </w:r>
      <w:r w:rsidRPr="004A0D54">
        <w:rPr>
          <w:rFonts w:ascii="GHEA Grapalat" w:hAnsi="GHEA Grapalat" w:cs="Sylfaen"/>
          <w:bCs/>
          <w:sz w:val="22"/>
          <w:szCs w:val="22"/>
          <w:lang w:val="af-ZA"/>
        </w:rPr>
        <w:t>հաստատելու</w:t>
      </w:r>
      <w:r w:rsidRPr="004A0D54">
        <w:rPr>
          <w:rFonts w:ascii="GHEA Grapalat" w:hAnsi="GHEA Grapalat" w:cs="IRTEK Courier"/>
          <w:bCs/>
          <w:sz w:val="22"/>
          <w:szCs w:val="22"/>
          <w:lang w:val="af-ZA"/>
        </w:rPr>
        <w:t xml:space="preserve"> </w:t>
      </w:r>
      <w:r w:rsidRPr="004A0D54">
        <w:rPr>
          <w:rFonts w:ascii="GHEA Grapalat" w:hAnsi="GHEA Grapalat" w:cs="Sylfaen"/>
          <w:bCs/>
          <w:sz w:val="22"/>
          <w:szCs w:val="22"/>
          <w:lang w:val="af-ZA"/>
        </w:rPr>
        <w:t>մասին</w:t>
      </w:r>
      <w:r w:rsidRPr="004A0D54">
        <w:rPr>
          <w:rFonts w:ascii="GHEA Grapalat" w:hAnsi="GHEA Grapalat" w:cs="IRTEK Courier"/>
          <w:bCs/>
          <w:sz w:val="22"/>
          <w:szCs w:val="22"/>
          <w:lang w:val="af-ZA"/>
        </w:rPr>
        <w:t xml:space="preserve">» </w:t>
      </w:r>
      <w:r w:rsidRPr="004A0D54">
        <w:rPr>
          <w:rFonts w:ascii="GHEA Grapalat" w:hAnsi="GHEA Grapalat" w:cs="Sylfaen"/>
          <w:bCs/>
          <w:sz w:val="22"/>
          <w:szCs w:val="22"/>
          <w:lang w:val="af-ZA"/>
        </w:rPr>
        <w:t>թիվ</w:t>
      </w:r>
      <w:r w:rsidRPr="004A0D54">
        <w:rPr>
          <w:rFonts w:ascii="GHEA Grapalat" w:hAnsi="GHEA Grapalat" w:cs="IRTEK Courier"/>
          <w:bCs/>
          <w:sz w:val="22"/>
          <w:szCs w:val="22"/>
          <w:lang w:val="af-ZA"/>
        </w:rPr>
        <w:t xml:space="preserve"> 1205-</w:t>
      </w:r>
      <w:r w:rsidRPr="004A0D54">
        <w:rPr>
          <w:rFonts w:ascii="GHEA Grapalat" w:hAnsi="GHEA Grapalat" w:cs="Sylfaen"/>
          <w:bCs/>
          <w:sz w:val="22"/>
          <w:szCs w:val="22"/>
          <w:lang w:val="af-ZA"/>
        </w:rPr>
        <w:t>Ն</w:t>
      </w:r>
      <w:r w:rsidRPr="004A0D54">
        <w:rPr>
          <w:rFonts w:ascii="GHEA Grapalat" w:hAnsi="GHEA Grapalat" w:cs="IRTEK Courier"/>
          <w:bCs/>
          <w:sz w:val="22"/>
          <w:szCs w:val="22"/>
          <w:lang w:val="af-ZA"/>
        </w:rPr>
        <w:t xml:space="preserve"> </w:t>
      </w:r>
      <w:r w:rsidRPr="004A0D54">
        <w:rPr>
          <w:rFonts w:ascii="GHEA Grapalat" w:hAnsi="GHEA Grapalat" w:cs="Sylfaen"/>
          <w:bCs/>
          <w:sz w:val="22"/>
          <w:szCs w:val="22"/>
          <w:lang w:val="af-ZA"/>
        </w:rPr>
        <w:t>որոշմամբ</w:t>
      </w:r>
      <w:r w:rsidRPr="004A0D54">
        <w:rPr>
          <w:rFonts w:ascii="GHEA Grapalat" w:hAnsi="GHEA Grapalat" w:cs="IRTEK Courier"/>
          <w:bCs/>
          <w:sz w:val="22"/>
          <w:szCs w:val="22"/>
          <w:lang w:val="af-ZA"/>
        </w:rPr>
        <w:t xml:space="preserve"> </w:t>
      </w:r>
      <w:r w:rsidRPr="004A0D54">
        <w:rPr>
          <w:rFonts w:ascii="GHEA Grapalat" w:hAnsi="GHEA Grapalat" w:cs="Sylfaen"/>
          <w:bCs/>
          <w:sz w:val="22"/>
          <w:szCs w:val="22"/>
          <w:lang w:val="af-ZA"/>
        </w:rPr>
        <w:t>հաստատված</w:t>
      </w:r>
      <w:r w:rsidRPr="004A0D54">
        <w:rPr>
          <w:rFonts w:ascii="GHEA Grapalat" w:hAnsi="GHEA Grapalat" w:cs="IRTEK Courier"/>
          <w:bCs/>
          <w:sz w:val="22"/>
          <w:szCs w:val="22"/>
          <w:lang w:val="af-ZA"/>
        </w:rPr>
        <w:t xml:space="preserve"> </w:t>
      </w:r>
      <w:r w:rsidRPr="004A0D54">
        <w:rPr>
          <w:rFonts w:ascii="GHEA Grapalat" w:hAnsi="GHEA Grapalat" w:cs="Sylfaen"/>
          <w:bCs/>
          <w:sz w:val="22"/>
          <w:szCs w:val="22"/>
          <w:lang w:val="af-ZA"/>
        </w:rPr>
        <w:t xml:space="preserve">կարգի </w:t>
      </w:r>
      <w:r w:rsidRPr="004A0D54">
        <w:rPr>
          <w:rFonts w:ascii="GHEA Grapalat" w:hAnsi="GHEA Grapalat" w:cs="IRTEK Courier"/>
          <w:bCs/>
          <w:sz w:val="22"/>
          <w:szCs w:val="22"/>
          <w:lang w:val="af-ZA"/>
        </w:rPr>
        <w:t>9-</w:t>
      </w:r>
      <w:r w:rsidRPr="004A0D54">
        <w:rPr>
          <w:rFonts w:ascii="GHEA Grapalat" w:hAnsi="GHEA Grapalat" w:cs="Sylfaen"/>
          <w:bCs/>
          <w:sz w:val="22"/>
          <w:szCs w:val="22"/>
          <w:lang w:val="af-ZA"/>
        </w:rPr>
        <w:t>րդ</w:t>
      </w:r>
      <w:r w:rsidRPr="004A0D54">
        <w:rPr>
          <w:rFonts w:ascii="GHEA Grapalat" w:hAnsi="GHEA Grapalat" w:cs="IRTEK Courier"/>
          <w:bCs/>
          <w:sz w:val="22"/>
          <w:szCs w:val="22"/>
          <w:lang w:val="af-ZA"/>
        </w:rPr>
        <w:t xml:space="preserve"> </w:t>
      </w:r>
      <w:r w:rsidRPr="004A0D54">
        <w:rPr>
          <w:rFonts w:ascii="GHEA Grapalat" w:hAnsi="GHEA Grapalat" w:cs="Sylfaen"/>
          <w:bCs/>
          <w:sz w:val="22"/>
          <w:szCs w:val="22"/>
          <w:lang w:val="af-ZA"/>
        </w:rPr>
        <w:t>կետի ենթակետերով նախատեսված որևէ կոռուպցիոն գործոն չի պարունակում:</w:t>
      </w:r>
    </w:p>
    <w:p w:rsidR="004A0D54" w:rsidRPr="004A0D54" w:rsidRDefault="004A0D54" w:rsidP="004A0D54">
      <w:pPr>
        <w:jc w:val="both"/>
        <w:rPr>
          <w:rFonts w:ascii="GHEA Grapalat" w:hAnsi="GHEA Grapalat"/>
          <w:b/>
          <w:bCs/>
          <w:sz w:val="22"/>
          <w:szCs w:val="22"/>
          <w:lang w:val="af-ZA"/>
        </w:rPr>
      </w:pPr>
    </w:p>
    <w:p w:rsidR="004A0D54" w:rsidRPr="004A0D54" w:rsidRDefault="004A0D54" w:rsidP="004A0D54">
      <w:pPr>
        <w:jc w:val="both"/>
        <w:rPr>
          <w:rFonts w:ascii="GHEA Grapalat" w:hAnsi="GHEA Grapalat"/>
          <w:b/>
          <w:bCs/>
          <w:sz w:val="22"/>
          <w:szCs w:val="22"/>
          <w:lang w:val="af-ZA"/>
        </w:rPr>
      </w:pPr>
    </w:p>
    <w:p w:rsidR="004A0D54" w:rsidRPr="004A0D54" w:rsidRDefault="008827F9" w:rsidP="004A0D54">
      <w:pPr>
        <w:jc w:val="both"/>
        <w:rPr>
          <w:rFonts w:ascii="GHEA Grapalat" w:hAnsi="GHEA Grapalat"/>
          <w:b/>
          <w:bCs/>
          <w:sz w:val="22"/>
          <w:szCs w:val="22"/>
          <w:lang w:val="af-ZA"/>
        </w:rPr>
      </w:pPr>
      <w:r w:rsidRPr="008827F9">
        <w:rPr>
          <w:rFonts w:ascii="GHEA Grapalat" w:hAnsi="GHEA Grapalat"/>
          <w:b/>
          <w:bCs/>
          <w:noProof/>
          <w:sz w:val="22"/>
          <w:szCs w:val="22"/>
        </w:rPr>
        <w:pict>
          <v:shape id="_x0000_s1233" type="#_x0000_t201" style="position:absolute;left:0;text-align:left;margin-left:243pt;margin-top:10.75pt;width:119.95pt;height:60pt;z-index:251657216" stroked="f">
            <v:imagedata r:id="rId9" o:title=""/>
          </v:shape>
          <w:control r:id="rId10" w:name="ArGrDigsig2" w:shapeid="_x0000_s1233"/>
        </w:pict>
      </w:r>
      <w:r w:rsidR="004A0D54" w:rsidRPr="004A0D54">
        <w:rPr>
          <w:rFonts w:ascii="GHEA Grapalat" w:hAnsi="GHEA Grapalat" w:cs="Sylfaen"/>
          <w:b/>
          <w:bCs/>
          <w:sz w:val="22"/>
          <w:szCs w:val="22"/>
          <w:lang w:val="af-ZA"/>
        </w:rPr>
        <w:t>Իրավական ակտերի փորձաքննության</w:t>
      </w:r>
      <w:r w:rsidR="004A0D54" w:rsidRPr="004A0D54">
        <w:rPr>
          <w:rFonts w:ascii="GHEA Grapalat" w:hAnsi="GHEA Grapalat" w:cs="Sylfaen"/>
          <w:b/>
          <w:bCs/>
          <w:sz w:val="22"/>
          <w:szCs w:val="22"/>
          <w:lang w:val="af-ZA"/>
        </w:rPr>
        <w:tab/>
      </w:r>
      <w:r w:rsidR="004A0D54">
        <w:rPr>
          <w:rFonts w:ascii="GHEA Grapalat" w:hAnsi="GHEA Grapalat" w:cs="Sylfaen"/>
          <w:b/>
          <w:bCs/>
          <w:sz w:val="22"/>
          <w:szCs w:val="22"/>
          <w:lang w:val="af-ZA"/>
        </w:rPr>
        <w:tab/>
      </w:r>
      <w:r w:rsidR="004A0D54">
        <w:rPr>
          <w:rFonts w:ascii="GHEA Grapalat" w:hAnsi="GHEA Grapalat" w:cs="Sylfaen"/>
          <w:b/>
          <w:bCs/>
          <w:sz w:val="22"/>
          <w:szCs w:val="22"/>
          <w:lang w:val="af-ZA"/>
        </w:rPr>
        <w:tab/>
      </w:r>
      <w:r w:rsidR="004A0D54">
        <w:rPr>
          <w:rFonts w:ascii="GHEA Grapalat" w:hAnsi="GHEA Grapalat" w:cs="Sylfaen"/>
          <w:b/>
          <w:bCs/>
          <w:sz w:val="22"/>
          <w:szCs w:val="22"/>
          <w:lang w:val="af-ZA"/>
        </w:rPr>
        <w:tab/>
      </w:r>
      <w:r w:rsidR="004A0D54">
        <w:rPr>
          <w:rFonts w:ascii="GHEA Grapalat" w:hAnsi="GHEA Grapalat" w:cs="Sylfaen"/>
          <w:b/>
          <w:bCs/>
          <w:sz w:val="22"/>
          <w:szCs w:val="22"/>
          <w:lang w:val="af-ZA"/>
        </w:rPr>
        <w:tab/>
      </w:r>
      <w:r w:rsidR="004A0D54">
        <w:rPr>
          <w:rFonts w:ascii="GHEA Grapalat" w:hAnsi="GHEA Grapalat" w:cs="Sylfaen"/>
          <w:b/>
          <w:bCs/>
          <w:sz w:val="22"/>
          <w:szCs w:val="22"/>
          <w:lang w:val="af-ZA"/>
        </w:rPr>
        <w:tab/>
      </w:r>
      <w:r w:rsidR="004A0D54">
        <w:rPr>
          <w:rFonts w:ascii="GHEA Grapalat" w:hAnsi="GHEA Grapalat" w:cs="Sylfaen"/>
          <w:b/>
          <w:bCs/>
          <w:sz w:val="22"/>
          <w:szCs w:val="22"/>
          <w:lang w:val="af-ZA"/>
        </w:rPr>
        <w:tab/>
      </w:r>
      <w:r w:rsidR="004A0D54" w:rsidRPr="004A0D54">
        <w:rPr>
          <w:rFonts w:ascii="GHEA Grapalat" w:hAnsi="GHEA Grapalat"/>
          <w:b/>
          <w:bCs/>
          <w:sz w:val="22"/>
          <w:szCs w:val="22"/>
          <w:lang w:val="af-ZA"/>
        </w:rPr>
        <w:t>Կ.</w:t>
      </w:r>
      <w:r w:rsidR="004A0D54" w:rsidRPr="004A0D54">
        <w:rPr>
          <w:rFonts w:ascii="GHEA Grapalat" w:hAnsi="GHEA Grapalat"/>
          <w:b/>
          <w:bCs/>
          <w:color w:val="FFFFFF"/>
          <w:sz w:val="22"/>
          <w:szCs w:val="22"/>
          <w:lang w:val="af-ZA"/>
        </w:rPr>
        <w:t xml:space="preserve"> </w:t>
      </w:r>
      <w:r w:rsidR="004A0D54" w:rsidRPr="004A0D54">
        <w:rPr>
          <w:rFonts w:ascii="GHEA Grapalat" w:hAnsi="GHEA Grapalat" w:cs="Sylfaen"/>
          <w:b/>
          <w:bCs/>
          <w:sz w:val="22"/>
          <w:szCs w:val="22"/>
          <w:lang w:val="af-ZA"/>
        </w:rPr>
        <w:t>ԽՏՐՅԱՆ</w:t>
      </w:r>
    </w:p>
    <w:p w:rsidR="004A0D54" w:rsidRPr="004A0D54" w:rsidRDefault="004A0D54" w:rsidP="004A0D54">
      <w:pPr>
        <w:jc w:val="both"/>
        <w:rPr>
          <w:rFonts w:ascii="GHEA Grapalat" w:hAnsi="GHEA Grapalat" w:cs="Sylfaen"/>
          <w:sz w:val="22"/>
          <w:szCs w:val="22"/>
          <w:lang w:val="af-ZA"/>
        </w:rPr>
      </w:pPr>
      <w:r w:rsidRPr="004A0D54">
        <w:rPr>
          <w:rFonts w:ascii="GHEA Grapalat" w:hAnsi="GHEA Grapalat" w:cs="Sylfaen"/>
          <w:b/>
          <w:bCs/>
          <w:sz w:val="22"/>
          <w:szCs w:val="22"/>
          <w:lang w:val="af-ZA"/>
        </w:rPr>
        <w:t>գործակալության պետ`</w:t>
      </w:r>
      <w:r w:rsidRPr="004A0D54">
        <w:rPr>
          <w:rFonts w:ascii="GHEA Grapalat" w:hAnsi="GHEA Grapalat"/>
          <w:b/>
          <w:bCs/>
          <w:sz w:val="22"/>
          <w:szCs w:val="22"/>
          <w:lang w:val="af-ZA"/>
        </w:rPr>
        <w:t xml:space="preserve">                                        </w:t>
      </w:r>
      <w:r w:rsidRPr="004A0D54">
        <w:rPr>
          <w:rFonts w:ascii="GHEA Grapalat" w:hAnsi="GHEA Grapalat"/>
          <w:b/>
          <w:bCs/>
          <w:sz w:val="22"/>
          <w:szCs w:val="22"/>
          <w:lang w:val="af-ZA"/>
        </w:rPr>
        <w:tab/>
      </w:r>
      <w:r w:rsidRPr="004A0D54">
        <w:rPr>
          <w:rFonts w:ascii="GHEA Grapalat" w:hAnsi="GHEA Grapalat"/>
          <w:b/>
          <w:bCs/>
          <w:sz w:val="22"/>
          <w:szCs w:val="22"/>
          <w:lang w:val="af-ZA"/>
        </w:rPr>
        <w:tab/>
      </w:r>
      <w:r w:rsidRPr="004A0D54">
        <w:rPr>
          <w:rFonts w:ascii="GHEA Grapalat" w:hAnsi="GHEA Grapalat"/>
          <w:b/>
          <w:bCs/>
          <w:sz w:val="22"/>
          <w:szCs w:val="22"/>
          <w:lang w:val="af-ZA"/>
        </w:rPr>
        <w:tab/>
        <w:t xml:space="preserve">      </w:t>
      </w:r>
    </w:p>
    <w:p w:rsidR="004A0D54" w:rsidRPr="004A0D54" w:rsidRDefault="004A0D54" w:rsidP="004A0D54">
      <w:pPr>
        <w:rPr>
          <w:rFonts w:ascii="GHEA Grapalat" w:hAnsi="GHEA Grapalat"/>
          <w:sz w:val="22"/>
          <w:szCs w:val="22"/>
          <w:lang w:val="af-ZA"/>
        </w:rPr>
      </w:pPr>
    </w:p>
    <w:p w:rsidR="004A0D54" w:rsidRPr="004A0D54" w:rsidRDefault="004A0D54" w:rsidP="00595812">
      <w:pPr>
        <w:spacing w:before="40" w:after="40" w:line="360" w:lineRule="auto"/>
        <w:ind w:firstLine="502"/>
        <w:jc w:val="both"/>
        <w:rPr>
          <w:sz w:val="22"/>
          <w:szCs w:val="22"/>
          <w:lang w:val="fr-FR"/>
        </w:rPr>
      </w:pPr>
    </w:p>
    <w:p w:rsidR="004A0D54" w:rsidRPr="004A0D54" w:rsidRDefault="004A0D54" w:rsidP="004A0D54">
      <w:pPr>
        <w:spacing w:line="360" w:lineRule="auto"/>
        <w:jc w:val="center"/>
        <w:rPr>
          <w:rFonts w:ascii="GHEA Grapalat" w:hAnsi="GHEA Grapalat" w:cs="Sylfaen"/>
          <w:b/>
          <w:sz w:val="22"/>
          <w:szCs w:val="22"/>
          <w:lang w:val="fr-FR"/>
        </w:rPr>
      </w:pPr>
      <w:r w:rsidRPr="004A0D54">
        <w:rPr>
          <w:rFonts w:ascii="GHEA Grapalat" w:hAnsi="GHEA Grapalat" w:cs="Sylfaen"/>
          <w:b/>
          <w:sz w:val="22"/>
          <w:szCs w:val="22"/>
        </w:rPr>
        <w:t>ԵԶՐԱԿԱՑՈՒԹՅՈՒՆ</w:t>
      </w:r>
    </w:p>
    <w:p w:rsidR="004A0D54" w:rsidRPr="004A0D54" w:rsidRDefault="004A0D54" w:rsidP="004A0D54">
      <w:pPr>
        <w:spacing w:line="360" w:lineRule="auto"/>
        <w:jc w:val="center"/>
        <w:rPr>
          <w:rFonts w:ascii="GHEA Grapalat" w:hAnsi="GHEA Grapalat" w:cs="Sylfaen"/>
          <w:sz w:val="22"/>
          <w:szCs w:val="22"/>
          <w:lang w:val="fr-FR"/>
        </w:rPr>
      </w:pPr>
    </w:p>
    <w:p w:rsidR="004A0D54" w:rsidRPr="004A0D54" w:rsidRDefault="004A0D54" w:rsidP="004A0D54">
      <w:pPr>
        <w:spacing w:line="360" w:lineRule="auto"/>
        <w:jc w:val="center"/>
        <w:rPr>
          <w:rFonts w:ascii="GHEA Grapalat" w:hAnsi="GHEA Grapalat" w:cs="Sylfaen"/>
          <w:sz w:val="22"/>
          <w:szCs w:val="22"/>
          <w:lang w:val="fr-FR"/>
        </w:rPr>
      </w:pPr>
      <w:r w:rsidRPr="004A0D54">
        <w:rPr>
          <w:rFonts w:ascii="GHEA Grapalat" w:hAnsi="GHEA Grapalat" w:cs="Arial Armenian"/>
          <w:spacing w:val="-2"/>
          <w:sz w:val="22"/>
          <w:szCs w:val="22"/>
          <w:lang w:val="af-ZA"/>
        </w:rPr>
        <w:t>«</w:t>
      </w:r>
      <w:r w:rsidRPr="004A0D54">
        <w:rPr>
          <w:rStyle w:val="Strong"/>
          <w:rFonts w:ascii="GHEA Grapalat" w:hAnsi="GHEA Grapalat"/>
          <w:b w:val="0"/>
          <w:color w:val="000000"/>
          <w:sz w:val="22"/>
          <w:szCs w:val="22"/>
          <w:lang w:val="pt-BR"/>
        </w:rPr>
        <w:t>«Գ</w:t>
      </w:r>
      <w:r w:rsidRPr="004A0D54">
        <w:rPr>
          <w:rStyle w:val="Strong"/>
          <w:rFonts w:ascii="GHEA Grapalat" w:hAnsi="GHEA Grapalat"/>
          <w:b w:val="0"/>
          <w:color w:val="000000"/>
          <w:sz w:val="22"/>
          <w:szCs w:val="22"/>
        </w:rPr>
        <w:t>իտական</w:t>
      </w:r>
      <w:r w:rsidRPr="004A0D54">
        <w:rPr>
          <w:rStyle w:val="Strong"/>
          <w:rFonts w:ascii="GHEA Grapalat" w:hAnsi="GHEA Grapalat"/>
          <w:b w:val="0"/>
          <w:color w:val="000000"/>
          <w:sz w:val="22"/>
          <w:szCs w:val="22"/>
          <w:lang w:val="pt-BR"/>
        </w:rPr>
        <w:t xml:space="preserve"> </w:t>
      </w:r>
      <w:r w:rsidRPr="004A0D54">
        <w:rPr>
          <w:rStyle w:val="Strong"/>
          <w:rFonts w:ascii="GHEA Grapalat" w:hAnsi="GHEA Grapalat"/>
          <w:b w:val="0"/>
          <w:color w:val="000000"/>
          <w:sz w:val="22"/>
          <w:szCs w:val="22"/>
        </w:rPr>
        <w:t>և</w:t>
      </w:r>
      <w:r w:rsidRPr="004A0D54">
        <w:rPr>
          <w:rStyle w:val="Strong"/>
          <w:rFonts w:ascii="GHEA Grapalat" w:hAnsi="GHEA Grapalat"/>
          <w:b w:val="0"/>
          <w:color w:val="000000"/>
          <w:sz w:val="22"/>
          <w:szCs w:val="22"/>
          <w:lang w:val="pt-BR"/>
        </w:rPr>
        <w:t xml:space="preserve"> </w:t>
      </w:r>
      <w:r w:rsidRPr="004A0D54">
        <w:rPr>
          <w:rStyle w:val="Strong"/>
          <w:rFonts w:ascii="GHEA Grapalat" w:hAnsi="GHEA Grapalat"/>
          <w:b w:val="0"/>
          <w:color w:val="000000"/>
          <w:sz w:val="22"/>
          <w:szCs w:val="22"/>
        </w:rPr>
        <w:t>գիտատեխնիկական</w:t>
      </w:r>
      <w:r w:rsidRPr="004A0D54">
        <w:rPr>
          <w:rStyle w:val="Strong"/>
          <w:rFonts w:ascii="GHEA Grapalat" w:hAnsi="GHEA Grapalat"/>
          <w:b w:val="0"/>
          <w:color w:val="000000"/>
          <w:sz w:val="22"/>
          <w:szCs w:val="22"/>
          <w:lang w:val="pt-BR"/>
        </w:rPr>
        <w:t xml:space="preserve"> </w:t>
      </w:r>
      <w:r w:rsidRPr="004A0D54">
        <w:rPr>
          <w:rStyle w:val="Strong"/>
          <w:rFonts w:ascii="GHEA Grapalat" w:hAnsi="GHEA Grapalat"/>
          <w:b w:val="0"/>
          <w:color w:val="000000"/>
          <w:sz w:val="22"/>
          <w:szCs w:val="22"/>
        </w:rPr>
        <w:t>գործունեության</w:t>
      </w:r>
      <w:r w:rsidRPr="004A0D54">
        <w:rPr>
          <w:rStyle w:val="Strong"/>
          <w:rFonts w:ascii="GHEA Grapalat" w:hAnsi="GHEA Grapalat"/>
          <w:b w:val="0"/>
          <w:color w:val="000000"/>
          <w:sz w:val="22"/>
          <w:szCs w:val="22"/>
          <w:lang w:val="pt-BR"/>
        </w:rPr>
        <w:t xml:space="preserve"> </w:t>
      </w:r>
      <w:r w:rsidRPr="004A0D54">
        <w:rPr>
          <w:rStyle w:val="Strong"/>
          <w:rFonts w:ascii="GHEA Grapalat" w:hAnsi="GHEA Grapalat"/>
          <w:b w:val="0"/>
          <w:color w:val="000000"/>
          <w:sz w:val="22"/>
          <w:szCs w:val="22"/>
        </w:rPr>
        <w:t>մասին</w:t>
      </w:r>
      <w:r w:rsidRPr="004A0D54">
        <w:rPr>
          <w:rStyle w:val="Strong"/>
          <w:rFonts w:ascii="GHEA Grapalat" w:hAnsi="GHEA Grapalat"/>
          <w:b w:val="0"/>
          <w:color w:val="000000"/>
          <w:sz w:val="22"/>
          <w:szCs w:val="22"/>
          <w:lang w:val="pt-BR"/>
        </w:rPr>
        <w:t>» Հ</w:t>
      </w:r>
      <w:r w:rsidRPr="004A0D54">
        <w:rPr>
          <w:rStyle w:val="Strong"/>
          <w:rFonts w:ascii="GHEA Grapalat" w:hAnsi="GHEA Grapalat"/>
          <w:b w:val="0"/>
          <w:color w:val="000000"/>
          <w:sz w:val="22"/>
          <w:szCs w:val="22"/>
        </w:rPr>
        <w:t>այաստանի</w:t>
      </w:r>
      <w:r w:rsidRPr="004A0D54">
        <w:rPr>
          <w:rStyle w:val="Strong"/>
          <w:rFonts w:ascii="GHEA Grapalat" w:hAnsi="GHEA Grapalat"/>
          <w:b w:val="0"/>
          <w:color w:val="000000"/>
          <w:sz w:val="22"/>
          <w:szCs w:val="22"/>
          <w:lang w:val="pt-BR"/>
        </w:rPr>
        <w:t xml:space="preserve"> Հ</w:t>
      </w:r>
      <w:r w:rsidRPr="004A0D54">
        <w:rPr>
          <w:rStyle w:val="Strong"/>
          <w:rFonts w:ascii="GHEA Grapalat" w:hAnsi="GHEA Grapalat"/>
          <w:b w:val="0"/>
          <w:color w:val="000000"/>
          <w:sz w:val="22"/>
          <w:szCs w:val="22"/>
        </w:rPr>
        <w:t>անրապետության</w:t>
      </w:r>
      <w:r w:rsidRPr="004A0D54">
        <w:rPr>
          <w:rStyle w:val="Strong"/>
          <w:rFonts w:ascii="GHEA Grapalat" w:hAnsi="GHEA Grapalat"/>
          <w:b w:val="0"/>
          <w:color w:val="000000"/>
          <w:sz w:val="22"/>
          <w:szCs w:val="22"/>
          <w:lang w:val="pt-BR"/>
        </w:rPr>
        <w:t xml:space="preserve"> </w:t>
      </w:r>
      <w:r w:rsidRPr="004A0D54">
        <w:rPr>
          <w:rStyle w:val="Strong"/>
          <w:rFonts w:ascii="GHEA Grapalat" w:hAnsi="GHEA Grapalat"/>
          <w:b w:val="0"/>
          <w:color w:val="000000"/>
          <w:sz w:val="22"/>
          <w:szCs w:val="22"/>
        </w:rPr>
        <w:t>օրենքում</w:t>
      </w:r>
      <w:r w:rsidRPr="004A0D54">
        <w:rPr>
          <w:rStyle w:val="Strong"/>
          <w:rFonts w:ascii="GHEA Grapalat" w:hAnsi="GHEA Grapalat"/>
          <w:b w:val="0"/>
          <w:color w:val="000000"/>
          <w:sz w:val="22"/>
          <w:szCs w:val="22"/>
          <w:lang w:val="pt-BR"/>
        </w:rPr>
        <w:t xml:space="preserve"> </w:t>
      </w:r>
      <w:r w:rsidRPr="004A0D54">
        <w:rPr>
          <w:rStyle w:val="Strong"/>
          <w:rFonts w:ascii="GHEA Grapalat" w:hAnsi="GHEA Grapalat"/>
          <w:b w:val="0"/>
          <w:color w:val="000000"/>
          <w:sz w:val="22"/>
          <w:szCs w:val="22"/>
        </w:rPr>
        <w:t>փոփոխություն</w:t>
      </w:r>
      <w:r w:rsidRPr="004A0D54">
        <w:rPr>
          <w:rStyle w:val="Strong"/>
          <w:rFonts w:ascii="GHEA Grapalat" w:hAnsi="GHEA Grapalat"/>
          <w:b w:val="0"/>
          <w:color w:val="000000"/>
          <w:sz w:val="22"/>
          <w:szCs w:val="22"/>
          <w:lang w:val="pt-BR"/>
        </w:rPr>
        <w:t xml:space="preserve"> </w:t>
      </w:r>
      <w:r w:rsidRPr="004A0D54">
        <w:rPr>
          <w:rStyle w:val="Strong"/>
          <w:rFonts w:ascii="GHEA Grapalat" w:hAnsi="GHEA Grapalat"/>
          <w:b w:val="0"/>
          <w:color w:val="000000"/>
          <w:sz w:val="22"/>
          <w:szCs w:val="22"/>
        </w:rPr>
        <w:t>կատարելու</w:t>
      </w:r>
      <w:r w:rsidRPr="004A0D54">
        <w:rPr>
          <w:rStyle w:val="Strong"/>
          <w:rFonts w:ascii="GHEA Grapalat" w:hAnsi="GHEA Grapalat"/>
          <w:b w:val="0"/>
          <w:color w:val="000000"/>
          <w:sz w:val="22"/>
          <w:szCs w:val="22"/>
          <w:lang w:val="pt-BR"/>
        </w:rPr>
        <w:t xml:space="preserve"> </w:t>
      </w:r>
      <w:r w:rsidRPr="004A0D54">
        <w:rPr>
          <w:rStyle w:val="Strong"/>
          <w:rFonts w:ascii="GHEA Grapalat" w:hAnsi="GHEA Grapalat"/>
          <w:b w:val="0"/>
          <w:color w:val="000000"/>
          <w:sz w:val="22"/>
          <w:szCs w:val="22"/>
        </w:rPr>
        <w:t>մասին</w:t>
      </w:r>
      <w:r w:rsidRPr="004A0D54">
        <w:rPr>
          <w:rFonts w:ascii="GHEA Grapalat" w:hAnsi="GHEA Grapalat" w:cs="Arial Armenian"/>
          <w:spacing w:val="-6"/>
          <w:sz w:val="22"/>
          <w:szCs w:val="22"/>
          <w:lang w:val="af-ZA"/>
        </w:rPr>
        <w:t>»</w:t>
      </w:r>
      <w:r w:rsidRPr="004A0D54">
        <w:rPr>
          <w:rFonts w:ascii="GHEA Grapalat" w:hAnsi="GHEA Grapalat" w:cs="Sylfaen"/>
          <w:sz w:val="22"/>
          <w:szCs w:val="22"/>
          <w:lang w:val="fr-FR"/>
        </w:rPr>
        <w:t xml:space="preserve"> </w:t>
      </w:r>
      <w:r w:rsidRPr="004A0D54">
        <w:rPr>
          <w:rFonts w:ascii="GHEA Grapalat" w:hAnsi="GHEA Grapalat" w:cs="Sylfaen"/>
          <w:sz w:val="22"/>
          <w:szCs w:val="22"/>
        </w:rPr>
        <w:t>Հայաստանի</w:t>
      </w:r>
      <w:r w:rsidRPr="004A0D54">
        <w:rPr>
          <w:rFonts w:ascii="GHEA Grapalat" w:hAnsi="GHEA Grapalat" w:cs="Sylfaen"/>
          <w:sz w:val="22"/>
          <w:szCs w:val="22"/>
          <w:lang w:val="fr-FR"/>
        </w:rPr>
        <w:t xml:space="preserve"> </w:t>
      </w:r>
      <w:r w:rsidRPr="004A0D54">
        <w:rPr>
          <w:rFonts w:ascii="GHEA Grapalat" w:hAnsi="GHEA Grapalat" w:cs="Sylfaen"/>
          <w:sz w:val="22"/>
          <w:szCs w:val="22"/>
        </w:rPr>
        <w:t>Հանրապետության</w:t>
      </w:r>
      <w:r w:rsidRPr="004A0D54">
        <w:rPr>
          <w:rFonts w:ascii="GHEA Grapalat" w:hAnsi="GHEA Grapalat" w:cs="Sylfaen"/>
          <w:sz w:val="22"/>
          <w:szCs w:val="22"/>
          <w:lang w:val="fr-FR"/>
        </w:rPr>
        <w:t xml:space="preserve"> </w:t>
      </w:r>
      <w:r w:rsidRPr="004A0D54">
        <w:rPr>
          <w:rFonts w:ascii="GHEA Grapalat" w:hAnsi="GHEA Grapalat" w:cs="Sylfaen"/>
          <w:sz w:val="22"/>
          <w:szCs w:val="22"/>
        </w:rPr>
        <w:t>օրենքի</w:t>
      </w:r>
      <w:r w:rsidRPr="004A0D54">
        <w:rPr>
          <w:rFonts w:ascii="GHEA Grapalat" w:hAnsi="GHEA Grapalat" w:cs="Sylfaen"/>
          <w:sz w:val="22"/>
          <w:szCs w:val="22"/>
          <w:lang w:val="fr-FR"/>
        </w:rPr>
        <w:t xml:space="preserve"> </w:t>
      </w:r>
      <w:r w:rsidRPr="004A0D54">
        <w:rPr>
          <w:rFonts w:ascii="GHEA Grapalat" w:hAnsi="GHEA Grapalat" w:cs="Sylfaen"/>
          <w:sz w:val="22"/>
          <w:szCs w:val="22"/>
        </w:rPr>
        <w:t>նախագծի</w:t>
      </w:r>
      <w:r w:rsidRPr="004A0D54">
        <w:rPr>
          <w:rFonts w:ascii="GHEA Grapalat" w:hAnsi="GHEA Grapalat"/>
          <w:sz w:val="22"/>
          <w:szCs w:val="22"/>
          <w:lang w:val="fr-FR"/>
        </w:rPr>
        <w:t xml:space="preserve"> </w:t>
      </w:r>
      <w:r w:rsidRPr="004A0D54">
        <w:rPr>
          <w:rFonts w:ascii="GHEA Grapalat" w:hAnsi="GHEA Grapalat" w:cs="Sylfaen"/>
          <w:color w:val="000000"/>
          <w:spacing w:val="-8"/>
          <w:sz w:val="22"/>
          <w:szCs w:val="22"/>
        </w:rPr>
        <w:t>բյուջետային</w:t>
      </w:r>
      <w:r w:rsidRPr="004A0D54">
        <w:rPr>
          <w:rFonts w:ascii="GHEA Grapalat" w:hAnsi="GHEA Grapalat" w:cs="Sylfaen"/>
          <w:color w:val="000000"/>
          <w:spacing w:val="-8"/>
          <w:sz w:val="22"/>
          <w:szCs w:val="22"/>
          <w:lang w:val="fr-FR"/>
        </w:rPr>
        <w:t xml:space="preserve"> </w:t>
      </w:r>
      <w:r w:rsidRPr="004A0D54">
        <w:rPr>
          <w:rFonts w:ascii="GHEA Grapalat" w:hAnsi="GHEA Grapalat" w:cs="Sylfaen"/>
          <w:sz w:val="22"/>
          <w:szCs w:val="22"/>
        </w:rPr>
        <w:t>բնագավառում</w:t>
      </w:r>
      <w:r>
        <w:rPr>
          <w:rFonts w:ascii="GHEA Grapalat" w:hAnsi="GHEA Grapalat" w:cs="Sylfaen"/>
          <w:sz w:val="22"/>
          <w:szCs w:val="22"/>
        </w:rPr>
        <w:t xml:space="preserve"> </w:t>
      </w:r>
      <w:r w:rsidRPr="004A0D54">
        <w:rPr>
          <w:rFonts w:ascii="GHEA Grapalat" w:hAnsi="GHEA Grapalat" w:cs="Sylfaen"/>
          <w:sz w:val="22"/>
          <w:szCs w:val="22"/>
        </w:rPr>
        <w:t>կար</w:t>
      </w:r>
      <w:r w:rsidRPr="004A0D54">
        <w:rPr>
          <w:rFonts w:ascii="GHEA Grapalat" w:hAnsi="GHEA Grapalat" w:cs="Sylfaen"/>
          <w:sz w:val="22"/>
          <w:szCs w:val="22"/>
          <w:lang w:val="fr-FR"/>
        </w:rPr>
        <w:softHyphen/>
      </w:r>
      <w:r w:rsidRPr="004A0D54">
        <w:rPr>
          <w:rFonts w:ascii="GHEA Grapalat" w:hAnsi="GHEA Grapalat" w:cs="Sylfaen"/>
          <w:sz w:val="22"/>
          <w:szCs w:val="22"/>
        </w:rPr>
        <w:t>գավոր</w:t>
      </w:r>
      <w:r w:rsidRPr="004A0D54">
        <w:rPr>
          <w:rFonts w:ascii="GHEA Grapalat" w:hAnsi="GHEA Grapalat" w:cs="Sylfaen"/>
          <w:sz w:val="22"/>
          <w:szCs w:val="22"/>
          <w:lang w:val="fr-FR"/>
        </w:rPr>
        <w:softHyphen/>
      </w:r>
      <w:r w:rsidRPr="004A0D54">
        <w:rPr>
          <w:rFonts w:ascii="GHEA Grapalat" w:hAnsi="GHEA Grapalat" w:cs="Sylfaen"/>
          <w:sz w:val="22"/>
          <w:szCs w:val="22"/>
        </w:rPr>
        <w:t>ման</w:t>
      </w:r>
      <w:r w:rsidRPr="004A0D54">
        <w:rPr>
          <w:rFonts w:ascii="GHEA Grapalat" w:hAnsi="GHEA Grapalat" w:cs="Sylfaen"/>
          <w:sz w:val="22"/>
          <w:szCs w:val="22"/>
          <w:lang w:val="fr-FR"/>
        </w:rPr>
        <w:t xml:space="preserve"> </w:t>
      </w:r>
      <w:r w:rsidRPr="004A0D54">
        <w:rPr>
          <w:rFonts w:ascii="GHEA Grapalat" w:hAnsi="GHEA Grapalat" w:cs="Sylfaen"/>
          <w:sz w:val="22"/>
          <w:szCs w:val="22"/>
        </w:rPr>
        <w:t>ազդեցության</w:t>
      </w:r>
      <w:r w:rsidRPr="004A0D54">
        <w:rPr>
          <w:rFonts w:ascii="GHEA Grapalat" w:hAnsi="GHEA Grapalat" w:cs="Sylfaen"/>
          <w:sz w:val="22"/>
          <w:szCs w:val="22"/>
          <w:lang w:val="fr-FR"/>
        </w:rPr>
        <w:t xml:space="preserve"> </w:t>
      </w:r>
      <w:r w:rsidRPr="004A0D54">
        <w:rPr>
          <w:rFonts w:ascii="GHEA Grapalat" w:hAnsi="GHEA Grapalat" w:cs="Sylfaen"/>
          <w:sz w:val="22"/>
          <w:szCs w:val="22"/>
        </w:rPr>
        <w:t>գնահատ</w:t>
      </w:r>
      <w:r w:rsidRPr="004A0D54">
        <w:rPr>
          <w:rFonts w:ascii="GHEA Grapalat" w:hAnsi="GHEA Grapalat" w:cs="Sylfaen"/>
          <w:sz w:val="22"/>
          <w:szCs w:val="22"/>
          <w:lang w:val="fr-FR"/>
        </w:rPr>
        <w:softHyphen/>
      </w:r>
      <w:r w:rsidRPr="004A0D54">
        <w:rPr>
          <w:rFonts w:ascii="GHEA Grapalat" w:hAnsi="GHEA Grapalat" w:cs="Sylfaen"/>
          <w:sz w:val="22"/>
          <w:szCs w:val="22"/>
        </w:rPr>
        <w:t>ման</w:t>
      </w:r>
      <w:r w:rsidRPr="004A0D54">
        <w:rPr>
          <w:rFonts w:ascii="GHEA Grapalat" w:hAnsi="GHEA Grapalat" w:cs="Sylfaen"/>
          <w:sz w:val="22"/>
          <w:szCs w:val="22"/>
          <w:lang w:val="fr-FR"/>
        </w:rPr>
        <w:t xml:space="preserve"> </w:t>
      </w:r>
    </w:p>
    <w:p w:rsidR="004A0D54" w:rsidRPr="004A0D54" w:rsidRDefault="004A0D54" w:rsidP="004A0D54">
      <w:pPr>
        <w:spacing w:line="360" w:lineRule="auto"/>
        <w:jc w:val="center"/>
        <w:rPr>
          <w:rFonts w:ascii="GHEA Grapalat" w:hAnsi="GHEA Grapalat" w:cs="Sylfaen"/>
          <w:sz w:val="22"/>
          <w:szCs w:val="22"/>
          <w:lang w:val="fr-FR"/>
        </w:rPr>
      </w:pPr>
    </w:p>
    <w:p w:rsidR="004A0D54" w:rsidRPr="004A0D54" w:rsidRDefault="004A0D54" w:rsidP="004A0D54">
      <w:pPr>
        <w:spacing w:before="600" w:line="360" w:lineRule="auto"/>
        <w:ind w:firstLine="720"/>
        <w:jc w:val="both"/>
        <w:rPr>
          <w:rFonts w:ascii="GHEA Grapalat" w:hAnsi="GHEA Grapalat" w:cs="Arial Armenian"/>
          <w:spacing w:val="-2"/>
          <w:sz w:val="22"/>
          <w:szCs w:val="22"/>
          <w:lang w:val="af-ZA"/>
        </w:rPr>
      </w:pPr>
      <w:r w:rsidRPr="004A0D54">
        <w:rPr>
          <w:rFonts w:ascii="GHEA Grapalat" w:hAnsi="GHEA Grapalat" w:cs="Arial Armenian"/>
          <w:spacing w:val="-2"/>
          <w:sz w:val="22"/>
          <w:szCs w:val="22"/>
          <w:lang w:val="af-ZA"/>
        </w:rPr>
        <w:t>Նախագծի հիմնավորման համաձայն, նախագծի նպատակը «Գիտական և գիտա</w:t>
      </w:r>
      <w:r w:rsidRPr="004A0D54">
        <w:rPr>
          <w:rFonts w:ascii="GHEA Grapalat" w:hAnsi="GHEA Grapalat" w:cs="Arial Armenian"/>
          <w:spacing w:val="-2"/>
          <w:sz w:val="22"/>
          <w:szCs w:val="22"/>
          <w:lang w:val="af-ZA"/>
        </w:rPr>
        <w:softHyphen/>
        <w:t>տեխ</w:t>
      </w:r>
      <w:r w:rsidRPr="004A0D54">
        <w:rPr>
          <w:rFonts w:ascii="GHEA Grapalat" w:hAnsi="GHEA Grapalat" w:cs="Arial Armenian"/>
          <w:spacing w:val="-2"/>
          <w:sz w:val="22"/>
          <w:szCs w:val="22"/>
          <w:lang w:val="af-ZA"/>
        </w:rPr>
        <w:softHyphen/>
        <w:t>նի</w:t>
      </w:r>
      <w:r w:rsidRPr="004A0D54">
        <w:rPr>
          <w:rFonts w:ascii="GHEA Grapalat" w:hAnsi="GHEA Grapalat" w:cs="Arial Armenian"/>
          <w:spacing w:val="-2"/>
          <w:sz w:val="22"/>
          <w:szCs w:val="22"/>
          <w:lang w:val="af-ZA"/>
        </w:rPr>
        <w:softHyphen/>
        <w:t>կական գործունեության մասին» Հայաստանի Հանրապետության օրենքի 16-րդ հոդվածի շարադրանքն առավել հստակեցնելն ու ամբող</w:t>
      </w:r>
      <w:r w:rsidRPr="004A0D54">
        <w:rPr>
          <w:rFonts w:ascii="GHEA Grapalat" w:hAnsi="GHEA Grapalat" w:cs="Arial Armenian"/>
          <w:spacing w:val="-2"/>
          <w:sz w:val="22"/>
          <w:szCs w:val="22"/>
          <w:lang w:val="af-ZA"/>
        </w:rPr>
        <w:softHyphen/>
        <w:t>ջա</w:t>
      </w:r>
      <w:r w:rsidRPr="004A0D54">
        <w:rPr>
          <w:rFonts w:ascii="GHEA Grapalat" w:hAnsi="GHEA Grapalat" w:cs="Arial Armenian"/>
          <w:spacing w:val="-2"/>
          <w:sz w:val="22"/>
          <w:szCs w:val="22"/>
          <w:lang w:val="af-ZA"/>
        </w:rPr>
        <w:softHyphen/>
        <w:t>կա</w:t>
      </w:r>
      <w:r w:rsidRPr="004A0D54">
        <w:rPr>
          <w:rFonts w:ascii="GHEA Grapalat" w:hAnsi="GHEA Grapalat" w:cs="Arial Armenian"/>
          <w:spacing w:val="-2"/>
          <w:sz w:val="22"/>
          <w:szCs w:val="22"/>
          <w:lang w:val="af-ZA"/>
        </w:rPr>
        <w:softHyphen/>
        <w:t>նաց</w:t>
      </w:r>
      <w:r w:rsidRPr="004A0D54">
        <w:rPr>
          <w:rFonts w:ascii="GHEA Grapalat" w:hAnsi="GHEA Grapalat" w:cs="Arial Armenian"/>
          <w:spacing w:val="-2"/>
          <w:sz w:val="22"/>
          <w:szCs w:val="22"/>
          <w:lang w:val="af-ZA"/>
        </w:rPr>
        <w:softHyphen/>
        <w:t>նելն է` օրենքը զերծ պահելով ոլորտը կարգավորող այլ օրենքների էությունից չբխող հասկացություններից և անհարկի կրկնու</w:t>
      </w:r>
      <w:r w:rsidRPr="004A0D54">
        <w:rPr>
          <w:rFonts w:ascii="GHEA Grapalat" w:hAnsi="GHEA Grapalat" w:cs="Arial Armenian"/>
          <w:spacing w:val="-2"/>
          <w:sz w:val="22"/>
          <w:szCs w:val="22"/>
          <w:lang w:val="af-ZA"/>
        </w:rPr>
        <w:softHyphen/>
        <w:t>թյուն</w:t>
      </w:r>
      <w:r w:rsidRPr="004A0D54">
        <w:rPr>
          <w:rFonts w:ascii="GHEA Grapalat" w:hAnsi="GHEA Grapalat" w:cs="Arial Armenian"/>
          <w:spacing w:val="-2"/>
          <w:sz w:val="22"/>
          <w:szCs w:val="22"/>
          <w:lang w:val="af-ZA"/>
        </w:rPr>
        <w:softHyphen/>
        <w:t>նե</w:t>
      </w:r>
      <w:r w:rsidRPr="004A0D54">
        <w:rPr>
          <w:rFonts w:ascii="GHEA Grapalat" w:hAnsi="GHEA Grapalat" w:cs="Arial Armenian"/>
          <w:spacing w:val="-2"/>
          <w:sz w:val="22"/>
          <w:szCs w:val="22"/>
          <w:lang w:val="af-ZA"/>
        </w:rPr>
        <w:softHyphen/>
        <w:t>րից:</w:t>
      </w:r>
    </w:p>
    <w:p w:rsidR="004A0D54" w:rsidRDefault="004A0D54" w:rsidP="004A0D54">
      <w:pPr>
        <w:spacing w:line="360" w:lineRule="auto"/>
        <w:ind w:firstLine="708"/>
        <w:jc w:val="both"/>
        <w:rPr>
          <w:rFonts w:ascii="GHEA Grapalat" w:hAnsi="GHEA Grapalat" w:cs="Arial Armenian"/>
          <w:spacing w:val="-2"/>
          <w:sz w:val="22"/>
          <w:szCs w:val="22"/>
          <w:lang w:val="af-ZA"/>
        </w:rPr>
      </w:pPr>
      <w:r w:rsidRPr="004A0D54">
        <w:rPr>
          <w:rFonts w:ascii="GHEA Grapalat" w:hAnsi="GHEA Grapalat" w:cs="Arial Armenian"/>
          <w:spacing w:val="-2"/>
          <w:sz w:val="22"/>
          <w:szCs w:val="22"/>
          <w:lang w:val="af-ZA"/>
        </w:rPr>
        <w:t>Հաշվի առնելով վերոգրյալը` գտնում ենք, որ պետական բյուջեի եկամուտների և ծախսերի վրա նախա</w:t>
      </w:r>
      <w:r w:rsidRPr="004A0D54">
        <w:rPr>
          <w:rFonts w:ascii="GHEA Grapalat" w:hAnsi="GHEA Grapalat" w:cs="Arial Armenian"/>
          <w:spacing w:val="-2"/>
          <w:sz w:val="22"/>
          <w:szCs w:val="22"/>
          <w:lang w:val="af-ZA"/>
        </w:rPr>
        <w:softHyphen/>
      </w:r>
      <w:r w:rsidRPr="004A0D54">
        <w:rPr>
          <w:rFonts w:ascii="GHEA Grapalat" w:hAnsi="GHEA Grapalat" w:cs="Arial Armenian"/>
          <w:spacing w:val="-2"/>
          <w:sz w:val="22"/>
          <w:szCs w:val="22"/>
          <w:lang w:val="af-ZA"/>
        </w:rPr>
        <w:softHyphen/>
        <w:t>գծի ընդունման ազդեցությունը կլինի չեզոք:</w:t>
      </w:r>
    </w:p>
    <w:p w:rsidR="00C1622C" w:rsidRDefault="00C1622C" w:rsidP="004A0D54">
      <w:pPr>
        <w:spacing w:line="360" w:lineRule="auto"/>
        <w:ind w:firstLine="708"/>
        <w:jc w:val="both"/>
        <w:rPr>
          <w:rFonts w:ascii="GHEA Grapalat" w:hAnsi="GHEA Grapalat" w:cs="Arial Armenian"/>
          <w:spacing w:val="-2"/>
          <w:sz w:val="22"/>
          <w:szCs w:val="22"/>
          <w:lang w:val="af-ZA"/>
        </w:rPr>
      </w:pPr>
    </w:p>
    <w:p w:rsidR="00C1622C" w:rsidRDefault="00C1622C" w:rsidP="004A0D54">
      <w:pPr>
        <w:spacing w:line="360" w:lineRule="auto"/>
        <w:ind w:firstLine="708"/>
        <w:jc w:val="both"/>
        <w:rPr>
          <w:rFonts w:ascii="GHEA Grapalat" w:hAnsi="GHEA Grapalat" w:cs="Arial Armenian"/>
          <w:spacing w:val="-2"/>
          <w:sz w:val="22"/>
          <w:szCs w:val="22"/>
          <w:lang w:val="af-ZA"/>
        </w:rPr>
      </w:pPr>
    </w:p>
    <w:p w:rsidR="00C1622C" w:rsidRDefault="00C1622C" w:rsidP="004A0D54">
      <w:pPr>
        <w:spacing w:line="360" w:lineRule="auto"/>
        <w:ind w:firstLine="708"/>
        <w:jc w:val="both"/>
        <w:rPr>
          <w:rFonts w:ascii="GHEA Grapalat" w:hAnsi="GHEA Grapalat" w:cs="Sylfaen"/>
          <w:b/>
        </w:rPr>
      </w:pPr>
      <w:r>
        <w:rPr>
          <w:rFonts w:ascii="GHEA Grapalat" w:hAnsi="GHEA Grapalat" w:cs="Sylfaen"/>
          <w:b/>
          <w:lang w:val="fr-FR"/>
        </w:rPr>
        <w:t>ՊԱՎԵԼ  ՍԱՖԱՐ</w:t>
      </w:r>
      <w:r w:rsidRPr="007B1A98">
        <w:rPr>
          <w:rFonts w:ascii="GHEA Grapalat" w:hAnsi="GHEA Grapalat" w:cs="Sylfaen"/>
          <w:b/>
        </w:rPr>
        <w:t>ՅԱՆ</w:t>
      </w:r>
    </w:p>
    <w:p w:rsidR="00C1622C" w:rsidRDefault="00C1622C" w:rsidP="004A0D54">
      <w:pPr>
        <w:spacing w:line="360" w:lineRule="auto"/>
        <w:ind w:firstLine="708"/>
        <w:jc w:val="both"/>
        <w:rPr>
          <w:rFonts w:ascii="GHEA Grapalat" w:hAnsi="GHEA Grapalat" w:cs="Sylfaen"/>
          <w:b/>
        </w:rPr>
      </w:pPr>
    </w:p>
    <w:p w:rsidR="00C1622C" w:rsidRDefault="00C1622C" w:rsidP="004A0D54">
      <w:pPr>
        <w:spacing w:line="360" w:lineRule="auto"/>
        <w:ind w:firstLine="708"/>
        <w:jc w:val="both"/>
        <w:rPr>
          <w:rFonts w:ascii="GHEA Grapalat" w:hAnsi="GHEA Grapalat" w:cs="Sylfaen"/>
          <w:b/>
        </w:rPr>
      </w:pPr>
    </w:p>
    <w:p w:rsidR="00C1622C" w:rsidRDefault="00C1622C" w:rsidP="00C1622C">
      <w:pPr>
        <w:jc w:val="center"/>
        <w:rPr>
          <w:rFonts w:ascii="GHEA Grapalat" w:hAnsi="GHEA Grapalat"/>
          <w:b/>
          <w:sz w:val="24"/>
          <w:szCs w:val="24"/>
          <w:lang w:val="en-US"/>
        </w:rPr>
      </w:pPr>
      <w:r w:rsidRPr="00BB00E5">
        <w:rPr>
          <w:rFonts w:ascii="GHEA Grapalat" w:hAnsi="GHEA Grapalat"/>
          <w:b/>
          <w:sz w:val="24"/>
          <w:szCs w:val="24"/>
          <w:lang w:val="en-US"/>
        </w:rPr>
        <w:t>ԱԶԴԵՑՈՒԹՅԱՆ</w:t>
      </w:r>
      <w:r w:rsidRPr="00E428F5">
        <w:rPr>
          <w:rFonts w:ascii="GHEA Grapalat" w:hAnsi="GHEA Grapalat"/>
          <w:b/>
          <w:sz w:val="24"/>
          <w:szCs w:val="24"/>
          <w:lang w:val="af-ZA"/>
        </w:rPr>
        <w:t xml:space="preserve">  </w:t>
      </w:r>
      <w:r w:rsidRPr="00BB00E5">
        <w:rPr>
          <w:rFonts w:ascii="GHEA Grapalat" w:hAnsi="GHEA Grapalat"/>
          <w:b/>
          <w:sz w:val="24"/>
          <w:szCs w:val="24"/>
          <w:lang w:val="en-US"/>
        </w:rPr>
        <w:t>ԳՆԱՀԱՏՄԱՆ</w:t>
      </w:r>
      <w:r w:rsidRPr="00E428F5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BB00E5">
        <w:rPr>
          <w:rFonts w:ascii="GHEA Grapalat" w:hAnsi="GHEA Grapalat"/>
          <w:b/>
          <w:sz w:val="24"/>
          <w:szCs w:val="24"/>
          <w:lang w:val="en-US"/>
        </w:rPr>
        <w:t>ՄԱՍԻՆ ԵԶՐԱԿԱՑՈՒԹՅՈՒՆ</w:t>
      </w:r>
    </w:p>
    <w:p w:rsidR="00C1622C" w:rsidRPr="00E428F5" w:rsidRDefault="00C1622C" w:rsidP="00C1622C">
      <w:pPr>
        <w:pStyle w:val="Heading3"/>
        <w:rPr>
          <w:rFonts w:ascii="GHEA Grapalat" w:hAnsi="GHEA Grapalat"/>
          <w:sz w:val="24"/>
          <w:szCs w:val="24"/>
          <w:lang w:val="en-US"/>
        </w:rPr>
      </w:pPr>
      <w:r w:rsidRPr="000B4B04">
        <w:rPr>
          <w:rFonts w:ascii="GHEA Grapalat" w:hAnsi="GHEA Grapalat"/>
          <w:sz w:val="24"/>
          <w:lang w:val="af-ZA"/>
        </w:rPr>
        <w:t>«</w:t>
      </w:r>
      <w:r>
        <w:rPr>
          <w:rStyle w:val="Strong"/>
          <w:rFonts w:ascii="GHEA Grapalat" w:hAnsi="GHEA Grapalat"/>
          <w:b w:val="0"/>
          <w:color w:val="000000"/>
          <w:sz w:val="24"/>
          <w:szCs w:val="24"/>
          <w:lang w:val="pt-BR"/>
        </w:rPr>
        <w:t>Գ</w:t>
      </w:r>
      <w:r w:rsidRPr="00830E60">
        <w:rPr>
          <w:rStyle w:val="Strong"/>
          <w:rFonts w:ascii="GHEA Grapalat" w:hAnsi="GHEA Grapalat"/>
          <w:b w:val="0"/>
          <w:color w:val="000000"/>
          <w:sz w:val="24"/>
          <w:szCs w:val="24"/>
        </w:rPr>
        <w:t>իտական</w:t>
      </w:r>
      <w:r w:rsidRPr="00830E60">
        <w:rPr>
          <w:rStyle w:val="Strong"/>
          <w:rFonts w:ascii="GHEA Grapalat" w:hAnsi="GHEA Grapalat"/>
          <w:b w:val="0"/>
          <w:color w:val="000000"/>
          <w:sz w:val="24"/>
          <w:szCs w:val="24"/>
          <w:lang w:val="pt-BR"/>
        </w:rPr>
        <w:t xml:space="preserve"> </w:t>
      </w:r>
      <w:r>
        <w:rPr>
          <w:rStyle w:val="Strong"/>
          <w:rFonts w:ascii="GHEA Grapalat" w:hAnsi="GHEA Grapalat"/>
          <w:b w:val="0"/>
          <w:color w:val="000000"/>
          <w:sz w:val="24"/>
          <w:szCs w:val="24"/>
        </w:rPr>
        <w:t>և</w:t>
      </w:r>
      <w:r w:rsidRPr="00830E60">
        <w:rPr>
          <w:rStyle w:val="Strong"/>
          <w:rFonts w:ascii="GHEA Grapalat" w:hAnsi="GHEA Grapalat"/>
          <w:b w:val="0"/>
          <w:color w:val="000000"/>
          <w:sz w:val="24"/>
          <w:szCs w:val="24"/>
          <w:lang w:val="pt-BR"/>
        </w:rPr>
        <w:t xml:space="preserve"> </w:t>
      </w:r>
      <w:r w:rsidRPr="00830E60">
        <w:rPr>
          <w:rStyle w:val="Strong"/>
          <w:rFonts w:ascii="GHEA Grapalat" w:hAnsi="GHEA Grapalat"/>
          <w:b w:val="0"/>
          <w:color w:val="000000"/>
          <w:sz w:val="24"/>
          <w:szCs w:val="24"/>
        </w:rPr>
        <w:t>գիտատեխնիկական</w:t>
      </w:r>
      <w:r w:rsidRPr="00830E60">
        <w:rPr>
          <w:rStyle w:val="Strong"/>
          <w:rFonts w:ascii="GHEA Grapalat" w:hAnsi="GHEA Grapalat"/>
          <w:b w:val="0"/>
          <w:color w:val="000000"/>
          <w:sz w:val="24"/>
          <w:szCs w:val="24"/>
          <w:lang w:val="pt-BR"/>
        </w:rPr>
        <w:t xml:space="preserve"> </w:t>
      </w:r>
      <w:r w:rsidRPr="00830E60">
        <w:rPr>
          <w:rStyle w:val="Strong"/>
          <w:rFonts w:ascii="GHEA Grapalat" w:hAnsi="GHEA Grapalat"/>
          <w:b w:val="0"/>
          <w:color w:val="000000"/>
          <w:sz w:val="24"/>
          <w:szCs w:val="24"/>
        </w:rPr>
        <w:t>գործունեության</w:t>
      </w:r>
      <w:r w:rsidRPr="00830E60">
        <w:rPr>
          <w:rStyle w:val="Strong"/>
          <w:rFonts w:ascii="GHEA Grapalat" w:hAnsi="GHEA Grapalat"/>
          <w:b w:val="0"/>
          <w:color w:val="000000"/>
          <w:sz w:val="24"/>
          <w:szCs w:val="24"/>
          <w:lang w:val="pt-BR"/>
        </w:rPr>
        <w:t xml:space="preserve"> </w:t>
      </w:r>
      <w:r w:rsidRPr="00830E60">
        <w:rPr>
          <w:rStyle w:val="Strong"/>
          <w:rFonts w:ascii="GHEA Grapalat" w:hAnsi="GHEA Grapalat"/>
          <w:b w:val="0"/>
          <w:color w:val="000000"/>
          <w:sz w:val="24"/>
          <w:szCs w:val="24"/>
        </w:rPr>
        <w:t>մասին</w:t>
      </w:r>
      <w:r w:rsidRPr="00830E60">
        <w:rPr>
          <w:rStyle w:val="Strong"/>
          <w:rFonts w:ascii="GHEA Grapalat" w:hAnsi="GHEA Grapalat"/>
          <w:b w:val="0"/>
          <w:color w:val="000000"/>
          <w:sz w:val="24"/>
          <w:szCs w:val="24"/>
          <w:lang w:val="pt-BR"/>
        </w:rPr>
        <w:t xml:space="preserve">» </w:t>
      </w:r>
      <w:r>
        <w:rPr>
          <w:rStyle w:val="Strong"/>
          <w:rFonts w:ascii="GHEA Grapalat" w:hAnsi="GHEA Grapalat"/>
          <w:b w:val="0"/>
          <w:color w:val="000000"/>
          <w:sz w:val="24"/>
          <w:szCs w:val="24"/>
          <w:lang w:val="pt-BR"/>
        </w:rPr>
        <w:t>Հ</w:t>
      </w:r>
      <w:r w:rsidRPr="00830E60">
        <w:rPr>
          <w:rStyle w:val="Strong"/>
          <w:rFonts w:ascii="GHEA Grapalat" w:hAnsi="GHEA Grapalat"/>
          <w:b w:val="0"/>
          <w:color w:val="000000"/>
          <w:sz w:val="24"/>
          <w:szCs w:val="24"/>
        </w:rPr>
        <w:t>այաստանի</w:t>
      </w:r>
      <w:r w:rsidRPr="00830E60">
        <w:rPr>
          <w:rStyle w:val="Strong"/>
          <w:rFonts w:ascii="GHEA Grapalat" w:hAnsi="GHEA Grapalat"/>
          <w:b w:val="0"/>
          <w:color w:val="000000"/>
          <w:sz w:val="24"/>
          <w:szCs w:val="24"/>
          <w:lang w:val="pt-BR"/>
        </w:rPr>
        <w:t xml:space="preserve"> </w:t>
      </w:r>
      <w:r>
        <w:rPr>
          <w:rStyle w:val="Strong"/>
          <w:rFonts w:ascii="GHEA Grapalat" w:hAnsi="GHEA Grapalat"/>
          <w:b w:val="0"/>
          <w:color w:val="000000"/>
          <w:sz w:val="24"/>
          <w:szCs w:val="24"/>
          <w:lang w:val="pt-BR"/>
        </w:rPr>
        <w:t>Հ</w:t>
      </w:r>
      <w:r w:rsidRPr="00830E60">
        <w:rPr>
          <w:rStyle w:val="Strong"/>
          <w:rFonts w:ascii="GHEA Grapalat" w:hAnsi="GHEA Grapalat"/>
          <w:b w:val="0"/>
          <w:color w:val="000000"/>
          <w:sz w:val="24"/>
          <w:szCs w:val="24"/>
        </w:rPr>
        <w:t>անրապետության</w:t>
      </w:r>
      <w:r w:rsidRPr="00830E60">
        <w:rPr>
          <w:rStyle w:val="Strong"/>
          <w:rFonts w:ascii="GHEA Grapalat" w:hAnsi="GHEA Grapalat"/>
          <w:b w:val="0"/>
          <w:color w:val="000000"/>
          <w:sz w:val="24"/>
          <w:szCs w:val="24"/>
          <w:lang w:val="pt-BR"/>
        </w:rPr>
        <w:t xml:space="preserve"> </w:t>
      </w:r>
      <w:r w:rsidRPr="00830E60">
        <w:rPr>
          <w:rStyle w:val="Strong"/>
          <w:rFonts w:ascii="GHEA Grapalat" w:hAnsi="GHEA Grapalat"/>
          <w:b w:val="0"/>
          <w:color w:val="000000"/>
          <w:sz w:val="24"/>
          <w:szCs w:val="24"/>
        </w:rPr>
        <w:t>օրենքում</w:t>
      </w:r>
      <w:r w:rsidRPr="00830E60">
        <w:rPr>
          <w:rStyle w:val="Strong"/>
          <w:rFonts w:ascii="GHEA Grapalat" w:hAnsi="GHEA Grapalat"/>
          <w:b w:val="0"/>
          <w:color w:val="000000"/>
          <w:sz w:val="24"/>
          <w:szCs w:val="24"/>
          <w:lang w:val="pt-BR"/>
        </w:rPr>
        <w:t xml:space="preserve"> </w:t>
      </w:r>
      <w:r w:rsidRPr="00830E60">
        <w:rPr>
          <w:rStyle w:val="Strong"/>
          <w:rFonts w:ascii="GHEA Grapalat" w:hAnsi="GHEA Grapalat"/>
          <w:b w:val="0"/>
          <w:color w:val="000000"/>
          <w:sz w:val="24"/>
          <w:szCs w:val="24"/>
        </w:rPr>
        <w:t>փոփոխություն</w:t>
      </w:r>
      <w:r w:rsidRPr="00830E60">
        <w:rPr>
          <w:rStyle w:val="Strong"/>
          <w:rFonts w:ascii="GHEA Grapalat" w:hAnsi="GHEA Grapalat"/>
          <w:b w:val="0"/>
          <w:color w:val="000000"/>
          <w:sz w:val="24"/>
          <w:szCs w:val="24"/>
          <w:lang w:val="pt-BR"/>
        </w:rPr>
        <w:t xml:space="preserve"> </w:t>
      </w:r>
      <w:r w:rsidRPr="00830E60">
        <w:rPr>
          <w:rStyle w:val="Strong"/>
          <w:rFonts w:ascii="GHEA Grapalat" w:hAnsi="GHEA Grapalat"/>
          <w:b w:val="0"/>
          <w:color w:val="000000"/>
          <w:sz w:val="24"/>
          <w:szCs w:val="24"/>
        </w:rPr>
        <w:t>կատարելու</w:t>
      </w:r>
      <w:r w:rsidRPr="00830E60">
        <w:rPr>
          <w:rStyle w:val="Strong"/>
          <w:rFonts w:ascii="GHEA Grapalat" w:hAnsi="GHEA Grapalat"/>
          <w:b w:val="0"/>
          <w:color w:val="000000"/>
          <w:sz w:val="24"/>
          <w:szCs w:val="24"/>
          <w:lang w:val="pt-BR"/>
        </w:rPr>
        <w:t xml:space="preserve"> </w:t>
      </w:r>
      <w:r w:rsidRPr="00830E60">
        <w:rPr>
          <w:rStyle w:val="Strong"/>
          <w:rFonts w:ascii="GHEA Grapalat" w:hAnsi="GHEA Grapalat"/>
          <w:b w:val="0"/>
          <w:color w:val="000000"/>
          <w:sz w:val="24"/>
          <w:szCs w:val="24"/>
        </w:rPr>
        <w:t>մասին</w:t>
      </w:r>
      <w:r w:rsidRPr="000B4B04">
        <w:rPr>
          <w:rFonts w:ascii="GHEA Grapalat" w:hAnsi="GHEA Grapalat"/>
          <w:sz w:val="24"/>
          <w:lang w:val="af-ZA"/>
        </w:rPr>
        <w:t>»</w:t>
      </w:r>
      <w:r w:rsidRPr="00C42AC0">
        <w:rPr>
          <w:rFonts w:ascii="GHEA Grapalat" w:hAnsi="GHEA Grapalat"/>
          <w:sz w:val="24"/>
          <w:szCs w:val="24"/>
          <w:lang w:val="af-ZA"/>
        </w:rPr>
        <w:t xml:space="preserve"> </w:t>
      </w:r>
      <w:r w:rsidRPr="0028342E">
        <w:rPr>
          <w:rFonts w:ascii="GHEA Grapalat" w:hAnsi="GHEA Grapalat" w:cs="Sylfaen"/>
          <w:sz w:val="24"/>
          <w:szCs w:val="24"/>
        </w:rPr>
        <w:t>Հայաստանի</w:t>
      </w:r>
      <w:r w:rsidRPr="0028342E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28342E">
        <w:rPr>
          <w:rFonts w:ascii="GHEA Grapalat" w:hAnsi="GHEA Grapalat" w:cs="Sylfaen"/>
          <w:sz w:val="24"/>
          <w:szCs w:val="24"/>
        </w:rPr>
        <w:t>Հանրապետության</w:t>
      </w:r>
      <w:r w:rsidRPr="0028342E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28342E">
        <w:rPr>
          <w:rFonts w:ascii="GHEA Grapalat" w:hAnsi="GHEA Grapalat" w:cs="Sylfaen"/>
          <w:sz w:val="24"/>
          <w:szCs w:val="24"/>
        </w:rPr>
        <w:t>օրենքի</w:t>
      </w:r>
      <w:r w:rsidRPr="0028342E">
        <w:rPr>
          <w:rFonts w:ascii="GHEA Grapalat" w:hAnsi="GHEA Grapalat"/>
          <w:sz w:val="24"/>
          <w:szCs w:val="24"/>
          <w:lang w:val="af-ZA"/>
        </w:rPr>
        <w:t xml:space="preserve"> </w:t>
      </w:r>
      <w:r w:rsidRPr="0028342E">
        <w:rPr>
          <w:rFonts w:ascii="GHEA Grapalat" w:hAnsi="GHEA Grapalat"/>
          <w:sz w:val="24"/>
          <w:szCs w:val="24"/>
          <w:lang w:val="en-US"/>
        </w:rPr>
        <w:t>նախագծի</w:t>
      </w:r>
      <w:r w:rsidRPr="0028342E">
        <w:rPr>
          <w:rFonts w:ascii="GHEA Grapalat" w:hAnsi="GHEA Grapalat"/>
          <w:sz w:val="24"/>
          <w:szCs w:val="24"/>
          <w:lang w:val="af-ZA"/>
        </w:rPr>
        <w:t xml:space="preserve"> </w:t>
      </w:r>
      <w:r w:rsidRPr="00E428F5">
        <w:rPr>
          <w:rFonts w:ascii="GHEA Grapalat" w:hAnsi="GHEA Grapalat"/>
          <w:sz w:val="24"/>
          <w:szCs w:val="24"/>
          <w:lang w:val="en-US"/>
        </w:rPr>
        <w:t>բնապահպանության բնագավառում  կարգավորման</w:t>
      </w:r>
    </w:p>
    <w:p w:rsidR="00C1622C" w:rsidRDefault="00C1622C" w:rsidP="00C1622C">
      <w:pPr>
        <w:pStyle w:val="Heading3"/>
        <w:rPr>
          <w:rFonts w:ascii="GHEA Grapalat" w:hAnsi="GHEA Grapalat"/>
          <w:sz w:val="24"/>
          <w:szCs w:val="24"/>
          <w:lang w:val="en-US"/>
        </w:rPr>
      </w:pPr>
    </w:p>
    <w:p w:rsidR="00C1622C" w:rsidRPr="00E428F5" w:rsidRDefault="00C1622C" w:rsidP="00C1622C">
      <w:pPr>
        <w:rPr>
          <w:rFonts w:ascii="GHEA Grapalat" w:hAnsi="GHEA Grapalat"/>
          <w:b/>
          <w:lang w:val="en-US"/>
        </w:rPr>
      </w:pPr>
    </w:p>
    <w:p w:rsidR="00C1622C" w:rsidRPr="00BB00E5" w:rsidRDefault="00C1622C" w:rsidP="00C1622C">
      <w:pPr>
        <w:pStyle w:val="norm"/>
        <w:spacing w:line="240" w:lineRule="auto"/>
        <w:ind w:firstLine="706"/>
        <w:rPr>
          <w:rFonts w:ascii="GHEA Grapalat" w:hAnsi="GHEA Grapalat"/>
          <w:sz w:val="24"/>
          <w:szCs w:val="24"/>
        </w:rPr>
      </w:pPr>
      <w:r w:rsidRPr="00BB00E5">
        <w:rPr>
          <w:rFonts w:ascii="GHEA Grapalat" w:hAnsi="GHEA Grapalat"/>
          <w:sz w:val="24"/>
          <w:szCs w:val="24"/>
        </w:rPr>
        <w:t>1</w:t>
      </w:r>
      <w:r>
        <w:rPr>
          <w:rFonts w:ascii="GHEA Grapalat" w:hAnsi="GHEA Grapalat"/>
          <w:sz w:val="24"/>
          <w:szCs w:val="24"/>
        </w:rPr>
        <w:t>.</w:t>
      </w:r>
      <w:r w:rsidRPr="001F5B4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0B4B04">
        <w:rPr>
          <w:rFonts w:ascii="GHEA Grapalat" w:hAnsi="GHEA Grapalat"/>
          <w:sz w:val="24"/>
          <w:lang w:val="af-ZA"/>
        </w:rPr>
        <w:t>«</w:t>
      </w:r>
      <w:r>
        <w:rPr>
          <w:rStyle w:val="Strong"/>
          <w:rFonts w:ascii="GHEA Grapalat" w:hAnsi="GHEA Grapalat"/>
          <w:b w:val="0"/>
          <w:color w:val="000000"/>
          <w:sz w:val="24"/>
          <w:szCs w:val="24"/>
          <w:lang w:val="pt-BR"/>
        </w:rPr>
        <w:t>Գ</w:t>
      </w:r>
      <w:r w:rsidRPr="00830E60">
        <w:rPr>
          <w:rStyle w:val="Strong"/>
          <w:rFonts w:ascii="GHEA Grapalat" w:hAnsi="GHEA Grapalat"/>
          <w:b w:val="0"/>
          <w:color w:val="000000"/>
          <w:sz w:val="24"/>
          <w:szCs w:val="24"/>
        </w:rPr>
        <w:t>իտական</w:t>
      </w:r>
      <w:r w:rsidRPr="00830E60">
        <w:rPr>
          <w:rStyle w:val="Strong"/>
          <w:rFonts w:ascii="GHEA Grapalat" w:hAnsi="GHEA Grapalat"/>
          <w:b w:val="0"/>
          <w:color w:val="000000"/>
          <w:sz w:val="24"/>
          <w:szCs w:val="24"/>
          <w:lang w:val="pt-BR"/>
        </w:rPr>
        <w:t xml:space="preserve"> </w:t>
      </w:r>
      <w:r>
        <w:rPr>
          <w:rStyle w:val="Strong"/>
          <w:rFonts w:ascii="GHEA Grapalat" w:hAnsi="GHEA Grapalat"/>
          <w:b w:val="0"/>
          <w:color w:val="000000"/>
          <w:sz w:val="24"/>
          <w:szCs w:val="24"/>
        </w:rPr>
        <w:t>և</w:t>
      </w:r>
      <w:r w:rsidRPr="00830E60">
        <w:rPr>
          <w:rStyle w:val="Strong"/>
          <w:rFonts w:ascii="GHEA Grapalat" w:hAnsi="GHEA Grapalat"/>
          <w:b w:val="0"/>
          <w:color w:val="000000"/>
          <w:sz w:val="24"/>
          <w:szCs w:val="24"/>
          <w:lang w:val="pt-BR"/>
        </w:rPr>
        <w:t xml:space="preserve"> </w:t>
      </w:r>
      <w:r w:rsidRPr="00830E60">
        <w:rPr>
          <w:rStyle w:val="Strong"/>
          <w:rFonts w:ascii="GHEA Grapalat" w:hAnsi="GHEA Grapalat"/>
          <w:b w:val="0"/>
          <w:color w:val="000000"/>
          <w:sz w:val="24"/>
          <w:szCs w:val="24"/>
        </w:rPr>
        <w:t>գիտատեխնիկական</w:t>
      </w:r>
      <w:r w:rsidRPr="00830E60">
        <w:rPr>
          <w:rStyle w:val="Strong"/>
          <w:rFonts w:ascii="GHEA Grapalat" w:hAnsi="GHEA Grapalat"/>
          <w:b w:val="0"/>
          <w:color w:val="000000"/>
          <w:sz w:val="24"/>
          <w:szCs w:val="24"/>
          <w:lang w:val="pt-BR"/>
        </w:rPr>
        <w:t xml:space="preserve"> </w:t>
      </w:r>
      <w:r w:rsidRPr="00830E60">
        <w:rPr>
          <w:rStyle w:val="Strong"/>
          <w:rFonts w:ascii="GHEA Grapalat" w:hAnsi="GHEA Grapalat"/>
          <w:b w:val="0"/>
          <w:color w:val="000000"/>
          <w:sz w:val="24"/>
          <w:szCs w:val="24"/>
        </w:rPr>
        <w:t>գործունեության</w:t>
      </w:r>
      <w:r w:rsidRPr="00830E60">
        <w:rPr>
          <w:rStyle w:val="Strong"/>
          <w:rFonts w:ascii="GHEA Grapalat" w:hAnsi="GHEA Grapalat"/>
          <w:b w:val="0"/>
          <w:color w:val="000000"/>
          <w:sz w:val="24"/>
          <w:szCs w:val="24"/>
          <w:lang w:val="pt-BR"/>
        </w:rPr>
        <w:t xml:space="preserve"> </w:t>
      </w:r>
      <w:r w:rsidRPr="00830E60">
        <w:rPr>
          <w:rStyle w:val="Strong"/>
          <w:rFonts w:ascii="GHEA Grapalat" w:hAnsi="GHEA Grapalat"/>
          <w:b w:val="0"/>
          <w:color w:val="000000"/>
          <w:sz w:val="24"/>
          <w:szCs w:val="24"/>
        </w:rPr>
        <w:t>մասին</w:t>
      </w:r>
      <w:r w:rsidRPr="00830E60">
        <w:rPr>
          <w:rStyle w:val="Strong"/>
          <w:rFonts w:ascii="GHEA Grapalat" w:hAnsi="GHEA Grapalat"/>
          <w:b w:val="0"/>
          <w:color w:val="000000"/>
          <w:sz w:val="24"/>
          <w:szCs w:val="24"/>
          <w:lang w:val="pt-BR"/>
        </w:rPr>
        <w:t xml:space="preserve">» </w:t>
      </w:r>
      <w:r>
        <w:rPr>
          <w:rStyle w:val="Strong"/>
          <w:rFonts w:ascii="GHEA Grapalat" w:hAnsi="GHEA Grapalat"/>
          <w:b w:val="0"/>
          <w:color w:val="000000"/>
          <w:sz w:val="24"/>
          <w:szCs w:val="24"/>
          <w:lang w:val="pt-BR"/>
        </w:rPr>
        <w:t>Հ</w:t>
      </w:r>
      <w:r w:rsidRPr="00830E60">
        <w:rPr>
          <w:rStyle w:val="Strong"/>
          <w:rFonts w:ascii="GHEA Grapalat" w:hAnsi="GHEA Grapalat"/>
          <w:b w:val="0"/>
          <w:color w:val="000000"/>
          <w:sz w:val="24"/>
          <w:szCs w:val="24"/>
        </w:rPr>
        <w:t>այաստանի</w:t>
      </w:r>
      <w:r w:rsidRPr="00830E60">
        <w:rPr>
          <w:rStyle w:val="Strong"/>
          <w:rFonts w:ascii="GHEA Grapalat" w:hAnsi="GHEA Grapalat"/>
          <w:b w:val="0"/>
          <w:color w:val="000000"/>
          <w:sz w:val="24"/>
          <w:szCs w:val="24"/>
          <w:lang w:val="pt-BR"/>
        </w:rPr>
        <w:t xml:space="preserve"> </w:t>
      </w:r>
      <w:r>
        <w:rPr>
          <w:rStyle w:val="Strong"/>
          <w:rFonts w:ascii="GHEA Grapalat" w:hAnsi="GHEA Grapalat"/>
          <w:b w:val="0"/>
          <w:color w:val="000000"/>
          <w:sz w:val="24"/>
          <w:szCs w:val="24"/>
          <w:lang w:val="pt-BR"/>
        </w:rPr>
        <w:t>Հ</w:t>
      </w:r>
      <w:r w:rsidRPr="00830E60">
        <w:rPr>
          <w:rStyle w:val="Strong"/>
          <w:rFonts w:ascii="GHEA Grapalat" w:hAnsi="GHEA Grapalat"/>
          <w:b w:val="0"/>
          <w:color w:val="000000"/>
          <w:sz w:val="24"/>
          <w:szCs w:val="24"/>
        </w:rPr>
        <w:t>անրապետության</w:t>
      </w:r>
      <w:r w:rsidRPr="00830E60">
        <w:rPr>
          <w:rStyle w:val="Strong"/>
          <w:rFonts w:ascii="GHEA Grapalat" w:hAnsi="GHEA Grapalat"/>
          <w:b w:val="0"/>
          <w:color w:val="000000"/>
          <w:sz w:val="24"/>
          <w:szCs w:val="24"/>
          <w:lang w:val="pt-BR"/>
        </w:rPr>
        <w:t xml:space="preserve"> </w:t>
      </w:r>
      <w:r w:rsidRPr="00830E60">
        <w:rPr>
          <w:rStyle w:val="Strong"/>
          <w:rFonts w:ascii="GHEA Grapalat" w:hAnsi="GHEA Grapalat"/>
          <w:b w:val="0"/>
          <w:color w:val="000000"/>
          <w:sz w:val="24"/>
          <w:szCs w:val="24"/>
        </w:rPr>
        <w:t>օրենքում</w:t>
      </w:r>
      <w:r w:rsidRPr="00830E60">
        <w:rPr>
          <w:rStyle w:val="Strong"/>
          <w:rFonts w:ascii="GHEA Grapalat" w:hAnsi="GHEA Grapalat"/>
          <w:b w:val="0"/>
          <w:color w:val="000000"/>
          <w:sz w:val="24"/>
          <w:szCs w:val="24"/>
          <w:lang w:val="pt-BR"/>
        </w:rPr>
        <w:t xml:space="preserve"> </w:t>
      </w:r>
      <w:r w:rsidRPr="00830E60">
        <w:rPr>
          <w:rStyle w:val="Strong"/>
          <w:rFonts w:ascii="GHEA Grapalat" w:hAnsi="GHEA Grapalat"/>
          <w:b w:val="0"/>
          <w:color w:val="000000"/>
          <w:sz w:val="24"/>
          <w:szCs w:val="24"/>
        </w:rPr>
        <w:t>փոփոխություն</w:t>
      </w:r>
      <w:r w:rsidRPr="00830E60">
        <w:rPr>
          <w:rStyle w:val="Strong"/>
          <w:rFonts w:ascii="GHEA Grapalat" w:hAnsi="GHEA Grapalat"/>
          <w:b w:val="0"/>
          <w:color w:val="000000"/>
          <w:sz w:val="24"/>
          <w:szCs w:val="24"/>
          <w:lang w:val="pt-BR"/>
        </w:rPr>
        <w:t xml:space="preserve"> </w:t>
      </w:r>
      <w:r w:rsidRPr="00830E60">
        <w:rPr>
          <w:rStyle w:val="Strong"/>
          <w:rFonts w:ascii="GHEA Grapalat" w:hAnsi="GHEA Grapalat"/>
          <w:b w:val="0"/>
          <w:color w:val="000000"/>
          <w:sz w:val="24"/>
          <w:szCs w:val="24"/>
        </w:rPr>
        <w:t>կատարելու</w:t>
      </w:r>
      <w:r w:rsidRPr="00830E60">
        <w:rPr>
          <w:rStyle w:val="Strong"/>
          <w:rFonts w:ascii="GHEA Grapalat" w:hAnsi="GHEA Grapalat"/>
          <w:b w:val="0"/>
          <w:color w:val="000000"/>
          <w:sz w:val="24"/>
          <w:szCs w:val="24"/>
          <w:lang w:val="pt-BR"/>
        </w:rPr>
        <w:t xml:space="preserve"> </w:t>
      </w:r>
      <w:r w:rsidRPr="00830E60">
        <w:rPr>
          <w:rStyle w:val="Strong"/>
          <w:rFonts w:ascii="GHEA Grapalat" w:hAnsi="GHEA Grapalat"/>
          <w:b w:val="0"/>
          <w:color w:val="000000"/>
          <w:sz w:val="24"/>
          <w:szCs w:val="24"/>
        </w:rPr>
        <w:t>մասին</w:t>
      </w:r>
      <w:r w:rsidRPr="000B4B04">
        <w:rPr>
          <w:rFonts w:ascii="GHEA Grapalat" w:hAnsi="GHEA Grapalat"/>
          <w:sz w:val="24"/>
          <w:lang w:val="af-ZA"/>
        </w:rPr>
        <w:t>»</w:t>
      </w:r>
      <w:r w:rsidRPr="00C42AC0">
        <w:rPr>
          <w:rFonts w:ascii="GHEA Grapalat" w:hAnsi="GHEA Grapalat"/>
          <w:sz w:val="24"/>
          <w:szCs w:val="24"/>
          <w:lang w:val="af-ZA"/>
        </w:rPr>
        <w:t xml:space="preserve"> </w:t>
      </w:r>
      <w:r w:rsidRPr="0028342E">
        <w:rPr>
          <w:rFonts w:ascii="GHEA Grapalat" w:hAnsi="GHEA Grapalat"/>
          <w:sz w:val="24"/>
          <w:szCs w:val="24"/>
          <w:lang w:val="af-ZA"/>
        </w:rPr>
        <w:t xml:space="preserve"> </w:t>
      </w:r>
      <w:r w:rsidRPr="0028342E">
        <w:rPr>
          <w:rFonts w:ascii="GHEA Grapalat" w:hAnsi="GHEA Grapalat" w:cs="Sylfaen"/>
          <w:sz w:val="24"/>
          <w:szCs w:val="24"/>
        </w:rPr>
        <w:t>Հայաստանի</w:t>
      </w:r>
      <w:r w:rsidRPr="0028342E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28342E">
        <w:rPr>
          <w:rFonts w:ascii="GHEA Grapalat" w:hAnsi="GHEA Grapalat" w:cs="Sylfaen"/>
          <w:sz w:val="24"/>
          <w:szCs w:val="24"/>
        </w:rPr>
        <w:t>Հանրապետության</w:t>
      </w:r>
      <w:r w:rsidRPr="0028342E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28342E">
        <w:rPr>
          <w:rFonts w:ascii="GHEA Grapalat" w:hAnsi="GHEA Grapalat" w:cs="Sylfaen"/>
          <w:sz w:val="24"/>
          <w:szCs w:val="24"/>
        </w:rPr>
        <w:t>օրենքի</w:t>
      </w:r>
      <w:r w:rsidRPr="0028342E">
        <w:rPr>
          <w:rFonts w:ascii="GHEA Grapalat" w:hAnsi="GHEA Grapalat"/>
          <w:sz w:val="24"/>
          <w:szCs w:val="24"/>
          <w:lang w:val="af-ZA"/>
        </w:rPr>
        <w:t xml:space="preserve"> </w:t>
      </w:r>
      <w:r w:rsidRPr="00BB00E5">
        <w:rPr>
          <w:rFonts w:ascii="GHEA Grapalat" w:hAnsi="GHEA Grapalat"/>
          <w:sz w:val="24"/>
          <w:szCs w:val="24"/>
        </w:rPr>
        <w:t xml:space="preserve">(այսուհետ` օրենք) </w:t>
      </w:r>
      <w:r w:rsidRPr="0028342E">
        <w:rPr>
          <w:rFonts w:ascii="GHEA Grapalat" w:hAnsi="GHEA Grapalat"/>
          <w:sz w:val="24"/>
          <w:szCs w:val="24"/>
        </w:rPr>
        <w:t>նախագծի</w:t>
      </w:r>
      <w:r w:rsidRPr="0028342E">
        <w:rPr>
          <w:rFonts w:ascii="GHEA Grapalat" w:hAnsi="GHEA Grapalat"/>
          <w:sz w:val="24"/>
          <w:szCs w:val="24"/>
          <w:lang w:val="af-ZA"/>
        </w:rPr>
        <w:t xml:space="preserve"> </w:t>
      </w:r>
      <w:r w:rsidRPr="00BB00E5">
        <w:rPr>
          <w:rFonts w:ascii="GHEA Grapalat" w:hAnsi="GHEA Grapalat"/>
          <w:sz w:val="24"/>
          <w:szCs w:val="24"/>
        </w:rPr>
        <w:t>ընդունման արդյունքում շրջակա միջավայրի oբյեկտների` մթնոլորտի, հողի, ջրային ռեսուրս</w:t>
      </w:r>
      <w:r>
        <w:rPr>
          <w:rFonts w:ascii="GHEA Grapalat" w:hAnsi="GHEA Grapalat"/>
          <w:sz w:val="24"/>
          <w:szCs w:val="24"/>
          <w:lang w:val="ru-RU"/>
        </w:rPr>
        <w:t>ների</w:t>
      </w:r>
      <w:r w:rsidRPr="00BB00E5">
        <w:rPr>
          <w:rFonts w:ascii="GHEA Grapalat" w:hAnsi="GHEA Grapalat"/>
          <w:sz w:val="24"/>
          <w:szCs w:val="24"/>
        </w:rPr>
        <w:t>, ընդերքի, բուuական և կենդանական աշխարհի, հատուկ պահպանվող տարածքների վրա բացասական հետևանքներ չեն առաջան</w:t>
      </w:r>
      <w:r>
        <w:rPr>
          <w:rFonts w:ascii="GHEA Grapalat" w:hAnsi="GHEA Grapalat"/>
          <w:sz w:val="24"/>
          <w:szCs w:val="24"/>
        </w:rPr>
        <w:t>ա</w:t>
      </w:r>
      <w:r w:rsidRPr="00BB00E5">
        <w:rPr>
          <w:rFonts w:ascii="GHEA Grapalat" w:hAnsi="GHEA Grapalat"/>
          <w:sz w:val="24"/>
          <w:szCs w:val="24"/>
        </w:rPr>
        <w:t>:</w:t>
      </w:r>
    </w:p>
    <w:p w:rsidR="00C1622C" w:rsidRPr="00BB00E5" w:rsidRDefault="00C1622C" w:rsidP="00C1622C">
      <w:pPr>
        <w:pStyle w:val="norm"/>
        <w:spacing w:line="240" w:lineRule="auto"/>
        <w:ind w:firstLine="0"/>
        <w:rPr>
          <w:rFonts w:ascii="GHEA Grapalat" w:hAnsi="GHEA Grapalat"/>
          <w:sz w:val="24"/>
          <w:szCs w:val="24"/>
        </w:rPr>
      </w:pPr>
      <w:r w:rsidRPr="00BB00E5">
        <w:rPr>
          <w:rFonts w:ascii="GHEA Grapalat" w:hAnsi="GHEA Grapalat"/>
          <w:sz w:val="24"/>
          <w:szCs w:val="24"/>
        </w:rPr>
        <w:t xml:space="preserve">         2. Օրենքի նախագծի </w:t>
      </w:r>
      <w:r w:rsidRPr="00BB00E5">
        <w:rPr>
          <w:rFonts w:ascii="GHEA Grapalat" w:hAnsi="GHEA Grapalat" w:cs="Sylfaen"/>
          <w:sz w:val="24"/>
          <w:szCs w:val="24"/>
        </w:rPr>
        <w:t>չընդունման</w:t>
      </w:r>
      <w:r w:rsidRPr="00BB00E5">
        <w:rPr>
          <w:rFonts w:ascii="GHEA Grapalat" w:hAnsi="GHEA Grapalat"/>
          <w:sz w:val="24"/>
          <w:szCs w:val="24"/>
        </w:rPr>
        <w:t xml:space="preserve"> </w:t>
      </w:r>
      <w:r w:rsidRPr="00BB00E5">
        <w:rPr>
          <w:rFonts w:ascii="GHEA Grapalat" w:hAnsi="GHEA Grapalat" w:cs="Sylfaen"/>
          <w:sz w:val="24"/>
          <w:szCs w:val="24"/>
        </w:rPr>
        <w:t xml:space="preserve">դեպքում </w:t>
      </w:r>
      <w:r w:rsidRPr="00BB00E5">
        <w:rPr>
          <w:rFonts w:ascii="GHEA Grapalat" w:hAnsi="GHEA Grapalat"/>
          <w:sz w:val="24"/>
          <w:szCs w:val="24"/>
        </w:rPr>
        <w:t>շրջակա միջավայրի oբյեկտների  վրա բացասական հետևանքներ չեն առաջան</w:t>
      </w:r>
      <w:r>
        <w:rPr>
          <w:rFonts w:ascii="GHEA Grapalat" w:hAnsi="GHEA Grapalat"/>
          <w:sz w:val="24"/>
          <w:szCs w:val="24"/>
        </w:rPr>
        <w:t>ա</w:t>
      </w:r>
      <w:r w:rsidRPr="00BB00E5">
        <w:rPr>
          <w:rFonts w:ascii="GHEA Grapalat" w:hAnsi="GHEA Grapalat"/>
          <w:sz w:val="24"/>
          <w:szCs w:val="24"/>
        </w:rPr>
        <w:t>:</w:t>
      </w:r>
    </w:p>
    <w:p w:rsidR="00C1622C" w:rsidRPr="0078483A" w:rsidRDefault="00C1622C" w:rsidP="00C1622C">
      <w:pPr>
        <w:jc w:val="both"/>
        <w:rPr>
          <w:rFonts w:ascii="GHEA Grapalat" w:hAnsi="GHEA Grapalat"/>
          <w:sz w:val="24"/>
          <w:szCs w:val="24"/>
          <w:lang w:val="en-US"/>
        </w:rPr>
      </w:pPr>
      <w:r w:rsidRPr="00BB00E5">
        <w:rPr>
          <w:rFonts w:ascii="GHEA Grapalat" w:hAnsi="GHEA Grapalat"/>
          <w:sz w:val="24"/>
          <w:szCs w:val="24"/>
          <w:lang w:val="en-US"/>
        </w:rPr>
        <w:lastRenderedPageBreak/>
        <w:t xml:space="preserve">         3</w:t>
      </w:r>
      <w:r w:rsidRPr="00BB00E5">
        <w:rPr>
          <w:rFonts w:ascii="GHEA Grapalat" w:hAnsi="GHEA Grapalat"/>
          <w:sz w:val="24"/>
          <w:szCs w:val="24"/>
        </w:rPr>
        <w:t>. Օրենքի  նախագծ</w:t>
      </w:r>
      <w:r>
        <w:rPr>
          <w:rFonts w:ascii="GHEA Grapalat" w:hAnsi="GHEA Grapalat"/>
          <w:sz w:val="24"/>
          <w:szCs w:val="24"/>
        </w:rPr>
        <w:t xml:space="preserve">ով կատարվող փոփոխությունը </w:t>
      </w:r>
      <w:r w:rsidRPr="00BB00E5">
        <w:rPr>
          <w:rFonts w:ascii="GHEA Grapalat" w:hAnsi="GHEA Grapalat"/>
          <w:sz w:val="24"/>
          <w:szCs w:val="24"/>
        </w:rPr>
        <w:t>բնապահպանության ոլորտին չ</w:t>
      </w:r>
      <w:r>
        <w:rPr>
          <w:rFonts w:ascii="GHEA Grapalat" w:hAnsi="GHEA Grapalat"/>
          <w:sz w:val="24"/>
          <w:szCs w:val="24"/>
        </w:rPr>
        <w:t>ի</w:t>
      </w:r>
      <w:r w:rsidRPr="00BB00E5">
        <w:rPr>
          <w:rFonts w:ascii="GHEA Grapalat" w:hAnsi="GHEA Grapalat"/>
          <w:sz w:val="24"/>
          <w:szCs w:val="24"/>
        </w:rPr>
        <w:t xml:space="preserve"> առնչվում, այդ  ոլորտը կանոնակարգող իրավական ակտերով ամրագրված uկզբունքներին </w:t>
      </w:r>
      <w:r>
        <w:rPr>
          <w:rFonts w:ascii="GHEA Grapalat" w:hAnsi="GHEA Grapalat"/>
          <w:sz w:val="24"/>
          <w:szCs w:val="24"/>
        </w:rPr>
        <w:t xml:space="preserve"> և </w:t>
      </w:r>
      <w:r w:rsidRPr="00BB00E5">
        <w:rPr>
          <w:rFonts w:ascii="GHEA Grapalat" w:hAnsi="GHEA Grapalat"/>
          <w:sz w:val="24"/>
          <w:szCs w:val="24"/>
        </w:rPr>
        <w:t xml:space="preserve">պահանջներին </w:t>
      </w:r>
      <w:r>
        <w:rPr>
          <w:rFonts w:ascii="GHEA Grapalat" w:hAnsi="GHEA Grapalat"/>
          <w:sz w:val="24"/>
          <w:szCs w:val="24"/>
        </w:rPr>
        <w:t>չի</w:t>
      </w:r>
      <w:r w:rsidRPr="00BB00E5">
        <w:rPr>
          <w:rFonts w:ascii="GHEA Grapalat" w:hAnsi="GHEA Grapalat"/>
          <w:sz w:val="24"/>
          <w:szCs w:val="24"/>
        </w:rPr>
        <w:t xml:space="preserve"> հակասում: </w:t>
      </w:r>
    </w:p>
    <w:p w:rsidR="00C1622C" w:rsidRDefault="00C1622C" w:rsidP="00C1622C">
      <w:pPr>
        <w:ind w:firstLine="720"/>
        <w:jc w:val="both"/>
        <w:rPr>
          <w:rFonts w:ascii="GHEA Grapalat" w:hAnsi="GHEA Grapalat"/>
          <w:sz w:val="24"/>
          <w:szCs w:val="24"/>
          <w:lang w:val="en-US"/>
        </w:rPr>
      </w:pPr>
      <w:r w:rsidRPr="00BB00E5">
        <w:rPr>
          <w:rFonts w:ascii="GHEA Grapalat" w:hAnsi="GHEA Grapalat"/>
          <w:sz w:val="24"/>
          <w:szCs w:val="24"/>
        </w:rPr>
        <w:t>Օրենքի</w:t>
      </w:r>
      <w:r w:rsidRPr="0078483A">
        <w:rPr>
          <w:rFonts w:ascii="GHEA Grapalat" w:hAnsi="GHEA Grapalat"/>
          <w:sz w:val="24"/>
          <w:szCs w:val="24"/>
          <w:lang w:val="en-US"/>
        </w:rPr>
        <w:t xml:space="preserve"> </w:t>
      </w:r>
      <w:r w:rsidRPr="00BB00E5">
        <w:rPr>
          <w:rFonts w:ascii="GHEA Grapalat" w:hAnsi="GHEA Grapalat" w:cs="Sylfaen"/>
          <w:sz w:val="24"/>
          <w:szCs w:val="24"/>
        </w:rPr>
        <w:t>կիրարկման</w:t>
      </w:r>
      <w:r w:rsidRPr="0078483A">
        <w:rPr>
          <w:rFonts w:ascii="GHEA Grapalat" w:hAnsi="GHEA Grapalat"/>
          <w:sz w:val="24"/>
          <w:szCs w:val="24"/>
          <w:lang w:val="en-US"/>
        </w:rPr>
        <w:t xml:space="preserve"> </w:t>
      </w:r>
      <w:r w:rsidRPr="00BB00E5">
        <w:rPr>
          <w:rFonts w:ascii="GHEA Grapalat" w:hAnsi="GHEA Grapalat" w:cs="Sylfaen"/>
          <w:sz w:val="24"/>
          <w:szCs w:val="24"/>
        </w:rPr>
        <w:t>արդյունքում</w:t>
      </w:r>
      <w:r w:rsidRPr="0078483A">
        <w:rPr>
          <w:rFonts w:ascii="GHEA Grapalat" w:hAnsi="GHEA Grapalat"/>
          <w:sz w:val="24"/>
          <w:szCs w:val="24"/>
          <w:lang w:val="en-US"/>
        </w:rPr>
        <w:t xml:space="preserve"> </w:t>
      </w:r>
      <w:r w:rsidRPr="00BB00E5">
        <w:rPr>
          <w:rFonts w:ascii="GHEA Grapalat" w:hAnsi="GHEA Grapalat"/>
          <w:sz w:val="24"/>
          <w:szCs w:val="24"/>
          <w:lang w:val="en-US"/>
        </w:rPr>
        <w:t>բնապահպանության</w:t>
      </w:r>
      <w:r w:rsidRPr="0078483A">
        <w:rPr>
          <w:rFonts w:ascii="GHEA Grapalat" w:hAnsi="GHEA Grapalat"/>
          <w:sz w:val="24"/>
          <w:szCs w:val="24"/>
          <w:lang w:val="en-US"/>
        </w:rPr>
        <w:t xml:space="preserve"> </w:t>
      </w:r>
      <w:r w:rsidRPr="00BB00E5">
        <w:rPr>
          <w:rFonts w:ascii="GHEA Grapalat" w:hAnsi="GHEA Grapalat"/>
          <w:sz w:val="24"/>
          <w:szCs w:val="24"/>
          <w:lang w:val="en-US"/>
        </w:rPr>
        <w:t>բնագավառում</w:t>
      </w:r>
      <w:r w:rsidRPr="0078483A">
        <w:rPr>
          <w:rFonts w:ascii="GHEA Grapalat" w:hAnsi="GHEA Grapalat"/>
          <w:sz w:val="24"/>
          <w:szCs w:val="24"/>
          <w:lang w:val="en-US"/>
        </w:rPr>
        <w:t xml:space="preserve">  </w:t>
      </w:r>
      <w:r w:rsidRPr="00BB00E5">
        <w:rPr>
          <w:rFonts w:ascii="GHEA Grapalat" w:hAnsi="GHEA Grapalat" w:cs="Sylfaen"/>
          <w:sz w:val="24"/>
          <w:szCs w:val="24"/>
        </w:rPr>
        <w:t>կանխատե</w:t>
      </w:r>
      <w:r w:rsidRPr="00BB00E5">
        <w:rPr>
          <w:rFonts w:ascii="GHEA Grapalat" w:hAnsi="GHEA Grapalat"/>
          <w:sz w:val="24"/>
          <w:szCs w:val="24"/>
        </w:rPr>
        <w:t>u</w:t>
      </w:r>
      <w:r w:rsidRPr="00BB00E5">
        <w:rPr>
          <w:rFonts w:ascii="GHEA Grapalat" w:hAnsi="GHEA Grapalat" w:cs="Sylfaen"/>
          <w:sz w:val="24"/>
          <w:szCs w:val="24"/>
        </w:rPr>
        <w:t>վող</w:t>
      </w:r>
      <w:r w:rsidRPr="0078483A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Pr="0078483A">
        <w:rPr>
          <w:rFonts w:ascii="GHEA Grapalat" w:hAnsi="GHEA Grapalat"/>
          <w:sz w:val="24"/>
          <w:szCs w:val="24"/>
          <w:lang w:val="en-US"/>
        </w:rPr>
        <w:t xml:space="preserve"> </w:t>
      </w:r>
      <w:r w:rsidRPr="00BB00E5">
        <w:rPr>
          <w:rFonts w:ascii="GHEA Grapalat" w:hAnsi="GHEA Grapalat" w:cs="Sylfaen"/>
          <w:sz w:val="24"/>
          <w:szCs w:val="24"/>
        </w:rPr>
        <w:t>հետևանքների</w:t>
      </w:r>
      <w:r w:rsidRPr="0078483A">
        <w:rPr>
          <w:rFonts w:ascii="GHEA Grapalat" w:hAnsi="GHEA Grapalat"/>
          <w:sz w:val="24"/>
          <w:szCs w:val="24"/>
          <w:lang w:val="en-US"/>
        </w:rPr>
        <w:t xml:space="preserve"> </w:t>
      </w:r>
      <w:r w:rsidRPr="00BB00E5">
        <w:rPr>
          <w:rFonts w:ascii="GHEA Grapalat" w:hAnsi="GHEA Grapalat" w:cs="Sylfaen"/>
          <w:sz w:val="24"/>
          <w:szCs w:val="24"/>
        </w:rPr>
        <w:t>գնահատման</w:t>
      </w:r>
      <w:r w:rsidRPr="0078483A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Pr="00BB00E5">
        <w:rPr>
          <w:rFonts w:ascii="GHEA Grapalat" w:hAnsi="GHEA Grapalat" w:cs="Sylfaen"/>
          <w:sz w:val="24"/>
          <w:szCs w:val="24"/>
        </w:rPr>
        <w:t>և</w:t>
      </w:r>
      <w:r w:rsidRPr="0078483A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Pr="00BB00E5">
        <w:rPr>
          <w:rFonts w:ascii="GHEA Grapalat" w:hAnsi="GHEA Grapalat" w:cs="Sylfaen"/>
          <w:sz w:val="24"/>
          <w:szCs w:val="24"/>
        </w:rPr>
        <w:t>վարվող</w:t>
      </w:r>
      <w:r w:rsidRPr="0078483A">
        <w:rPr>
          <w:rFonts w:ascii="GHEA Grapalat" w:hAnsi="GHEA Grapalat"/>
          <w:sz w:val="24"/>
          <w:szCs w:val="24"/>
          <w:lang w:val="en-US"/>
        </w:rPr>
        <w:t xml:space="preserve"> </w:t>
      </w:r>
      <w:r w:rsidRPr="00BB00E5">
        <w:rPr>
          <w:rFonts w:ascii="GHEA Grapalat" w:hAnsi="GHEA Grapalat" w:cs="Sylfaen"/>
          <w:sz w:val="24"/>
          <w:szCs w:val="24"/>
        </w:rPr>
        <w:t>քաղաքականության</w:t>
      </w:r>
      <w:r w:rsidRPr="0078483A">
        <w:rPr>
          <w:rFonts w:ascii="GHEA Grapalat" w:hAnsi="GHEA Grapalat"/>
          <w:sz w:val="24"/>
          <w:szCs w:val="24"/>
          <w:lang w:val="en-US"/>
        </w:rPr>
        <w:t xml:space="preserve"> </w:t>
      </w:r>
      <w:r w:rsidRPr="00BB00E5">
        <w:rPr>
          <w:rFonts w:ascii="GHEA Grapalat" w:hAnsi="GHEA Grapalat" w:cs="Sylfaen"/>
          <w:sz w:val="24"/>
          <w:szCs w:val="24"/>
        </w:rPr>
        <w:t>համեմատական</w:t>
      </w:r>
      <w:r w:rsidRPr="0078483A">
        <w:rPr>
          <w:rFonts w:ascii="GHEA Grapalat" w:hAnsi="GHEA Grapalat"/>
          <w:sz w:val="24"/>
          <w:szCs w:val="24"/>
          <w:lang w:val="en-US"/>
        </w:rPr>
        <w:t xml:space="preserve"> </w:t>
      </w:r>
      <w:r w:rsidRPr="00BB00E5">
        <w:rPr>
          <w:rFonts w:ascii="GHEA Grapalat" w:hAnsi="GHEA Grapalat" w:cs="Sylfaen"/>
          <w:sz w:val="24"/>
          <w:szCs w:val="24"/>
        </w:rPr>
        <w:t>վիճակագրական</w:t>
      </w:r>
      <w:r w:rsidRPr="0078483A">
        <w:rPr>
          <w:rFonts w:ascii="GHEA Grapalat" w:hAnsi="GHEA Grapalat"/>
          <w:sz w:val="24"/>
          <w:szCs w:val="24"/>
          <w:lang w:val="en-US"/>
        </w:rPr>
        <w:t xml:space="preserve"> </w:t>
      </w:r>
      <w:r w:rsidRPr="00BB00E5">
        <w:rPr>
          <w:rFonts w:ascii="GHEA Grapalat" w:hAnsi="GHEA Grapalat" w:cs="Sylfaen"/>
          <w:sz w:val="24"/>
          <w:szCs w:val="24"/>
        </w:rPr>
        <w:t>վերլուծություններ</w:t>
      </w:r>
      <w:r w:rsidRPr="0078483A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Pr="00BB00E5">
        <w:rPr>
          <w:rFonts w:ascii="GHEA Grapalat" w:hAnsi="GHEA Grapalat" w:cs="Sylfaen"/>
          <w:sz w:val="24"/>
          <w:szCs w:val="24"/>
        </w:rPr>
        <w:t>կատարելու</w:t>
      </w:r>
      <w:r w:rsidRPr="0078483A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Pr="00BB00E5">
        <w:rPr>
          <w:rFonts w:ascii="GHEA Grapalat" w:hAnsi="GHEA Grapalat" w:cs="Sylfaen"/>
          <w:sz w:val="24"/>
          <w:szCs w:val="24"/>
        </w:rPr>
        <w:t>անհրաժեշտությունը</w:t>
      </w:r>
      <w:r w:rsidRPr="0078483A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Pr="00BB00E5">
        <w:rPr>
          <w:rFonts w:ascii="GHEA Grapalat" w:hAnsi="GHEA Grapalat" w:cs="Sylfaen"/>
          <w:sz w:val="24"/>
          <w:szCs w:val="24"/>
        </w:rPr>
        <w:t>բացակայում</w:t>
      </w:r>
      <w:r w:rsidRPr="0078483A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Pr="00BB00E5">
        <w:rPr>
          <w:rFonts w:ascii="GHEA Grapalat" w:hAnsi="GHEA Grapalat" w:cs="Sylfaen"/>
          <w:sz w:val="24"/>
          <w:szCs w:val="24"/>
        </w:rPr>
        <w:t>է</w:t>
      </w:r>
      <w:r w:rsidRPr="0078483A">
        <w:rPr>
          <w:rFonts w:ascii="GHEA Grapalat" w:hAnsi="GHEA Grapalat" w:cs="Sylfaen"/>
          <w:sz w:val="24"/>
          <w:szCs w:val="24"/>
          <w:lang w:val="en-US"/>
        </w:rPr>
        <w:t>:</w:t>
      </w:r>
      <w:r w:rsidRPr="0078483A">
        <w:rPr>
          <w:rFonts w:ascii="GHEA Grapalat" w:hAnsi="GHEA Grapalat"/>
          <w:sz w:val="24"/>
          <w:szCs w:val="24"/>
          <w:lang w:val="en-US"/>
        </w:rPr>
        <w:t xml:space="preserve"> </w:t>
      </w:r>
    </w:p>
    <w:p w:rsidR="00DF4E20" w:rsidRDefault="00DF4E20" w:rsidP="00DF4E20">
      <w:pPr>
        <w:jc w:val="center"/>
        <w:rPr>
          <w:rFonts w:ascii="GHEA Grapalat" w:hAnsi="GHEA Grapalat" w:cs="Sylfaen"/>
          <w:b/>
          <w:caps/>
          <w:sz w:val="24"/>
          <w:szCs w:val="24"/>
        </w:rPr>
      </w:pPr>
      <w:r>
        <w:rPr>
          <w:rFonts w:ascii="GHEA Grapalat" w:hAnsi="GHEA Grapalat" w:cs="Sylfaen"/>
          <w:b/>
          <w:caps/>
          <w:sz w:val="24"/>
          <w:szCs w:val="24"/>
        </w:rPr>
        <w:t>եզրակացություն</w:t>
      </w:r>
    </w:p>
    <w:p w:rsidR="00DF4E20" w:rsidRDefault="00DF4E20" w:rsidP="00DF4E20">
      <w:pPr>
        <w:jc w:val="center"/>
        <w:rPr>
          <w:rFonts w:ascii="GHEA Grapalat" w:hAnsi="GHEA Grapalat" w:cs="Sylfaen"/>
          <w:b/>
          <w:sz w:val="24"/>
          <w:szCs w:val="24"/>
        </w:rPr>
      </w:pPr>
      <w:r w:rsidRPr="001D3EE5">
        <w:rPr>
          <w:rFonts w:ascii="GHEA Grapalat" w:hAnsi="GHEA Grapalat" w:cs="Sylfaen"/>
          <w:b/>
          <w:sz w:val="24"/>
          <w:szCs w:val="24"/>
        </w:rPr>
        <w:t>«</w:t>
      </w:r>
      <w:r w:rsidRPr="001D3EE5">
        <w:rPr>
          <w:rFonts w:ascii="GHEA Grapalat" w:hAnsi="GHEA Grapalat" w:cs="Sylfaen"/>
          <w:b/>
          <w:bCs/>
          <w:sz w:val="24"/>
          <w:szCs w:val="24"/>
        </w:rPr>
        <w:t>Գիտական և գիտատեխնիկական գործունեության մասին» ՀՀ օրենքում փոփոխություն կատարելու մասին</w:t>
      </w:r>
      <w:r w:rsidRPr="001D3EE5">
        <w:rPr>
          <w:rFonts w:ascii="GHEA Grapalat" w:hAnsi="GHEA Grapalat" w:cs="Sylfaen"/>
          <w:b/>
          <w:sz w:val="24"/>
          <w:szCs w:val="24"/>
        </w:rPr>
        <w:t>» ՀՀ օրենքի նախագծի տնտեսական, այդ թվում` փոքր և միջին ձեռնարկատիրության</w:t>
      </w:r>
      <w:r>
        <w:rPr>
          <w:rFonts w:ascii="GHEA Grapalat" w:hAnsi="GHEA Grapalat" w:cs="Sylfaen"/>
          <w:b/>
          <w:sz w:val="24"/>
          <w:szCs w:val="24"/>
        </w:rPr>
        <w:t xml:space="preserve"> բնագավառում կարգավորման ազդեցության գնահատման</w:t>
      </w:r>
    </w:p>
    <w:p w:rsidR="00DF4E20" w:rsidRPr="00677075" w:rsidRDefault="00DF4E20" w:rsidP="00DF4E20">
      <w:pPr>
        <w:spacing w:before="120" w:after="120" w:line="360" w:lineRule="auto"/>
        <w:ind w:firstLine="567"/>
        <w:contextualSpacing/>
        <w:jc w:val="both"/>
        <w:rPr>
          <w:rFonts w:ascii="GHEA Grapalat" w:hAnsi="GHEA Grapalat" w:cs="Sylfaen"/>
          <w:sz w:val="24"/>
          <w:szCs w:val="24"/>
        </w:rPr>
      </w:pPr>
    </w:p>
    <w:p w:rsidR="00DF4E20" w:rsidRPr="00530488" w:rsidRDefault="00DF4E20" w:rsidP="00DF4E20">
      <w:pPr>
        <w:spacing w:before="120" w:after="120" w:line="360" w:lineRule="auto"/>
        <w:ind w:firstLine="567"/>
        <w:contextualSpacing/>
        <w:jc w:val="both"/>
        <w:rPr>
          <w:rFonts w:ascii="GHEA Grapalat" w:hAnsi="GHEA Grapalat" w:cs="Sylfaen"/>
          <w:sz w:val="24"/>
          <w:szCs w:val="24"/>
        </w:rPr>
      </w:pPr>
      <w:r w:rsidRPr="00477E4C">
        <w:rPr>
          <w:rFonts w:ascii="GHEA Grapalat" w:hAnsi="GHEA Grapalat" w:cs="Sylfaen"/>
          <w:sz w:val="24"/>
          <w:szCs w:val="24"/>
          <w:lang w:val="af-ZA"/>
        </w:rPr>
        <w:t>«</w:t>
      </w:r>
      <w:r>
        <w:rPr>
          <w:rStyle w:val="Strong"/>
          <w:rFonts w:ascii="GHEA Grapalat" w:hAnsi="GHEA Grapalat"/>
          <w:b w:val="0"/>
          <w:color w:val="000000"/>
          <w:sz w:val="24"/>
          <w:szCs w:val="24"/>
          <w:lang w:val="pt-BR"/>
        </w:rPr>
        <w:t>Գ</w:t>
      </w:r>
      <w:r w:rsidRPr="00830E60">
        <w:rPr>
          <w:rStyle w:val="Strong"/>
          <w:rFonts w:ascii="GHEA Grapalat" w:hAnsi="GHEA Grapalat"/>
          <w:b w:val="0"/>
          <w:color w:val="000000"/>
          <w:sz w:val="24"/>
          <w:szCs w:val="24"/>
        </w:rPr>
        <w:t>իտական</w:t>
      </w:r>
      <w:r w:rsidRPr="00830E60">
        <w:rPr>
          <w:rStyle w:val="Strong"/>
          <w:rFonts w:ascii="GHEA Grapalat" w:hAnsi="GHEA Grapalat"/>
          <w:b w:val="0"/>
          <w:color w:val="000000"/>
          <w:sz w:val="24"/>
          <w:szCs w:val="24"/>
          <w:lang w:val="pt-BR"/>
        </w:rPr>
        <w:t xml:space="preserve"> </w:t>
      </w:r>
      <w:r>
        <w:rPr>
          <w:rStyle w:val="Strong"/>
          <w:rFonts w:ascii="GHEA Grapalat" w:hAnsi="GHEA Grapalat"/>
          <w:b w:val="0"/>
          <w:color w:val="000000"/>
          <w:sz w:val="24"/>
          <w:szCs w:val="24"/>
        </w:rPr>
        <w:t>և</w:t>
      </w:r>
      <w:r w:rsidRPr="00830E60">
        <w:rPr>
          <w:rStyle w:val="Strong"/>
          <w:rFonts w:ascii="GHEA Grapalat" w:hAnsi="GHEA Grapalat"/>
          <w:b w:val="0"/>
          <w:color w:val="000000"/>
          <w:sz w:val="24"/>
          <w:szCs w:val="24"/>
          <w:lang w:val="pt-BR"/>
        </w:rPr>
        <w:t xml:space="preserve"> </w:t>
      </w:r>
      <w:r w:rsidRPr="00830E60">
        <w:rPr>
          <w:rStyle w:val="Strong"/>
          <w:rFonts w:ascii="GHEA Grapalat" w:hAnsi="GHEA Grapalat"/>
          <w:b w:val="0"/>
          <w:color w:val="000000"/>
          <w:sz w:val="24"/>
          <w:szCs w:val="24"/>
        </w:rPr>
        <w:t>գիտատեխնիկական</w:t>
      </w:r>
      <w:r w:rsidRPr="00830E60">
        <w:rPr>
          <w:rStyle w:val="Strong"/>
          <w:rFonts w:ascii="GHEA Grapalat" w:hAnsi="GHEA Grapalat"/>
          <w:b w:val="0"/>
          <w:color w:val="000000"/>
          <w:sz w:val="24"/>
          <w:szCs w:val="24"/>
          <w:lang w:val="pt-BR"/>
        </w:rPr>
        <w:t xml:space="preserve"> </w:t>
      </w:r>
      <w:r w:rsidRPr="00830E60">
        <w:rPr>
          <w:rStyle w:val="Strong"/>
          <w:rFonts w:ascii="GHEA Grapalat" w:hAnsi="GHEA Grapalat"/>
          <w:b w:val="0"/>
          <w:color w:val="000000"/>
          <w:sz w:val="24"/>
          <w:szCs w:val="24"/>
        </w:rPr>
        <w:t>գործունեության</w:t>
      </w:r>
      <w:r w:rsidRPr="00830E60">
        <w:rPr>
          <w:rStyle w:val="Strong"/>
          <w:rFonts w:ascii="GHEA Grapalat" w:hAnsi="GHEA Grapalat"/>
          <w:b w:val="0"/>
          <w:color w:val="000000"/>
          <w:sz w:val="24"/>
          <w:szCs w:val="24"/>
          <w:lang w:val="pt-BR"/>
        </w:rPr>
        <w:t xml:space="preserve"> </w:t>
      </w:r>
      <w:r w:rsidRPr="00830E60">
        <w:rPr>
          <w:rStyle w:val="Strong"/>
          <w:rFonts w:ascii="GHEA Grapalat" w:hAnsi="GHEA Grapalat"/>
          <w:b w:val="0"/>
          <w:color w:val="000000"/>
          <w:sz w:val="24"/>
          <w:szCs w:val="24"/>
        </w:rPr>
        <w:t>մասին</w:t>
      </w:r>
      <w:r w:rsidRPr="00830E60">
        <w:rPr>
          <w:rStyle w:val="Strong"/>
          <w:rFonts w:ascii="GHEA Grapalat" w:hAnsi="GHEA Grapalat"/>
          <w:b w:val="0"/>
          <w:color w:val="000000"/>
          <w:sz w:val="24"/>
          <w:szCs w:val="24"/>
          <w:lang w:val="pt-BR"/>
        </w:rPr>
        <w:t xml:space="preserve">» </w:t>
      </w:r>
      <w:r>
        <w:rPr>
          <w:rStyle w:val="Strong"/>
          <w:rFonts w:ascii="GHEA Grapalat" w:hAnsi="GHEA Grapalat"/>
          <w:b w:val="0"/>
          <w:color w:val="000000"/>
          <w:sz w:val="24"/>
          <w:szCs w:val="24"/>
          <w:lang w:val="ru-RU"/>
        </w:rPr>
        <w:t>ՀՀ</w:t>
      </w:r>
      <w:r w:rsidRPr="00830E60">
        <w:rPr>
          <w:rStyle w:val="Strong"/>
          <w:rFonts w:ascii="GHEA Grapalat" w:hAnsi="GHEA Grapalat"/>
          <w:b w:val="0"/>
          <w:color w:val="000000"/>
          <w:sz w:val="24"/>
          <w:szCs w:val="24"/>
          <w:lang w:val="pt-BR"/>
        </w:rPr>
        <w:t xml:space="preserve"> </w:t>
      </w:r>
      <w:r w:rsidRPr="00830E60">
        <w:rPr>
          <w:rStyle w:val="Strong"/>
          <w:rFonts w:ascii="GHEA Grapalat" w:hAnsi="GHEA Grapalat"/>
          <w:b w:val="0"/>
          <w:color w:val="000000"/>
          <w:sz w:val="24"/>
          <w:szCs w:val="24"/>
        </w:rPr>
        <w:t>օրենքում</w:t>
      </w:r>
      <w:r w:rsidRPr="00830E60">
        <w:rPr>
          <w:rStyle w:val="Strong"/>
          <w:rFonts w:ascii="GHEA Grapalat" w:hAnsi="GHEA Grapalat"/>
          <w:b w:val="0"/>
          <w:color w:val="000000"/>
          <w:sz w:val="24"/>
          <w:szCs w:val="24"/>
          <w:lang w:val="pt-BR"/>
        </w:rPr>
        <w:t xml:space="preserve"> </w:t>
      </w:r>
      <w:r w:rsidRPr="00830E60">
        <w:rPr>
          <w:rStyle w:val="Strong"/>
          <w:rFonts w:ascii="GHEA Grapalat" w:hAnsi="GHEA Grapalat"/>
          <w:b w:val="0"/>
          <w:color w:val="000000"/>
          <w:sz w:val="24"/>
          <w:szCs w:val="24"/>
        </w:rPr>
        <w:t>փոփոխություն</w:t>
      </w:r>
      <w:r w:rsidRPr="00830E60">
        <w:rPr>
          <w:rStyle w:val="Strong"/>
          <w:rFonts w:ascii="GHEA Grapalat" w:hAnsi="GHEA Grapalat"/>
          <w:b w:val="0"/>
          <w:color w:val="000000"/>
          <w:sz w:val="24"/>
          <w:szCs w:val="24"/>
          <w:lang w:val="pt-BR"/>
        </w:rPr>
        <w:t xml:space="preserve"> </w:t>
      </w:r>
      <w:r w:rsidRPr="00830E60">
        <w:rPr>
          <w:rStyle w:val="Strong"/>
          <w:rFonts w:ascii="GHEA Grapalat" w:hAnsi="GHEA Grapalat"/>
          <w:b w:val="0"/>
          <w:color w:val="000000"/>
          <w:sz w:val="24"/>
          <w:szCs w:val="24"/>
        </w:rPr>
        <w:t>կատարելու</w:t>
      </w:r>
      <w:r w:rsidRPr="00830E60">
        <w:rPr>
          <w:rStyle w:val="Strong"/>
          <w:rFonts w:ascii="GHEA Grapalat" w:hAnsi="GHEA Grapalat"/>
          <w:b w:val="0"/>
          <w:color w:val="000000"/>
          <w:sz w:val="24"/>
          <w:szCs w:val="24"/>
          <w:lang w:val="pt-BR"/>
        </w:rPr>
        <w:t xml:space="preserve"> </w:t>
      </w:r>
      <w:r w:rsidRPr="00830E60">
        <w:rPr>
          <w:rStyle w:val="Strong"/>
          <w:rFonts w:ascii="GHEA Grapalat" w:hAnsi="GHEA Grapalat"/>
          <w:b w:val="0"/>
          <w:color w:val="000000"/>
          <w:sz w:val="24"/>
          <w:szCs w:val="24"/>
        </w:rPr>
        <w:t>մասին</w:t>
      </w:r>
      <w:r w:rsidRPr="00477E4C">
        <w:rPr>
          <w:rFonts w:ascii="GHEA Grapalat" w:hAnsi="GHEA Grapalat" w:cs="Sylfaen"/>
          <w:sz w:val="24"/>
          <w:szCs w:val="24"/>
          <w:lang w:val="af-ZA"/>
        </w:rPr>
        <w:t>» ՀՀ օրենքի նախագծի (այսուհետ`</w:t>
      </w:r>
      <w:r w:rsidRPr="00530488">
        <w:rPr>
          <w:rFonts w:ascii="GHEA Grapalat" w:hAnsi="GHEA Grapalat" w:cs="Sylfaen"/>
          <w:sz w:val="24"/>
          <w:szCs w:val="24"/>
        </w:rPr>
        <w:t xml:space="preserve"> </w:t>
      </w:r>
      <w:r w:rsidRPr="00456CAD">
        <w:rPr>
          <w:rFonts w:ascii="GHEA Grapalat" w:hAnsi="GHEA Grapalat" w:cs="Sylfaen"/>
          <w:sz w:val="24"/>
          <w:szCs w:val="24"/>
        </w:rPr>
        <w:t>Նախագիծ</w:t>
      </w:r>
      <w:r w:rsidRPr="00530488">
        <w:rPr>
          <w:rFonts w:ascii="GHEA Grapalat" w:hAnsi="GHEA Grapalat" w:cs="Sylfaen"/>
          <w:sz w:val="24"/>
          <w:szCs w:val="24"/>
        </w:rPr>
        <w:t>)</w:t>
      </w:r>
      <w:r w:rsidRPr="00901F97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գործարար</w:t>
      </w:r>
      <w:r w:rsidRPr="00901F97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և</w:t>
      </w:r>
      <w:r w:rsidRPr="00901F97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ներդրումային</w:t>
      </w:r>
      <w:r w:rsidRPr="00901F97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միջավայրի</w:t>
      </w:r>
      <w:r w:rsidRPr="00901F97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վրա</w:t>
      </w:r>
      <w:r w:rsidRPr="00901F97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կարգավորման</w:t>
      </w:r>
      <w:r w:rsidRPr="00901F97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ազդեցության</w:t>
      </w:r>
      <w:r w:rsidRPr="00901F97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գնահատման</w:t>
      </w:r>
      <w:r w:rsidRPr="00901F97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նպատակով</w:t>
      </w:r>
      <w:r w:rsidRPr="00901F97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իրականացվել</w:t>
      </w:r>
      <w:r w:rsidRPr="00901F97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են</w:t>
      </w:r>
      <w:r w:rsidRPr="00901F97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նախնական</w:t>
      </w:r>
      <w:r w:rsidRPr="00901F97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դիտարկումներ</w:t>
      </w:r>
      <w:r w:rsidRPr="00901F97">
        <w:rPr>
          <w:rFonts w:ascii="GHEA Grapalat" w:hAnsi="GHEA Grapalat" w:cs="Sylfaen"/>
          <w:sz w:val="24"/>
          <w:szCs w:val="24"/>
          <w:lang w:val="af-ZA"/>
        </w:rPr>
        <w:t>:</w:t>
      </w:r>
      <w:r w:rsidRPr="00530488">
        <w:rPr>
          <w:rFonts w:ascii="GHEA Grapalat" w:hAnsi="GHEA Grapalat" w:cs="Sylfaen"/>
          <w:sz w:val="24"/>
          <w:szCs w:val="24"/>
        </w:rPr>
        <w:t xml:space="preserve"> </w:t>
      </w:r>
    </w:p>
    <w:p w:rsidR="00DF4E20" w:rsidRDefault="00DF4E20" w:rsidP="00DF4E20">
      <w:pPr>
        <w:spacing w:before="120" w:after="120" w:line="360" w:lineRule="auto"/>
        <w:ind w:firstLine="567"/>
        <w:contextualSpacing/>
        <w:jc w:val="both"/>
        <w:rPr>
          <w:rFonts w:ascii="GHEA Grapalat" w:hAnsi="GHEA Grapalat" w:cs="Sylfaen"/>
          <w:sz w:val="24"/>
          <w:szCs w:val="24"/>
          <w:lang w:val="af-ZA"/>
        </w:rPr>
      </w:pPr>
      <w:r>
        <w:rPr>
          <w:rFonts w:ascii="GHEA Grapalat" w:hAnsi="GHEA Grapalat" w:cs="Sylfaen"/>
          <w:sz w:val="24"/>
          <w:szCs w:val="24"/>
        </w:rPr>
        <w:t>Գնահատման</w:t>
      </w:r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նախնական</w:t>
      </w:r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փուլում</w:t>
      </w:r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պարզ</w:t>
      </w:r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է</w:t>
      </w:r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դարձել</w:t>
      </w:r>
      <w:r>
        <w:rPr>
          <w:rFonts w:ascii="GHEA Grapalat" w:hAnsi="GHEA Grapalat" w:cs="Sylfaen"/>
          <w:sz w:val="24"/>
          <w:szCs w:val="24"/>
          <w:lang w:val="af-ZA"/>
        </w:rPr>
        <w:t xml:space="preserve">, </w:t>
      </w:r>
      <w:r w:rsidRPr="00CB16FD">
        <w:rPr>
          <w:rFonts w:ascii="GHEA Grapalat" w:hAnsi="GHEA Grapalat" w:cs="Sylfaen"/>
          <w:sz w:val="24"/>
          <w:szCs w:val="24"/>
        </w:rPr>
        <w:t>որ</w:t>
      </w:r>
      <w:r w:rsidRPr="00306F48">
        <w:rPr>
          <w:rFonts w:ascii="GHEA Grapalat" w:hAnsi="GHEA Grapalat" w:cs="Sylfaen"/>
          <w:i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i/>
          <w:sz w:val="24"/>
          <w:szCs w:val="24"/>
        </w:rPr>
        <w:t>Ն</w:t>
      </w:r>
      <w:r w:rsidRPr="009D122A">
        <w:rPr>
          <w:rFonts w:ascii="GHEA Grapalat" w:hAnsi="GHEA Grapalat" w:cs="Sylfaen"/>
          <w:i/>
          <w:sz w:val="24"/>
          <w:szCs w:val="24"/>
        </w:rPr>
        <w:t>ախագիծը</w:t>
      </w:r>
      <w:r w:rsidRPr="004014E5">
        <w:rPr>
          <w:rFonts w:ascii="GHEA Grapalat" w:hAnsi="GHEA Grapalat" w:cs="Sylfaen"/>
          <w:i/>
          <w:sz w:val="24"/>
          <w:szCs w:val="24"/>
        </w:rPr>
        <w:t xml:space="preserve"> </w:t>
      </w:r>
      <w:r w:rsidRPr="004F1FB4">
        <w:rPr>
          <w:rFonts w:ascii="GHEA Grapalat" w:hAnsi="GHEA Grapalat" w:cs="Sylfaen"/>
          <w:i/>
          <w:sz w:val="24"/>
          <w:szCs w:val="24"/>
        </w:rPr>
        <w:t>վերաբերում</w:t>
      </w:r>
      <w:r w:rsidRPr="004014E5">
        <w:rPr>
          <w:rFonts w:ascii="GHEA Grapalat" w:hAnsi="GHEA Grapalat" w:cs="Sylfaen"/>
          <w:i/>
          <w:sz w:val="24"/>
          <w:szCs w:val="24"/>
        </w:rPr>
        <w:t xml:space="preserve"> </w:t>
      </w:r>
      <w:r w:rsidRPr="00CB16FD">
        <w:rPr>
          <w:rFonts w:ascii="GHEA Grapalat" w:hAnsi="GHEA Grapalat" w:cs="Sylfaen"/>
          <w:i/>
          <w:sz w:val="24"/>
          <w:szCs w:val="24"/>
        </w:rPr>
        <w:t>է</w:t>
      </w:r>
      <w:r w:rsidRPr="004014E5">
        <w:rPr>
          <w:rFonts w:ascii="GHEA Grapalat" w:hAnsi="GHEA Grapalat" w:cs="Sylfaen"/>
          <w:i/>
          <w:sz w:val="24"/>
          <w:szCs w:val="24"/>
        </w:rPr>
        <w:t xml:space="preserve"> </w:t>
      </w:r>
      <w:r>
        <w:rPr>
          <w:rFonts w:ascii="GHEA Grapalat" w:hAnsi="GHEA Grapalat" w:cs="Sylfaen"/>
          <w:i/>
          <w:sz w:val="24"/>
          <w:szCs w:val="24"/>
          <w:lang w:val="ru-RU"/>
        </w:rPr>
        <w:t>կրթության</w:t>
      </w:r>
      <w:r w:rsidRPr="00D63DAB">
        <w:rPr>
          <w:rFonts w:ascii="GHEA Grapalat" w:hAnsi="GHEA Grapalat" w:cs="Sylfaen"/>
          <w:i/>
          <w:sz w:val="24"/>
          <w:szCs w:val="24"/>
        </w:rPr>
        <w:t xml:space="preserve"> </w:t>
      </w:r>
      <w:r>
        <w:rPr>
          <w:rFonts w:ascii="GHEA Grapalat" w:hAnsi="GHEA Grapalat" w:cs="Sylfaen"/>
          <w:i/>
          <w:sz w:val="24"/>
          <w:szCs w:val="24"/>
          <w:lang w:val="ru-RU"/>
        </w:rPr>
        <w:t>և</w:t>
      </w:r>
      <w:r w:rsidRPr="00D63DAB">
        <w:rPr>
          <w:rFonts w:ascii="GHEA Grapalat" w:hAnsi="GHEA Grapalat" w:cs="Sylfaen"/>
          <w:i/>
          <w:sz w:val="24"/>
          <w:szCs w:val="24"/>
        </w:rPr>
        <w:t xml:space="preserve"> </w:t>
      </w:r>
      <w:r>
        <w:rPr>
          <w:rFonts w:ascii="GHEA Grapalat" w:hAnsi="GHEA Grapalat" w:cs="Sylfaen"/>
          <w:i/>
          <w:sz w:val="24"/>
          <w:szCs w:val="24"/>
          <w:lang w:val="ru-RU"/>
        </w:rPr>
        <w:t>գիտության</w:t>
      </w:r>
      <w:r w:rsidRPr="00D63DAB">
        <w:rPr>
          <w:rFonts w:ascii="GHEA Grapalat" w:hAnsi="GHEA Grapalat" w:cs="Sylfaen"/>
          <w:i/>
          <w:sz w:val="24"/>
          <w:szCs w:val="24"/>
        </w:rPr>
        <w:t xml:space="preserve"> </w:t>
      </w:r>
      <w:r>
        <w:rPr>
          <w:rFonts w:ascii="GHEA Grapalat" w:hAnsi="GHEA Grapalat" w:cs="Sylfaen"/>
          <w:i/>
          <w:sz w:val="24"/>
          <w:szCs w:val="24"/>
          <w:lang w:val="ru-RU"/>
        </w:rPr>
        <w:t>ոլորտում</w:t>
      </w:r>
      <w:r w:rsidRPr="00D63DAB">
        <w:rPr>
          <w:rFonts w:ascii="GHEA Grapalat" w:hAnsi="GHEA Grapalat" w:cs="Sylfaen"/>
          <w:i/>
          <w:sz w:val="24"/>
          <w:szCs w:val="24"/>
        </w:rPr>
        <w:t xml:space="preserve"> </w:t>
      </w:r>
      <w:r>
        <w:rPr>
          <w:rFonts w:ascii="GHEA Grapalat" w:hAnsi="GHEA Grapalat" w:cs="Sylfaen"/>
          <w:i/>
          <w:sz w:val="24"/>
          <w:szCs w:val="24"/>
          <w:lang w:val="ru-RU"/>
        </w:rPr>
        <w:t>գիտական</w:t>
      </w:r>
      <w:r w:rsidRPr="00D63DAB">
        <w:rPr>
          <w:rFonts w:ascii="GHEA Grapalat" w:hAnsi="GHEA Grapalat" w:cs="Sylfaen"/>
          <w:i/>
          <w:sz w:val="24"/>
          <w:szCs w:val="24"/>
        </w:rPr>
        <w:t xml:space="preserve"> </w:t>
      </w:r>
      <w:r>
        <w:rPr>
          <w:rFonts w:ascii="GHEA Grapalat" w:hAnsi="GHEA Grapalat" w:cs="Sylfaen"/>
          <w:i/>
          <w:sz w:val="24"/>
          <w:szCs w:val="24"/>
          <w:lang w:val="ru-RU"/>
        </w:rPr>
        <w:t>կադրերի</w:t>
      </w:r>
      <w:r w:rsidRPr="00D63DAB">
        <w:rPr>
          <w:rFonts w:ascii="GHEA Grapalat" w:hAnsi="GHEA Grapalat" w:cs="Sylfaen"/>
          <w:i/>
          <w:sz w:val="24"/>
          <w:szCs w:val="24"/>
        </w:rPr>
        <w:t xml:space="preserve"> </w:t>
      </w:r>
      <w:r>
        <w:rPr>
          <w:rFonts w:ascii="GHEA Grapalat" w:hAnsi="GHEA Grapalat" w:cs="Sylfaen"/>
          <w:i/>
          <w:sz w:val="24"/>
          <w:szCs w:val="24"/>
          <w:lang w:val="ru-RU"/>
        </w:rPr>
        <w:t>պատրաստման</w:t>
      </w:r>
      <w:r w:rsidRPr="00D63DAB">
        <w:rPr>
          <w:rFonts w:ascii="GHEA Grapalat" w:hAnsi="GHEA Grapalat" w:cs="Sylfaen"/>
          <w:i/>
          <w:sz w:val="24"/>
          <w:szCs w:val="24"/>
        </w:rPr>
        <w:t xml:space="preserve"> </w:t>
      </w:r>
      <w:r>
        <w:rPr>
          <w:rFonts w:ascii="GHEA Grapalat" w:hAnsi="GHEA Grapalat" w:cs="Sylfaen"/>
          <w:i/>
          <w:sz w:val="24"/>
          <w:szCs w:val="24"/>
          <w:lang w:val="ru-RU"/>
        </w:rPr>
        <w:t>ձևերին</w:t>
      </w:r>
      <w:r w:rsidRPr="00D63DAB">
        <w:rPr>
          <w:rFonts w:ascii="GHEA Grapalat" w:hAnsi="GHEA Grapalat" w:cs="Sylfaen"/>
          <w:i/>
          <w:sz w:val="24"/>
          <w:szCs w:val="24"/>
        </w:rPr>
        <w:t xml:space="preserve">, </w:t>
      </w:r>
      <w:r>
        <w:rPr>
          <w:rFonts w:ascii="GHEA Grapalat" w:hAnsi="GHEA Grapalat" w:cs="Sylfaen"/>
          <w:i/>
          <w:sz w:val="24"/>
          <w:szCs w:val="24"/>
          <w:lang w:val="ru-RU"/>
        </w:rPr>
        <w:t>գիտական</w:t>
      </w:r>
      <w:r w:rsidRPr="00D63DAB">
        <w:rPr>
          <w:rFonts w:ascii="GHEA Grapalat" w:hAnsi="GHEA Grapalat" w:cs="Sylfaen"/>
          <w:i/>
          <w:sz w:val="24"/>
          <w:szCs w:val="24"/>
        </w:rPr>
        <w:t xml:space="preserve"> </w:t>
      </w:r>
      <w:r>
        <w:rPr>
          <w:rFonts w:ascii="GHEA Grapalat" w:hAnsi="GHEA Grapalat" w:cs="Sylfaen"/>
          <w:i/>
          <w:sz w:val="24"/>
          <w:szCs w:val="24"/>
          <w:lang w:val="ru-RU"/>
        </w:rPr>
        <w:t>աստիճաններին</w:t>
      </w:r>
      <w:r w:rsidRPr="00D63DAB">
        <w:rPr>
          <w:rFonts w:ascii="GHEA Grapalat" w:hAnsi="GHEA Grapalat" w:cs="Sylfaen"/>
          <w:i/>
          <w:sz w:val="24"/>
          <w:szCs w:val="24"/>
        </w:rPr>
        <w:t xml:space="preserve">, </w:t>
      </w:r>
      <w:r>
        <w:rPr>
          <w:rFonts w:ascii="GHEA Grapalat" w:hAnsi="GHEA Grapalat" w:cs="Sylfaen"/>
          <w:i/>
          <w:sz w:val="24"/>
          <w:szCs w:val="24"/>
          <w:lang w:val="ru-RU"/>
        </w:rPr>
        <w:t>ինչպես</w:t>
      </w:r>
      <w:r w:rsidRPr="00D63DAB">
        <w:rPr>
          <w:rFonts w:ascii="GHEA Grapalat" w:hAnsi="GHEA Grapalat" w:cs="Sylfaen"/>
          <w:i/>
          <w:sz w:val="24"/>
          <w:szCs w:val="24"/>
        </w:rPr>
        <w:t xml:space="preserve"> </w:t>
      </w:r>
      <w:r>
        <w:rPr>
          <w:rFonts w:ascii="GHEA Grapalat" w:hAnsi="GHEA Grapalat" w:cs="Sylfaen"/>
          <w:i/>
          <w:sz w:val="24"/>
          <w:szCs w:val="24"/>
          <w:lang w:val="ru-RU"/>
        </w:rPr>
        <w:t>նաև</w:t>
      </w:r>
      <w:r w:rsidRPr="00D63DAB">
        <w:rPr>
          <w:rFonts w:ascii="GHEA Grapalat" w:hAnsi="GHEA Grapalat" w:cs="Sylfaen"/>
          <w:i/>
          <w:sz w:val="24"/>
          <w:szCs w:val="24"/>
        </w:rPr>
        <w:t xml:space="preserve"> </w:t>
      </w:r>
      <w:r>
        <w:rPr>
          <w:rFonts w:ascii="GHEA Grapalat" w:hAnsi="GHEA Grapalat" w:cs="Sylfaen"/>
          <w:i/>
          <w:sz w:val="24"/>
          <w:szCs w:val="24"/>
          <w:lang w:val="ru-RU"/>
        </w:rPr>
        <w:t>գիտական</w:t>
      </w:r>
      <w:r w:rsidRPr="00D63DAB">
        <w:rPr>
          <w:rFonts w:ascii="GHEA Grapalat" w:hAnsi="GHEA Grapalat" w:cs="Sylfaen"/>
          <w:i/>
          <w:sz w:val="24"/>
          <w:szCs w:val="24"/>
        </w:rPr>
        <w:t xml:space="preserve"> </w:t>
      </w:r>
      <w:r>
        <w:rPr>
          <w:rFonts w:ascii="GHEA Grapalat" w:hAnsi="GHEA Grapalat" w:cs="Sylfaen"/>
          <w:i/>
          <w:sz w:val="24"/>
          <w:szCs w:val="24"/>
          <w:lang w:val="ru-RU"/>
        </w:rPr>
        <w:t>կոչումներին</w:t>
      </w:r>
      <w:r w:rsidRPr="004014E5">
        <w:rPr>
          <w:rFonts w:ascii="GHEA Grapalat" w:hAnsi="GHEA Grapalat" w:cs="Sylfaen"/>
          <w:i/>
          <w:sz w:val="24"/>
          <w:szCs w:val="24"/>
        </w:rPr>
        <w:t xml:space="preserve"> </w:t>
      </w:r>
      <w:r>
        <w:rPr>
          <w:rFonts w:ascii="GHEA Grapalat" w:hAnsi="GHEA Grapalat" w:cs="Sylfaen"/>
          <w:sz w:val="24"/>
          <w:szCs w:val="24"/>
        </w:rPr>
        <w:t>և</w:t>
      </w:r>
      <w:r w:rsidRPr="007E1E75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Նախագծի</w:t>
      </w:r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ընդունման</w:t>
      </w:r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դեպքում</w:t>
      </w:r>
      <w:r>
        <w:rPr>
          <w:rFonts w:ascii="GHEA Grapalat" w:hAnsi="GHEA Grapalat" w:cs="Sylfaen"/>
          <w:sz w:val="24"/>
          <w:szCs w:val="24"/>
          <w:lang w:val="af-ZA"/>
        </w:rPr>
        <w:t xml:space="preserve">, </w:t>
      </w:r>
      <w:r>
        <w:rPr>
          <w:rFonts w:ascii="GHEA Grapalat" w:hAnsi="GHEA Grapalat" w:cs="Sylfaen"/>
          <w:sz w:val="24"/>
          <w:szCs w:val="24"/>
        </w:rPr>
        <w:t>դրա</w:t>
      </w:r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կիրարկման</w:t>
      </w:r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արդյունքում</w:t>
      </w:r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գործարար</w:t>
      </w:r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և</w:t>
      </w:r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ներդրումային</w:t>
      </w:r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միջավայրի</w:t>
      </w:r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վրա</w:t>
      </w:r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ազդեցություն</w:t>
      </w:r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չի</w:t>
      </w:r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նախատեսվում</w:t>
      </w:r>
      <w:r>
        <w:rPr>
          <w:rFonts w:ascii="GHEA Grapalat" w:hAnsi="GHEA Grapalat" w:cs="Sylfaen"/>
          <w:sz w:val="24"/>
          <w:szCs w:val="24"/>
          <w:lang w:val="af-ZA"/>
        </w:rPr>
        <w:t>:</w:t>
      </w:r>
    </w:p>
    <w:p w:rsidR="00DF4E20" w:rsidRDefault="00DF4E20" w:rsidP="00DF4E20">
      <w:pPr>
        <w:spacing w:before="120" w:after="120" w:line="360" w:lineRule="auto"/>
        <w:ind w:firstLine="567"/>
        <w:contextualSpacing/>
        <w:jc w:val="both"/>
        <w:rPr>
          <w:rFonts w:ascii="GHEA Grapalat" w:hAnsi="GHEA Grapalat" w:cs="Sylfaen"/>
          <w:sz w:val="24"/>
          <w:szCs w:val="24"/>
          <w:lang w:val="af-ZA"/>
        </w:rPr>
      </w:pPr>
    </w:p>
    <w:p w:rsidR="00DF4E20" w:rsidRDefault="00DF4E20" w:rsidP="00DF4E20">
      <w:pPr>
        <w:spacing w:before="120" w:after="120" w:line="360" w:lineRule="auto"/>
        <w:ind w:firstLine="567"/>
        <w:contextualSpacing/>
        <w:jc w:val="both"/>
        <w:rPr>
          <w:rFonts w:ascii="GHEA Grapalat" w:hAnsi="GHEA Grapalat" w:cs="Sylfaen"/>
          <w:sz w:val="24"/>
          <w:szCs w:val="24"/>
          <w:lang w:val="af-ZA"/>
        </w:rPr>
      </w:pPr>
    </w:p>
    <w:p w:rsidR="00DF4E20" w:rsidRDefault="00DF4E20" w:rsidP="00DF4E20">
      <w:pPr>
        <w:ind w:firstLine="567"/>
        <w:contextualSpacing/>
        <w:jc w:val="both"/>
        <w:rPr>
          <w:rFonts w:ascii="GHEA Grapalat" w:hAnsi="GHEA Grapalat" w:cs="Sylfaen"/>
          <w:sz w:val="24"/>
          <w:szCs w:val="24"/>
          <w:lang w:val="af-ZA"/>
        </w:rPr>
      </w:pPr>
    </w:p>
    <w:p w:rsidR="00DF4E20" w:rsidRDefault="00DF4E20" w:rsidP="00DF4E20">
      <w:pPr>
        <w:ind w:firstLine="567"/>
        <w:contextualSpacing/>
        <w:jc w:val="both"/>
        <w:rPr>
          <w:rFonts w:ascii="GHEA Grapalat" w:hAnsi="GHEA Grapalat" w:cs="Sylfaen"/>
          <w:sz w:val="24"/>
          <w:szCs w:val="24"/>
          <w:lang w:val="af-ZA"/>
        </w:rPr>
      </w:pPr>
    </w:p>
    <w:p w:rsidR="00DF4E20" w:rsidRPr="002549D7" w:rsidRDefault="00DF4E20" w:rsidP="00DF4E20">
      <w:pPr>
        <w:rPr>
          <w:rFonts w:ascii="GHEA Grapalat" w:hAnsi="GHEA Grapalat"/>
          <w:sz w:val="24"/>
          <w:szCs w:val="24"/>
          <w:lang w:val="af-ZA"/>
        </w:rPr>
      </w:pPr>
      <w:r>
        <w:rPr>
          <w:rFonts w:ascii="GHEA Grapalat" w:hAnsi="GHEA Grapalat"/>
          <w:sz w:val="24"/>
          <w:szCs w:val="24"/>
        </w:rPr>
        <w:t>ՀԱՅԱՍՏԱՆԻ</w:t>
      </w:r>
      <w:r w:rsidRPr="002549D7"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</w:rPr>
        <w:t>ՀԱՆՐԱՊԵՏՈՒԹՅԱՆ</w:t>
      </w:r>
    </w:p>
    <w:p w:rsidR="00DF4E20" w:rsidRDefault="00DF4E20" w:rsidP="00DF4E20">
      <w:pPr>
        <w:rPr>
          <w:rFonts w:ascii="GHEA Grapalat" w:hAnsi="GHEA Grapalat"/>
          <w:sz w:val="24"/>
          <w:szCs w:val="24"/>
          <w:lang w:val="af-ZA"/>
        </w:rPr>
      </w:pPr>
      <w:r w:rsidRPr="008B18B7">
        <w:rPr>
          <w:rFonts w:ascii="GHEA Grapalat" w:hAnsi="GHEA Grapalat"/>
          <w:sz w:val="24"/>
          <w:szCs w:val="24"/>
          <w:lang w:val="af-ZA"/>
        </w:rPr>
        <w:t xml:space="preserve">    </w:t>
      </w:r>
      <w:r>
        <w:rPr>
          <w:rFonts w:ascii="GHEA Grapalat" w:hAnsi="GHEA Grapalat"/>
          <w:sz w:val="24"/>
          <w:szCs w:val="24"/>
        </w:rPr>
        <w:t>ԷԿՈՆՈՄԻԿԱՅԻ</w:t>
      </w:r>
      <w:r w:rsidRPr="002549D7"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</w:rPr>
        <w:t>ՆԱԽԱՐԱՐԻ</w:t>
      </w:r>
    </w:p>
    <w:p w:rsidR="00DF4E20" w:rsidRDefault="008827F9" w:rsidP="00DF4E20">
      <w:pPr>
        <w:rPr>
          <w:rFonts w:ascii="GHEA Grapalat" w:hAnsi="GHEA Grapalat"/>
          <w:sz w:val="24"/>
          <w:szCs w:val="24"/>
          <w:lang w:val="af-ZA"/>
        </w:rPr>
      </w:pPr>
      <w:r w:rsidRPr="008827F9">
        <w:rPr>
          <w:rFonts w:ascii="GHEA Grapalat" w:hAnsi="GHEA Grapalat"/>
          <w:noProof/>
          <w:sz w:val="24"/>
          <w:szCs w:val="24"/>
        </w:rPr>
        <w:pict>
          <v:shape id="_x0000_s1234" type="#_x0000_t201" style="position:absolute;margin-left:165.15pt;margin-top:-.3pt;width:199.95pt;height:100pt;z-index:251658240" stroked="f">
            <v:imagedata r:id="rId11" o:title=""/>
          </v:shape>
          <w:control r:id="rId12" w:name="ArGrDigsig12" w:shapeid="_x0000_s1234"/>
        </w:pict>
      </w:r>
      <w:r w:rsidR="00DF4E20" w:rsidRPr="008B18B7">
        <w:rPr>
          <w:rFonts w:ascii="GHEA Grapalat" w:hAnsi="GHEA Grapalat"/>
          <w:sz w:val="24"/>
          <w:szCs w:val="24"/>
          <w:lang w:val="af-ZA"/>
        </w:rPr>
        <w:t xml:space="preserve">          </w:t>
      </w:r>
      <w:r w:rsidR="00DF4E20">
        <w:rPr>
          <w:rFonts w:ascii="GHEA Grapalat" w:hAnsi="GHEA Grapalat"/>
          <w:sz w:val="24"/>
          <w:szCs w:val="24"/>
        </w:rPr>
        <w:t>ԱՌԱՋԻՆ</w:t>
      </w:r>
      <w:r w:rsidR="00DF4E20" w:rsidRPr="002549D7">
        <w:rPr>
          <w:rFonts w:ascii="GHEA Grapalat" w:hAnsi="GHEA Grapalat"/>
          <w:sz w:val="24"/>
          <w:szCs w:val="24"/>
          <w:lang w:val="af-ZA"/>
        </w:rPr>
        <w:t xml:space="preserve"> </w:t>
      </w:r>
      <w:r w:rsidR="00DF4E20">
        <w:rPr>
          <w:rFonts w:ascii="GHEA Grapalat" w:hAnsi="GHEA Grapalat"/>
          <w:sz w:val="24"/>
          <w:szCs w:val="24"/>
        </w:rPr>
        <w:t>ՏԵՂԱԿԱԼ</w:t>
      </w:r>
      <w:r w:rsidR="00DF4E20" w:rsidRPr="002549D7">
        <w:rPr>
          <w:rFonts w:ascii="GHEA Grapalat" w:hAnsi="GHEA Grapalat"/>
          <w:sz w:val="24"/>
          <w:szCs w:val="24"/>
          <w:lang w:val="af-ZA"/>
        </w:rPr>
        <w:t xml:space="preserve">                                   </w:t>
      </w:r>
      <w:r w:rsidR="00DF4E20">
        <w:rPr>
          <w:rFonts w:ascii="GHEA Grapalat" w:hAnsi="GHEA Grapalat"/>
          <w:sz w:val="24"/>
          <w:szCs w:val="24"/>
          <w:lang w:val="af-ZA"/>
        </w:rPr>
        <w:t xml:space="preserve">                               </w:t>
      </w:r>
    </w:p>
    <w:p w:rsidR="00DF4E20" w:rsidRPr="00B24B23" w:rsidRDefault="00DF4E20" w:rsidP="00DF4E20">
      <w:pPr>
        <w:ind w:left="7920"/>
        <w:rPr>
          <w:rFonts w:ascii="GHEA Grapalat" w:hAnsi="GHEA Grapalat"/>
          <w:sz w:val="24"/>
          <w:szCs w:val="24"/>
          <w:lang w:val="af-ZA"/>
        </w:rPr>
      </w:pPr>
    </w:p>
    <w:p w:rsidR="00DF4E20" w:rsidRPr="00F02F48" w:rsidRDefault="00DF4E20" w:rsidP="00DF4E20">
      <w:pPr>
        <w:ind w:left="7920"/>
        <w:rPr>
          <w:szCs w:val="24"/>
        </w:rPr>
      </w:pPr>
      <w:r>
        <w:rPr>
          <w:rFonts w:ascii="GHEA Grapalat" w:hAnsi="GHEA Grapalat"/>
          <w:sz w:val="24"/>
          <w:szCs w:val="24"/>
        </w:rPr>
        <w:t>ԿԱՐԻՆԵ</w:t>
      </w:r>
      <w:r w:rsidRPr="00CC1E4C"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</w:rPr>
        <w:t>ՄԻՆԱՍՅԱՆ</w:t>
      </w:r>
    </w:p>
    <w:p w:rsidR="00DF4E20" w:rsidRPr="00741EDA" w:rsidRDefault="00DF4E20" w:rsidP="00DF4E20">
      <w:pPr>
        <w:jc w:val="center"/>
        <w:rPr>
          <w:rFonts w:ascii="GHEA Grapalat" w:hAnsi="GHEA Grapalat"/>
          <w:sz w:val="24"/>
          <w:szCs w:val="24"/>
        </w:rPr>
      </w:pPr>
    </w:p>
    <w:p w:rsidR="00DF4E20" w:rsidRDefault="00DF4E20" w:rsidP="00C1622C">
      <w:pPr>
        <w:ind w:firstLine="720"/>
        <w:jc w:val="both"/>
        <w:rPr>
          <w:rFonts w:ascii="GHEA Grapalat" w:hAnsi="GHEA Grapalat"/>
          <w:sz w:val="24"/>
          <w:szCs w:val="24"/>
          <w:lang w:val="en-US"/>
        </w:rPr>
      </w:pPr>
    </w:p>
    <w:p w:rsidR="00DF4E20" w:rsidRDefault="00DF4E20" w:rsidP="00C1622C">
      <w:pPr>
        <w:ind w:firstLine="720"/>
        <w:jc w:val="both"/>
        <w:rPr>
          <w:rFonts w:ascii="GHEA Grapalat" w:hAnsi="GHEA Grapalat"/>
          <w:sz w:val="24"/>
          <w:szCs w:val="24"/>
          <w:lang w:val="en-US"/>
        </w:rPr>
      </w:pPr>
    </w:p>
    <w:p w:rsidR="00DF4E20" w:rsidRDefault="00DF4E20" w:rsidP="00C1622C">
      <w:pPr>
        <w:ind w:firstLine="720"/>
        <w:jc w:val="both"/>
        <w:rPr>
          <w:rFonts w:ascii="GHEA Grapalat" w:hAnsi="GHEA Grapalat"/>
          <w:sz w:val="24"/>
          <w:szCs w:val="24"/>
          <w:lang w:val="en-US"/>
        </w:rPr>
      </w:pPr>
    </w:p>
    <w:p w:rsidR="00DF4E20" w:rsidRDefault="00DF4E20" w:rsidP="00C1622C">
      <w:pPr>
        <w:ind w:firstLine="720"/>
        <w:jc w:val="both"/>
        <w:rPr>
          <w:rFonts w:ascii="GHEA Grapalat" w:hAnsi="GHEA Grapalat"/>
          <w:sz w:val="24"/>
          <w:szCs w:val="24"/>
          <w:lang w:val="en-US"/>
        </w:rPr>
      </w:pPr>
    </w:p>
    <w:p w:rsidR="00DF4E20" w:rsidRPr="0025077B" w:rsidRDefault="00DF4E20" w:rsidP="00DF4E20">
      <w:pPr>
        <w:jc w:val="center"/>
        <w:rPr>
          <w:rFonts w:ascii="GHEA Grapalat" w:hAnsi="GHEA Grapalat"/>
          <w:b/>
          <w:sz w:val="24"/>
          <w:szCs w:val="24"/>
        </w:rPr>
      </w:pPr>
      <w:r w:rsidRPr="0025077B">
        <w:rPr>
          <w:rFonts w:ascii="GHEA Grapalat" w:hAnsi="GHEA Grapalat"/>
          <w:b/>
          <w:sz w:val="24"/>
          <w:szCs w:val="24"/>
        </w:rPr>
        <w:t>ԵԶՐԱԿԱՑՈՒԹՅՈՒՆ</w:t>
      </w:r>
    </w:p>
    <w:p w:rsidR="00DF4E20" w:rsidRPr="00080A55" w:rsidRDefault="00DF4E20" w:rsidP="00DF4E20">
      <w:pPr>
        <w:pStyle w:val="norm"/>
        <w:spacing w:line="360" w:lineRule="auto"/>
        <w:jc w:val="center"/>
        <w:rPr>
          <w:rFonts w:ascii="GHEA Grapalat" w:hAnsi="GHEA Grapalat"/>
          <w:b/>
          <w:sz w:val="24"/>
          <w:szCs w:val="24"/>
          <w:lang w:val="af-ZA"/>
        </w:rPr>
      </w:pPr>
      <w:r w:rsidRPr="00080A55">
        <w:rPr>
          <w:rStyle w:val="Strong"/>
          <w:rFonts w:ascii="GHEA Grapalat" w:hAnsi="GHEA Grapalat"/>
          <w:color w:val="000000"/>
          <w:sz w:val="24"/>
          <w:szCs w:val="24"/>
          <w:lang w:val="pt-BR"/>
        </w:rPr>
        <w:t>«Գ</w:t>
      </w:r>
      <w:r w:rsidRPr="00080A55">
        <w:rPr>
          <w:rStyle w:val="Strong"/>
          <w:rFonts w:ascii="GHEA Grapalat" w:hAnsi="GHEA Grapalat"/>
          <w:color w:val="000000"/>
          <w:sz w:val="24"/>
          <w:szCs w:val="24"/>
        </w:rPr>
        <w:t>իտական</w:t>
      </w:r>
      <w:r w:rsidRPr="00080A55">
        <w:rPr>
          <w:rStyle w:val="Strong"/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 w:rsidRPr="00080A55">
        <w:rPr>
          <w:rStyle w:val="Strong"/>
          <w:rFonts w:ascii="GHEA Grapalat" w:hAnsi="GHEA Grapalat"/>
          <w:color w:val="000000"/>
          <w:sz w:val="24"/>
          <w:szCs w:val="24"/>
        </w:rPr>
        <w:t>եվ</w:t>
      </w:r>
      <w:r w:rsidRPr="00080A55">
        <w:rPr>
          <w:rStyle w:val="Strong"/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 w:rsidRPr="00080A55">
        <w:rPr>
          <w:rStyle w:val="Strong"/>
          <w:rFonts w:ascii="GHEA Grapalat" w:hAnsi="GHEA Grapalat"/>
          <w:color w:val="000000"/>
          <w:sz w:val="24"/>
          <w:szCs w:val="24"/>
        </w:rPr>
        <w:t>գիտատեխնիկական</w:t>
      </w:r>
      <w:r w:rsidRPr="00080A55">
        <w:rPr>
          <w:rStyle w:val="Strong"/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 w:rsidRPr="00080A55">
        <w:rPr>
          <w:rStyle w:val="Strong"/>
          <w:rFonts w:ascii="GHEA Grapalat" w:hAnsi="GHEA Grapalat"/>
          <w:color w:val="000000"/>
          <w:sz w:val="24"/>
          <w:szCs w:val="24"/>
        </w:rPr>
        <w:t>գործունեության</w:t>
      </w:r>
      <w:r w:rsidRPr="00080A55">
        <w:rPr>
          <w:rStyle w:val="Strong"/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 w:rsidRPr="00080A55">
        <w:rPr>
          <w:rStyle w:val="Strong"/>
          <w:rFonts w:ascii="GHEA Grapalat" w:hAnsi="GHEA Grapalat"/>
          <w:color w:val="000000"/>
          <w:sz w:val="24"/>
          <w:szCs w:val="24"/>
        </w:rPr>
        <w:t>մասին</w:t>
      </w:r>
      <w:r w:rsidRPr="00080A55">
        <w:rPr>
          <w:rStyle w:val="Strong"/>
          <w:rFonts w:ascii="GHEA Grapalat" w:hAnsi="GHEA Grapalat"/>
          <w:color w:val="000000"/>
          <w:sz w:val="24"/>
          <w:szCs w:val="24"/>
          <w:lang w:val="pt-BR"/>
        </w:rPr>
        <w:t>» Հ</w:t>
      </w:r>
      <w:r w:rsidRPr="00080A55">
        <w:rPr>
          <w:rStyle w:val="Strong"/>
          <w:rFonts w:ascii="GHEA Grapalat" w:hAnsi="GHEA Grapalat"/>
          <w:color w:val="000000"/>
          <w:sz w:val="24"/>
          <w:szCs w:val="24"/>
        </w:rPr>
        <w:t>այաստանի</w:t>
      </w:r>
      <w:r w:rsidRPr="00080A55">
        <w:rPr>
          <w:rStyle w:val="Strong"/>
          <w:rFonts w:ascii="GHEA Grapalat" w:hAnsi="GHEA Grapalat"/>
          <w:color w:val="000000"/>
          <w:sz w:val="24"/>
          <w:szCs w:val="24"/>
          <w:lang w:val="pt-BR"/>
        </w:rPr>
        <w:t xml:space="preserve"> Հ</w:t>
      </w:r>
      <w:r w:rsidRPr="00080A55">
        <w:rPr>
          <w:rStyle w:val="Strong"/>
          <w:rFonts w:ascii="GHEA Grapalat" w:hAnsi="GHEA Grapalat"/>
          <w:color w:val="000000"/>
          <w:sz w:val="24"/>
          <w:szCs w:val="24"/>
        </w:rPr>
        <w:t>անրապետության</w:t>
      </w:r>
      <w:r w:rsidRPr="00080A55">
        <w:rPr>
          <w:rStyle w:val="Strong"/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 w:rsidRPr="00080A55">
        <w:rPr>
          <w:rStyle w:val="Strong"/>
          <w:rFonts w:ascii="GHEA Grapalat" w:hAnsi="GHEA Grapalat"/>
          <w:color w:val="000000"/>
          <w:sz w:val="24"/>
          <w:szCs w:val="24"/>
        </w:rPr>
        <w:t>օրենքում</w:t>
      </w:r>
      <w:r w:rsidRPr="00080A55">
        <w:rPr>
          <w:rStyle w:val="Strong"/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 w:rsidRPr="00080A55">
        <w:rPr>
          <w:rStyle w:val="Strong"/>
          <w:rFonts w:ascii="GHEA Grapalat" w:hAnsi="GHEA Grapalat"/>
          <w:color w:val="000000"/>
          <w:sz w:val="24"/>
          <w:szCs w:val="24"/>
        </w:rPr>
        <w:t>փոփոխություն</w:t>
      </w:r>
      <w:r w:rsidRPr="00080A55">
        <w:rPr>
          <w:rStyle w:val="Strong"/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 w:rsidRPr="00080A55">
        <w:rPr>
          <w:rStyle w:val="Strong"/>
          <w:rFonts w:ascii="GHEA Grapalat" w:hAnsi="GHEA Grapalat"/>
          <w:color w:val="000000"/>
          <w:sz w:val="24"/>
          <w:szCs w:val="24"/>
        </w:rPr>
        <w:t>կատարելու</w:t>
      </w:r>
      <w:r w:rsidRPr="00080A55">
        <w:rPr>
          <w:rStyle w:val="Strong"/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 w:rsidRPr="00080A55">
        <w:rPr>
          <w:rStyle w:val="Strong"/>
          <w:rFonts w:ascii="GHEA Grapalat" w:hAnsi="GHEA Grapalat"/>
          <w:color w:val="000000"/>
          <w:sz w:val="24"/>
          <w:szCs w:val="24"/>
        </w:rPr>
        <w:t>մասին»</w:t>
      </w:r>
      <w:r w:rsidRPr="00080A55">
        <w:rPr>
          <w:rStyle w:val="Strong"/>
          <w:rFonts w:ascii="GHEA Grapalat" w:hAnsi="GHEA Grapalat"/>
          <w:b w:val="0"/>
          <w:color w:val="000000"/>
          <w:sz w:val="24"/>
          <w:szCs w:val="24"/>
        </w:rPr>
        <w:t xml:space="preserve"> </w:t>
      </w:r>
      <w:r w:rsidRPr="00080A55">
        <w:rPr>
          <w:rFonts w:ascii="GHEA Grapalat" w:hAnsi="GHEA Grapalat"/>
          <w:b/>
          <w:sz w:val="24"/>
          <w:szCs w:val="24"/>
          <w:lang w:val="pt-BR"/>
        </w:rPr>
        <w:t xml:space="preserve"> </w:t>
      </w:r>
      <w:r w:rsidRPr="00080A55">
        <w:rPr>
          <w:rFonts w:ascii="GHEA Grapalat" w:hAnsi="GHEA Grapalat" w:cs="Sylfaen"/>
          <w:b/>
          <w:sz w:val="24"/>
          <w:szCs w:val="24"/>
        </w:rPr>
        <w:t>ՀՀ</w:t>
      </w:r>
      <w:r w:rsidRPr="00080A55">
        <w:rPr>
          <w:rFonts w:ascii="GHEA Grapalat" w:hAnsi="GHEA Grapalat" w:cs="Sylfaen"/>
          <w:b/>
          <w:sz w:val="24"/>
          <w:szCs w:val="24"/>
          <w:lang w:val="pt-BR"/>
        </w:rPr>
        <w:t xml:space="preserve"> </w:t>
      </w:r>
      <w:r w:rsidRPr="00080A55">
        <w:rPr>
          <w:rFonts w:ascii="GHEA Grapalat" w:hAnsi="GHEA Grapalat" w:cs="Sylfaen"/>
          <w:b/>
          <w:sz w:val="24"/>
          <w:szCs w:val="24"/>
        </w:rPr>
        <w:t>օրենքի</w:t>
      </w:r>
      <w:r w:rsidRPr="00080A55">
        <w:rPr>
          <w:rFonts w:ascii="GHEA Grapalat" w:hAnsi="GHEA Grapalat" w:cs="Sylfaen"/>
          <w:b/>
          <w:sz w:val="24"/>
          <w:szCs w:val="24"/>
          <w:lang w:val="pt-BR"/>
        </w:rPr>
        <w:t xml:space="preserve"> </w:t>
      </w:r>
      <w:r w:rsidRPr="00080A55">
        <w:rPr>
          <w:rFonts w:ascii="GHEA Grapalat" w:hAnsi="GHEA Grapalat" w:cs="Sylfaen"/>
          <w:b/>
          <w:sz w:val="24"/>
          <w:szCs w:val="24"/>
        </w:rPr>
        <w:t>նախագծի</w:t>
      </w:r>
      <w:r w:rsidRPr="00080A55">
        <w:rPr>
          <w:rFonts w:ascii="GHEA Grapalat" w:hAnsi="GHEA Grapalat"/>
          <w:b/>
          <w:sz w:val="24"/>
          <w:szCs w:val="24"/>
          <w:lang w:val="pt-BR"/>
        </w:rPr>
        <w:t xml:space="preserve">  </w:t>
      </w:r>
      <w:r w:rsidRPr="00080A55">
        <w:rPr>
          <w:rFonts w:ascii="GHEA Grapalat" w:hAnsi="GHEA Grapalat"/>
          <w:b/>
          <w:sz w:val="24"/>
          <w:szCs w:val="24"/>
        </w:rPr>
        <w:t>մրցակցության</w:t>
      </w:r>
      <w:r w:rsidRPr="00080A55">
        <w:rPr>
          <w:rFonts w:ascii="GHEA Grapalat" w:hAnsi="GHEA Grapalat"/>
          <w:b/>
          <w:sz w:val="24"/>
          <w:szCs w:val="24"/>
          <w:lang w:val="pt-BR"/>
        </w:rPr>
        <w:t xml:space="preserve"> </w:t>
      </w:r>
      <w:r w:rsidRPr="00080A55">
        <w:rPr>
          <w:rFonts w:ascii="GHEA Grapalat" w:hAnsi="GHEA Grapalat"/>
          <w:b/>
          <w:sz w:val="24"/>
          <w:szCs w:val="24"/>
        </w:rPr>
        <w:t>բնագավառում</w:t>
      </w:r>
      <w:r w:rsidRPr="00080A55">
        <w:rPr>
          <w:rFonts w:ascii="GHEA Grapalat" w:hAnsi="GHEA Grapalat"/>
          <w:b/>
          <w:sz w:val="24"/>
          <w:szCs w:val="24"/>
          <w:lang w:val="pt-BR"/>
        </w:rPr>
        <w:t xml:space="preserve"> </w:t>
      </w:r>
      <w:r w:rsidRPr="00080A55">
        <w:rPr>
          <w:rFonts w:ascii="GHEA Grapalat" w:hAnsi="GHEA Grapalat"/>
          <w:b/>
          <w:sz w:val="24"/>
          <w:szCs w:val="24"/>
        </w:rPr>
        <w:t>կարգավորման</w:t>
      </w:r>
      <w:r w:rsidRPr="00080A55">
        <w:rPr>
          <w:rFonts w:ascii="GHEA Grapalat" w:hAnsi="GHEA Grapalat"/>
          <w:b/>
          <w:sz w:val="24"/>
          <w:szCs w:val="24"/>
          <w:lang w:val="pt-BR"/>
        </w:rPr>
        <w:t xml:space="preserve"> </w:t>
      </w:r>
      <w:r w:rsidRPr="00080A55">
        <w:rPr>
          <w:rFonts w:ascii="GHEA Grapalat" w:hAnsi="GHEA Grapalat"/>
          <w:b/>
          <w:sz w:val="24"/>
          <w:szCs w:val="24"/>
        </w:rPr>
        <w:t>ազդեցության</w:t>
      </w:r>
      <w:r w:rsidRPr="00080A55">
        <w:rPr>
          <w:rFonts w:ascii="GHEA Grapalat" w:hAnsi="GHEA Grapalat"/>
          <w:b/>
          <w:sz w:val="24"/>
          <w:szCs w:val="24"/>
          <w:lang w:val="pt-BR"/>
        </w:rPr>
        <w:t xml:space="preserve"> </w:t>
      </w:r>
      <w:r w:rsidRPr="00080A55">
        <w:rPr>
          <w:rFonts w:ascii="GHEA Grapalat" w:hAnsi="GHEA Grapalat"/>
          <w:b/>
          <w:sz w:val="24"/>
          <w:szCs w:val="24"/>
        </w:rPr>
        <w:t>գնահատման</w:t>
      </w:r>
    </w:p>
    <w:p w:rsidR="00DF4E20" w:rsidRPr="00080A55" w:rsidRDefault="00DF4E20" w:rsidP="00DF4E20">
      <w:pPr>
        <w:pStyle w:val="Heading3"/>
        <w:spacing w:line="360" w:lineRule="auto"/>
        <w:ind w:firstLine="720"/>
        <w:jc w:val="both"/>
        <w:rPr>
          <w:rFonts w:ascii="GHEA Grapalat" w:hAnsi="GHEA Grapalat"/>
          <w:b/>
          <w:sz w:val="24"/>
          <w:szCs w:val="24"/>
          <w:lang w:val="pt-BR"/>
        </w:rPr>
      </w:pPr>
    </w:p>
    <w:p w:rsidR="00DF4E20" w:rsidRPr="00080A55" w:rsidRDefault="00DF4E20" w:rsidP="00DF4E20">
      <w:pPr>
        <w:pStyle w:val="Heading3"/>
        <w:spacing w:line="360" w:lineRule="auto"/>
        <w:ind w:firstLine="720"/>
        <w:jc w:val="both"/>
        <w:rPr>
          <w:rFonts w:ascii="GHEA Grapalat" w:hAnsi="GHEA Grapalat"/>
          <w:b/>
          <w:sz w:val="24"/>
          <w:szCs w:val="24"/>
          <w:lang w:val="pt-BR"/>
        </w:rPr>
      </w:pPr>
      <w:r w:rsidRPr="00080A55">
        <w:rPr>
          <w:rStyle w:val="Strong"/>
          <w:rFonts w:ascii="GHEA Grapalat" w:hAnsi="GHEA Grapalat"/>
          <w:color w:val="000000"/>
          <w:sz w:val="24"/>
          <w:szCs w:val="24"/>
          <w:lang w:val="pt-BR"/>
        </w:rPr>
        <w:t>«Գ</w:t>
      </w:r>
      <w:r w:rsidRPr="00080A55">
        <w:rPr>
          <w:rStyle w:val="Strong"/>
          <w:rFonts w:ascii="GHEA Grapalat" w:hAnsi="GHEA Grapalat"/>
          <w:color w:val="000000"/>
          <w:sz w:val="24"/>
          <w:szCs w:val="24"/>
        </w:rPr>
        <w:t>իտական</w:t>
      </w:r>
      <w:r w:rsidRPr="00080A55">
        <w:rPr>
          <w:rStyle w:val="Strong"/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 w:rsidRPr="00080A55">
        <w:rPr>
          <w:rStyle w:val="Strong"/>
          <w:rFonts w:ascii="GHEA Grapalat" w:hAnsi="GHEA Grapalat"/>
          <w:color w:val="000000"/>
          <w:sz w:val="24"/>
          <w:szCs w:val="24"/>
        </w:rPr>
        <w:t>եվ</w:t>
      </w:r>
      <w:r w:rsidRPr="00080A55">
        <w:rPr>
          <w:rStyle w:val="Strong"/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 w:rsidRPr="00080A55">
        <w:rPr>
          <w:rStyle w:val="Strong"/>
          <w:rFonts w:ascii="GHEA Grapalat" w:hAnsi="GHEA Grapalat"/>
          <w:color w:val="000000"/>
          <w:sz w:val="24"/>
          <w:szCs w:val="24"/>
        </w:rPr>
        <w:t>գիտատեխնիկական</w:t>
      </w:r>
      <w:r w:rsidRPr="00080A55">
        <w:rPr>
          <w:rStyle w:val="Strong"/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 w:rsidRPr="00080A55">
        <w:rPr>
          <w:rStyle w:val="Strong"/>
          <w:rFonts w:ascii="GHEA Grapalat" w:hAnsi="GHEA Grapalat"/>
          <w:color w:val="000000"/>
          <w:sz w:val="24"/>
          <w:szCs w:val="24"/>
        </w:rPr>
        <w:t>գործունեության</w:t>
      </w:r>
      <w:r w:rsidRPr="00080A55">
        <w:rPr>
          <w:rStyle w:val="Strong"/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 w:rsidRPr="00080A55">
        <w:rPr>
          <w:rStyle w:val="Strong"/>
          <w:rFonts w:ascii="GHEA Grapalat" w:hAnsi="GHEA Grapalat"/>
          <w:color w:val="000000"/>
          <w:sz w:val="24"/>
          <w:szCs w:val="24"/>
        </w:rPr>
        <w:t>մասին</w:t>
      </w:r>
      <w:r w:rsidRPr="00080A55">
        <w:rPr>
          <w:rStyle w:val="Strong"/>
          <w:rFonts w:ascii="GHEA Grapalat" w:hAnsi="GHEA Grapalat"/>
          <w:color w:val="000000"/>
          <w:sz w:val="24"/>
          <w:szCs w:val="24"/>
          <w:lang w:val="pt-BR"/>
        </w:rPr>
        <w:t>» Հ</w:t>
      </w:r>
      <w:r w:rsidRPr="00080A55">
        <w:rPr>
          <w:rStyle w:val="Strong"/>
          <w:rFonts w:ascii="GHEA Grapalat" w:hAnsi="GHEA Grapalat"/>
          <w:color w:val="000000"/>
          <w:sz w:val="24"/>
          <w:szCs w:val="24"/>
        </w:rPr>
        <w:t>այաստանի</w:t>
      </w:r>
      <w:r w:rsidRPr="00080A55">
        <w:rPr>
          <w:rStyle w:val="Strong"/>
          <w:rFonts w:ascii="GHEA Grapalat" w:hAnsi="GHEA Grapalat"/>
          <w:color w:val="000000"/>
          <w:sz w:val="24"/>
          <w:szCs w:val="24"/>
          <w:lang w:val="pt-BR"/>
        </w:rPr>
        <w:t xml:space="preserve"> Հ</w:t>
      </w:r>
      <w:r w:rsidRPr="00080A55">
        <w:rPr>
          <w:rStyle w:val="Strong"/>
          <w:rFonts w:ascii="GHEA Grapalat" w:hAnsi="GHEA Grapalat"/>
          <w:color w:val="000000"/>
          <w:sz w:val="24"/>
          <w:szCs w:val="24"/>
        </w:rPr>
        <w:t>անրապետության</w:t>
      </w:r>
      <w:r w:rsidRPr="00080A55">
        <w:rPr>
          <w:rStyle w:val="Strong"/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 w:rsidRPr="00080A55">
        <w:rPr>
          <w:rStyle w:val="Strong"/>
          <w:rFonts w:ascii="GHEA Grapalat" w:hAnsi="GHEA Grapalat"/>
          <w:color w:val="000000"/>
          <w:sz w:val="24"/>
          <w:szCs w:val="24"/>
        </w:rPr>
        <w:t>օրենքում</w:t>
      </w:r>
      <w:r w:rsidRPr="00080A55">
        <w:rPr>
          <w:rStyle w:val="Strong"/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 w:rsidRPr="00080A55">
        <w:rPr>
          <w:rStyle w:val="Strong"/>
          <w:rFonts w:ascii="GHEA Grapalat" w:hAnsi="GHEA Grapalat"/>
          <w:color w:val="000000"/>
          <w:sz w:val="24"/>
          <w:szCs w:val="24"/>
        </w:rPr>
        <w:t>փոփոխություն</w:t>
      </w:r>
      <w:r w:rsidRPr="00080A55">
        <w:rPr>
          <w:rStyle w:val="Strong"/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 w:rsidRPr="00080A55">
        <w:rPr>
          <w:rStyle w:val="Strong"/>
          <w:rFonts w:ascii="GHEA Grapalat" w:hAnsi="GHEA Grapalat"/>
          <w:color w:val="000000"/>
          <w:sz w:val="24"/>
          <w:szCs w:val="24"/>
        </w:rPr>
        <w:t>կատարելու</w:t>
      </w:r>
      <w:r w:rsidRPr="00080A55">
        <w:rPr>
          <w:rStyle w:val="Strong"/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 w:rsidRPr="00080A55">
        <w:rPr>
          <w:rStyle w:val="Strong"/>
          <w:rFonts w:ascii="GHEA Grapalat" w:hAnsi="GHEA Grapalat"/>
          <w:color w:val="000000"/>
          <w:sz w:val="24"/>
          <w:szCs w:val="24"/>
        </w:rPr>
        <w:t>մասին</w:t>
      </w:r>
      <w:r w:rsidRPr="00080A55">
        <w:rPr>
          <w:rStyle w:val="Strong"/>
          <w:rFonts w:ascii="GHEA Grapalat" w:hAnsi="GHEA Grapalat"/>
          <w:color w:val="000000"/>
          <w:sz w:val="24"/>
          <w:szCs w:val="24"/>
          <w:lang w:val="pt-BR"/>
        </w:rPr>
        <w:t>»</w:t>
      </w:r>
      <w:r w:rsidRPr="00080A55">
        <w:rPr>
          <w:rStyle w:val="Strong"/>
          <w:rFonts w:ascii="GHEA Grapalat" w:hAnsi="GHEA Grapalat"/>
          <w:b w:val="0"/>
          <w:color w:val="000000"/>
          <w:sz w:val="24"/>
          <w:szCs w:val="24"/>
          <w:lang w:val="pt-BR"/>
        </w:rPr>
        <w:t xml:space="preserve"> </w:t>
      </w:r>
      <w:r w:rsidRPr="00A44E46">
        <w:rPr>
          <w:rFonts w:ascii="GHEA Grapalat" w:hAnsi="GHEA Grapalat" w:cs="Sylfaen"/>
          <w:b/>
          <w:sz w:val="24"/>
          <w:szCs w:val="24"/>
        </w:rPr>
        <w:t>ՀՀ</w:t>
      </w:r>
      <w:r w:rsidRPr="00080A55">
        <w:rPr>
          <w:rFonts w:ascii="GHEA Grapalat" w:hAnsi="GHEA Grapalat" w:cs="Sylfaen"/>
          <w:b/>
          <w:sz w:val="24"/>
          <w:szCs w:val="24"/>
          <w:lang w:val="pt-BR"/>
        </w:rPr>
        <w:t xml:space="preserve"> </w:t>
      </w:r>
      <w:r w:rsidRPr="00A44E46">
        <w:rPr>
          <w:rFonts w:ascii="GHEA Grapalat" w:hAnsi="GHEA Grapalat" w:cs="Sylfaen"/>
          <w:b/>
          <w:sz w:val="24"/>
          <w:szCs w:val="24"/>
        </w:rPr>
        <w:t>օրենքի</w:t>
      </w:r>
      <w:r w:rsidRPr="00080A55">
        <w:rPr>
          <w:rFonts w:ascii="GHEA Grapalat" w:hAnsi="GHEA Grapalat" w:cs="Sylfaen"/>
          <w:b/>
          <w:sz w:val="24"/>
          <w:szCs w:val="24"/>
          <w:lang w:val="pt-BR"/>
        </w:rPr>
        <w:t xml:space="preserve"> </w:t>
      </w:r>
      <w:r w:rsidRPr="0025077B">
        <w:rPr>
          <w:rFonts w:ascii="GHEA Grapalat" w:hAnsi="GHEA Grapalat" w:cs="Sylfaen"/>
          <w:b/>
          <w:sz w:val="24"/>
          <w:szCs w:val="24"/>
          <w:lang w:val="hy-AM"/>
        </w:rPr>
        <w:t>նախագ</w:t>
      </w:r>
      <w:r>
        <w:rPr>
          <w:rFonts w:ascii="GHEA Grapalat" w:hAnsi="GHEA Grapalat" w:cs="Sylfaen"/>
          <w:b/>
          <w:sz w:val="24"/>
          <w:szCs w:val="24"/>
        </w:rPr>
        <w:t>ծի</w:t>
      </w:r>
      <w:r w:rsidRPr="00080A55">
        <w:rPr>
          <w:rFonts w:ascii="GHEA Grapalat" w:hAnsi="GHEA Grapalat" w:cs="Sylfaen"/>
          <w:sz w:val="24"/>
          <w:szCs w:val="24"/>
          <w:lang w:val="pt-BR"/>
        </w:rPr>
        <w:t xml:space="preserve"> </w:t>
      </w:r>
      <w:r w:rsidRPr="00080A55">
        <w:rPr>
          <w:rFonts w:ascii="GHEA Grapalat" w:hAnsi="GHEA Grapalat"/>
          <w:b/>
          <w:sz w:val="24"/>
          <w:szCs w:val="24"/>
          <w:lang w:val="pt-BR"/>
        </w:rPr>
        <w:t>(</w:t>
      </w:r>
      <w:r w:rsidRPr="0025077B">
        <w:rPr>
          <w:rFonts w:ascii="GHEA Grapalat" w:hAnsi="GHEA Grapalat"/>
          <w:b/>
          <w:sz w:val="24"/>
          <w:szCs w:val="24"/>
        </w:rPr>
        <w:t>այսուհետ</w:t>
      </w:r>
      <w:r w:rsidRPr="00080A55">
        <w:rPr>
          <w:rFonts w:ascii="GHEA Grapalat" w:hAnsi="GHEA Grapalat"/>
          <w:b/>
          <w:sz w:val="24"/>
          <w:szCs w:val="24"/>
          <w:lang w:val="pt-BR"/>
        </w:rPr>
        <w:t xml:space="preserve">` </w:t>
      </w:r>
      <w:r w:rsidRPr="0025077B">
        <w:rPr>
          <w:rFonts w:ascii="GHEA Grapalat" w:hAnsi="GHEA Grapalat"/>
          <w:b/>
          <w:sz w:val="24"/>
          <w:szCs w:val="24"/>
        </w:rPr>
        <w:t>Նախագ</w:t>
      </w:r>
      <w:r w:rsidRPr="0025077B">
        <w:rPr>
          <w:rFonts w:ascii="GHEA Grapalat" w:hAnsi="GHEA Grapalat"/>
          <w:b/>
          <w:sz w:val="24"/>
          <w:szCs w:val="24"/>
          <w:lang w:val="ru-RU"/>
        </w:rPr>
        <w:t>իծ</w:t>
      </w:r>
      <w:r w:rsidRPr="00080A55">
        <w:rPr>
          <w:rFonts w:ascii="GHEA Grapalat" w:hAnsi="GHEA Grapalat"/>
          <w:b/>
          <w:sz w:val="24"/>
          <w:szCs w:val="24"/>
          <w:lang w:val="pt-BR"/>
        </w:rPr>
        <w:t xml:space="preserve">) </w:t>
      </w:r>
      <w:r w:rsidRPr="0025077B">
        <w:rPr>
          <w:rFonts w:ascii="GHEA Grapalat" w:hAnsi="GHEA Grapalat"/>
          <w:b/>
          <w:sz w:val="24"/>
          <w:szCs w:val="24"/>
        </w:rPr>
        <w:t>մրցակցության</w:t>
      </w:r>
      <w:r w:rsidRPr="00080A55">
        <w:rPr>
          <w:rFonts w:ascii="GHEA Grapalat" w:hAnsi="GHEA Grapalat"/>
          <w:b/>
          <w:sz w:val="24"/>
          <w:szCs w:val="24"/>
          <w:lang w:val="pt-BR"/>
        </w:rPr>
        <w:t xml:space="preserve"> </w:t>
      </w:r>
      <w:r w:rsidRPr="0025077B">
        <w:rPr>
          <w:rFonts w:ascii="GHEA Grapalat" w:hAnsi="GHEA Grapalat"/>
          <w:b/>
          <w:sz w:val="24"/>
          <w:szCs w:val="24"/>
        </w:rPr>
        <w:t>բնագավառում</w:t>
      </w:r>
      <w:r w:rsidRPr="00080A55">
        <w:rPr>
          <w:rFonts w:ascii="GHEA Grapalat" w:hAnsi="GHEA Grapalat"/>
          <w:b/>
          <w:sz w:val="24"/>
          <w:szCs w:val="24"/>
          <w:lang w:val="pt-BR"/>
        </w:rPr>
        <w:t xml:space="preserve"> </w:t>
      </w:r>
      <w:r w:rsidRPr="0025077B">
        <w:rPr>
          <w:rFonts w:ascii="GHEA Grapalat" w:hAnsi="GHEA Grapalat"/>
          <w:b/>
          <w:sz w:val="24"/>
          <w:szCs w:val="24"/>
        </w:rPr>
        <w:t>ազդեցության</w:t>
      </w:r>
      <w:r w:rsidRPr="00080A55">
        <w:rPr>
          <w:rFonts w:ascii="GHEA Grapalat" w:hAnsi="GHEA Grapalat"/>
          <w:b/>
          <w:sz w:val="24"/>
          <w:szCs w:val="24"/>
          <w:lang w:val="pt-BR"/>
        </w:rPr>
        <w:t xml:space="preserve"> </w:t>
      </w:r>
      <w:r w:rsidRPr="0025077B">
        <w:rPr>
          <w:rFonts w:ascii="GHEA Grapalat" w:hAnsi="GHEA Grapalat"/>
          <w:b/>
          <w:sz w:val="24"/>
          <w:szCs w:val="24"/>
        </w:rPr>
        <w:t>գնահատման</w:t>
      </w:r>
      <w:r w:rsidRPr="00080A55">
        <w:rPr>
          <w:rFonts w:ascii="GHEA Grapalat" w:hAnsi="GHEA Grapalat"/>
          <w:b/>
          <w:sz w:val="24"/>
          <w:szCs w:val="24"/>
          <w:lang w:val="pt-BR"/>
        </w:rPr>
        <w:t xml:space="preserve"> </w:t>
      </w:r>
      <w:r w:rsidRPr="0025077B">
        <w:rPr>
          <w:rFonts w:ascii="GHEA Grapalat" w:hAnsi="GHEA Grapalat"/>
          <w:b/>
          <w:sz w:val="24"/>
          <w:szCs w:val="24"/>
        </w:rPr>
        <w:t>գործընթացի</w:t>
      </w:r>
      <w:r w:rsidRPr="00080A55">
        <w:rPr>
          <w:rFonts w:ascii="GHEA Grapalat" w:hAnsi="GHEA Grapalat"/>
          <w:b/>
          <w:sz w:val="24"/>
          <w:szCs w:val="24"/>
          <w:lang w:val="pt-BR"/>
        </w:rPr>
        <w:t xml:space="preserve"> </w:t>
      </w:r>
      <w:r w:rsidRPr="0025077B">
        <w:rPr>
          <w:rFonts w:ascii="GHEA Grapalat" w:hAnsi="GHEA Grapalat"/>
          <w:b/>
          <w:sz w:val="24"/>
          <w:szCs w:val="24"/>
        </w:rPr>
        <w:t>նախնական</w:t>
      </w:r>
      <w:r w:rsidRPr="00080A55">
        <w:rPr>
          <w:rFonts w:ascii="GHEA Grapalat" w:hAnsi="GHEA Grapalat"/>
          <w:b/>
          <w:sz w:val="24"/>
          <w:szCs w:val="24"/>
          <w:lang w:val="pt-BR"/>
        </w:rPr>
        <w:t xml:space="preserve"> </w:t>
      </w:r>
      <w:r w:rsidRPr="0025077B">
        <w:rPr>
          <w:rFonts w:ascii="GHEA Grapalat" w:hAnsi="GHEA Grapalat"/>
          <w:b/>
          <w:sz w:val="24"/>
          <w:szCs w:val="24"/>
        </w:rPr>
        <w:t>փուլում</w:t>
      </w:r>
      <w:r w:rsidRPr="00080A55">
        <w:rPr>
          <w:rFonts w:ascii="GHEA Grapalat" w:hAnsi="GHEA Grapalat"/>
          <w:b/>
          <w:sz w:val="24"/>
          <w:szCs w:val="24"/>
          <w:lang w:val="pt-BR"/>
        </w:rPr>
        <w:t xml:space="preserve"> </w:t>
      </w:r>
      <w:r w:rsidRPr="0025077B">
        <w:rPr>
          <w:rFonts w:ascii="GHEA Grapalat" w:hAnsi="GHEA Grapalat"/>
          <w:b/>
          <w:sz w:val="24"/>
          <w:szCs w:val="24"/>
        </w:rPr>
        <w:t>պարզվել</w:t>
      </w:r>
      <w:r w:rsidRPr="00080A55">
        <w:rPr>
          <w:rFonts w:ascii="GHEA Grapalat" w:hAnsi="GHEA Grapalat"/>
          <w:b/>
          <w:sz w:val="24"/>
          <w:szCs w:val="24"/>
          <w:lang w:val="pt-BR"/>
        </w:rPr>
        <w:t xml:space="preserve"> </w:t>
      </w:r>
      <w:r w:rsidRPr="0025077B">
        <w:rPr>
          <w:rFonts w:ascii="GHEA Grapalat" w:hAnsi="GHEA Grapalat"/>
          <w:b/>
          <w:sz w:val="24"/>
          <w:szCs w:val="24"/>
        </w:rPr>
        <w:t>է</w:t>
      </w:r>
      <w:r w:rsidRPr="00080A55">
        <w:rPr>
          <w:rFonts w:ascii="GHEA Grapalat" w:hAnsi="GHEA Grapalat"/>
          <w:b/>
          <w:sz w:val="24"/>
          <w:szCs w:val="24"/>
          <w:lang w:val="pt-BR"/>
        </w:rPr>
        <w:t xml:space="preserve">` </w:t>
      </w:r>
    </w:p>
    <w:p w:rsidR="00DF4E20" w:rsidRPr="0025077B" w:rsidRDefault="00DF4E20" w:rsidP="00DF4E20">
      <w:pPr>
        <w:spacing w:line="360" w:lineRule="auto"/>
        <w:ind w:firstLine="720"/>
        <w:jc w:val="both"/>
        <w:rPr>
          <w:rFonts w:ascii="GHEA Grapalat" w:hAnsi="GHEA Grapalat"/>
          <w:sz w:val="24"/>
          <w:szCs w:val="24"/>
        </w:rPr>
      </w:pPr>
      <w:r w:rsidRPr="0025077B">
        <w:rPr>
          <w:rFonts w:ascii="GHEA Grapalat" w:hAnsi="GHEA Grapalat"/>
          <w:sz w:val="24"/>
          <w:szCs w:val="24"/>
        </w:rPr>
        <w:t xml:space="preserve">Նախագծով կարգավորվող շրջանակները չեն առնչվում որևէ ապրանքային շուկայի հետ, ուստի և Նախագծի ընդունմամբ որևէ ապրանքային շուկայում մրցակցային դաշտի վրա ազդեցություն լինել չի կարող: </w:t>
      </w:r>
    </w:p>
    <w:p w:rsidR="00DF4E20" w:rsidRDefault="00DF4E20" w:rsidP="00DF4E20">
      <w:pPr>
        <w:spacing w:line="360" w:lineRule="auto"/>
        <w:ind w:firstLine="720"/>
        <w:jc w:val="both"/>
        <w:rPr>
          <w:rFonts w:ascii="GHEA Grapalat" w:hAnsi="GHEA Grapalat"/>
          <w:sz w:val="24"/>
          <w:szCs w:val="24"/>
        </w:rPr>
      </w:pPr>
      <w:r w:rsidRPr="0025077B">
        <w:rPr>
          <w:rFonts w:ascii="GHEA Grapalat" w:hAnsi="GHEA Grapalat"/>
          <w:sz w:val="24"/>
          <w:szCs w:val="24"/>
        </w:rPr>
        <w:t xml:space="preserve">Հիմք ընդունելով նախնական փուլի արդյունքները` կարգավորման ազդեցության գնահատման աշխատանքները դադարեցվել են` արձանագրելով </w:t>
      </w:r>
      <w:r w:rsidRPr="0025077B">
        <w:rPr>
          <w:rFonts w:ascii="GHEA Grapalat" w:hAnsi="GHEA Grapalat"/>
          <w:sz w:val="24"/>
          <w:szCs w:val="24"/>
          <w:lang w:val="ru-RU"/>
        </w:rPr>
        <w:t>Ն</w:t>
      </w:r>
      <w:r w:rsidRPr="0025077B">
        <w:rPr>
          <w:rFonts w:ascii="GHEA Grapalat" w:hAnsi="GHEA Grapalat"/>
          <w:sz w:val="24"/>
          <w:szCs w:val="24"/>
        </w:rPr>
        <w:t xml:space="preserve">ախագծի ընդունմամբ մրցակցության միջավայրի վրա </w:t>
      </w:r>
      <w:r w:rsidRPr="0025077B">
        <w:rPr>
          <w:rFonts w:ascii="GHEA Grapalat" w:hAnsi="GHEA Grapalat"/>
          <w:i/>
          <w:sz w:val="24"/>
          <w:szCs w:val="24"/>
        </w:rPr>
        <w:t>ազդեցություն չհայտնաբերվելու</w:t>
      </w:r>
      <w:r w:rsidRPr="0025077B">
        <w:rPr>
          <w:rFonts w:ascii="GHEA Grapalat" w:hAnsi="GHEA Grapalat"/>
          <w:sz w:val="24"/>
          <w:szCs w:val="24"/>
        </w:rPr>
        <w:t xml:space="preserve"> եզրակացություն</w:t>
      </w:r>
      <w:r>
        <w:rPr>
          <w:rFonts w:ascii="GHEA Grapalat" w:hAnsi="GHEA Grapalat"/>
          <w:sz w:val="24"/>
          <w:szCs w:val="24"/>
        </w:rPr>
        <w:t>:</w:t>
      </w:r>
    </w:p>
    <w:p w:rsidR="00DF4E20" w:rsidRPr="00741EDA" w:rsidRDefault="008827F9" w:rsidP="00DF4E20">
      <w:pPr>
        <w:jc w:val="center"/>
        <w:rPr>
          <w:rFonts w:ascii="GHEA Grapalat" w:hAnsi="GHEA Grapalat"/>
          <w:sz w:val="24"/>
          <w:szCs w:val="24"/>
        </w:rPr>
      </w:pPr>
      <w:r w:rsidRPr="008827F9">
        <w:rPr>
          <w:rFonts w:ascii="GHEA Grapalat" w:hAnsi="GHEA Grapalat"/>
          <w:noProof/>
          <w:sz w:val="24"/>
          <w:szCs w:val="24"/>
        </w:rPr>
        <w:pict>
          <v:shape id="_x0000_s1235" type="#_x0000_t201" style="position:absolute;left:0;text-align:left;margin-left:259.05pt;margin-top:21.55pt;width:143.4pt;height:83.5pt;z-index:251659264" stroked="f">
            <v:imagedata r:id="rId13" o:title=""/>
          </v:shape>
          <w:control r:id="rId14" w:name="ArGrDigsig1" w:shapeid="_x0000_s1235"/>
        </w:pict>
      </w:r>
    </w:p>
    <w:p w:rsidR="00DF4E20" w:rsidRPr="00D541C8" w:rsidRDefault="00DF4E20" w:rsidP="00DF4E20">
      <w:pPr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>ՀԱՅԱՍՏԱՆԻ</w:t>
      </w:r>
      <w:r w:rsidRPr="00D541C8">
        <w:rPr>
          <w:rFonts w:ascii="GHEA Grapalat" w:hAnsi="GHEA Grapalat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</w:rPr>
        <w:t>ՀԱՆՐԱՊԵՏՈՒԹՅԱՆ</w:t>
      </w:r>
      <w:r w:rsidRPr="00D541C8">
        <w:rPr>
          <w:rFonts w:ascii="GHEA Grapalat" w:hAnsi="GHEA Grapalat"/>
          <w:sz w:val="24"/>
          <w:szCs w:val="24"/>
        </w:rPr>
        <w:t xml:space="preserve">   </w:t>
      </w:r>
    </w:p>
    <w:p w:rsidR="00DF4E20" w:rsidRDefault="00DF4E20" w:rsidP="00DF4E20">
      <w:pPr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 xml:space="preserve">      ԷԿՈՆՈՄԻԿԱՅԻ</w:t>
      </w:r>
      <w:r w:rsidRPr="00D541C8">
        <w:rPr>
          <w:rFonts w:ascii="GHEA Grapalat" w:hAnsi="GHEA Grapalat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</w:rPr>
        <w:t>ՆԱԽԱՐԱՐ</w:t>
      </w:r>
      <w:r>
        <w:rPr>
          <w:rFonts w:ascii="GHEA Grapalat" w:hAnsi="GHEA Grapalat"/>
          <w:sz w:val="24"/>
          <w:szCs w:val="24"/>
          <w:lang w:val="ru-RU"/>
        </w:rPr>
        <w:t>Ի</w:t>
      </w:r>
    </w:p>
    <w:p w:rsidR="00DF4E20" w:rsidRDefault="00DF4E20" w:rsidP="00DF4E20">
      <w:pPr>
        <w:rPr>
          <w:rFonts w:ascii="GHEA Grapalat" w:hAnsi="GHEA Grapalat"/>
          <w:sz w:val="24"/>
          <w:szCs w:val="24"/>
        </w:rPr>
      </w:pPr>
      <w:r w:rsidRPr="00D541C8">
        <w:rPr>
          <w:rFonts w:ascii="GHEA Grapalat" w:hAnsi="GHEA Grapalat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</w:rPr>
        <w:tab/>
      </w:r>
      <w:r>
        <w:rPr>
          <w:rFonts w:ascii="GHEA Grapalat" w:hAnsi="GHEA Grapalat"/>
          <w:sz w:val="24"/>
          <w:szCs w:val="24"/>
        </w:rPr>
        <w:tab/>
      </w:r>
      <w:r>
        <w:rPr>
          <w:rFonts w:ascii="GHEA Grapalat" w:hAnsi="GHEA Grapalat"/>
          <w:sz w:val="24"/>
          <w:szCs w:val="24"/>
          <w:lang w:val="ru-RU"/>
        </w:rPr>
        <w:t>ՏԵՂԱԿԱԼ</w:t>
      </w:r>
      <w:r w:rsidRPr="00D541C8">
        <w:rPr>
          <w:rFonts w:ascii="GHEA Grapalat" w:hAnsi="GHEA Grapalat"/>
          <w:sz w:val="24"/>
          <w:szCs w:val="24"/>
        </w:rPr>
        <w:t xml:space="preserve">                         </w:t>
      </w:r>
      <w:r>
        <w:rPr>
          <w:rFonts w:ascii="GHEA Grapalat" w:hAnsi="GHEA Grapalat"/>
          <w:sz w:val="24"/>
          <w:szCs w:val="24"/>
        </w:rPr>
        <w:tab/>
      </w:r>
      <w:r>
        <w:rPr>
          <w:rFonts w:ascii="GHEA Grapalat" w:hAnsi="GHEA Grapalat"/>
          <w:sz w:val="24"/>
          <w:szCs w:val="24"/>
        </w:rPr>
        <w:tab/>
      </w:r>
      <w:r w:rsidRPr="00D541C8">
        <w:rPr>
          <w:rFonts w:ascii="GHEA Grapalat" w:hAnsi="GHEA Grapalat"/>
          <w:sz w:val="24"/>
          <w:szCs w:val="24"/>
        </w:rPr>
        <w:t xml:space="preserve">   </w:t>
      </w:r>
      <w:r>
        <w:rPr>
          <w:rFonts w:ascii="GHEA Grapalat" w:hAnsi="GHEA Grapalat"/>
          <w:sz w:val="24"/>
          <w:szCs w:val="24"/>
        </w:rPr>
        <w:tab/>
      </w:r>
      <w:r>
        <w:rPr>
          <w:rFonts w:ascii="GHEA Grapalat" w:hAnsi="GHEA Grapalat"/>
          <w:sz w:val="24"/>
          <w:szCs w:val="24"/>
        </w:rPr>
        <w:tab/>
      </w:r>
      <w:r>
        <w:rPr>
          <w:rFonts w:ascii="GHEA Grapalat" w:hAnsi="GHEA Grapalat"/>
          <w:sz w:val="24"/>
          <w:szCs w:val="24"/>
        </w:rPr>
        <w:tab/>
      </w:r>
    </w:p>
    <w:p w:rsidR="00DF4E20" w:rsidRPr="00D541C8" w:rsidRDefault="00DF4E20" w:rsidP="00DF4E20">
      <w:pPr>
        <w:ind w:left="7200" w:firstLine="720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  <w:lang w:val="ru-RU"/>
        </w:rPr>
        <w:t>ԱՐԱ</w:t>
      </w:r>
      <w:r w:rsidRPr="00D541C8">
        <w:rPr>
          <w:rFonts w:ascii="GHEA Grapalat" w:hAnsi="GHEA Grapalat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  <w:lang w:val="ru-RU"/>
        </w:rPr>
        <w:t>ՊԵՏՐՈՍՅԱՆ</w:t>
      </w:r>
    </w:p>
    <w:p w:rsidR="00DF4E20" w:rsidRDefault="00DF4E20" w:rsidP="00C1622C">
      <w:pPr>
        <w:ind w:firstLine="720"/>
        <w:jc w:val="both"/>
        <w:rPr>
          <w:rFonts w:ascii="GHEA Grapalat" w:hAnsi="GHEA Grapalat"/>
          <w:sz w:val="24"/>
          <w:szCs w:val="24"/>
          <w:lang w:val="en-US"/>
        </w:rPr>
      </w:pPr>
    </w:p>
    <w:p w:rsidR="00DF4E20" w:rsidRDefault="00DF4E20" w:rsidP="00C1622C">
      <w:pPr>
        <w:ind w:firstLine="720"/>
        <w:jc w:val="both"/>
        <w:rPr>
          <w:rFonts w:ascii="GHEA Grapalat" w:hAnsi="GHEA Grapalat"/>
          <w:sz w:val="24"/>
          <w:szCs w:val="24"/>
          <w:lang w:val="en-US"/>
        </w:rPr>
      </w:pPr>
    </w:p>
    <w:p w:rsidR="00DF4E20" w:rsidRDefault="00DF4E20" w:rsidP="00C1622C">
      <w:pPr>
        <w:ind w:firstLine="720"/>
        <w:jc w:val="both"/>
        <w:rPr>
          <w:rFonts w:ascii="GHEA Grapalat" w:hAnsi="GHEA Grapalat"/>
          <w:sz w:val="24"/>
          <w:szCs w:val="24"/>
          <w:lang w:val="en-US"/>
        </w:rPr>
      </w:pPr>
    </w:p>
    <w:p w:rsidR="00DF4E20" w:rsidRDefault="00DF4E20" w:rsidP="00C1622C">
      <w:pPr>
        <w:ind w:firstLine="720"/>
        <w:jc w:val="both"/>
        <w:rPr>
          <w:rFonts w:ascii="GHEA Grapalat" w:hAnsi="GHEA Grapalat"/>
          <w:sz w:val="24"/>
          <w:szCs w:val="24"/>
          <w:lang w:val="en-US"/>
        </w:rPr>
      </w:pPr>
    </w:p>
    <w:p w:rsidR="00DF4E20" w:rsidRPr="0078483A" w:rsidRDefault="00DF4E20" w:rsidP="00C1622C">
      <w:pPr>
        <w:ind w:firstLine="720"/>
        <w:jc w:val="both"/>
        <w:rPr>
          <w:rFonts w:ascii="GHEA Grapalat" w:hAnsi="GHEA Grapalat"/>
          <w:sz w:val="24"/>
          <w:szCs w:val="24"/>
          <w:lang w:val="en-US"/>
        </w:rPr>
      </w:pPr>
    </w:p>
    <w:sectPr w:rsidR="00DF4E20" w:rsidRPr="0078483A" w:rsidSect="001F306B">
      <w:footerReference w:type="default" r:id="rId15"/>
      <w:pgSz w:w="12240" w:h="15840" w:code="1"/>
      <w:pgMar w:top="720" w:right="720" w:bottom="720" w:left="720" w:header="425" w:footer="0" w:gutter="0"/>
      <w:cols w:space="720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92FF3" w:rsidRDefault="00F92FF3">
      <w:r>
        <w:separator/>
      </w:r>
    </w:p>
  </w:endnote>
  <w:endnote w:type="continuationSeparator" w:id="0">
    <w:p w:rsidR="00F92FF3" w:rsidRDefault="00F92FF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OpenSymbol">
    <w:altName w:val="Arial Unicode MS"/>
    <w:charset w:val="8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00000000" w:usb2="00000000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Baltica">
    <w:charset w:val="00"/>
    <w:family w:val="auto"/>
    <w:pitch w:val="variable"/>
    <w:sig w:usb0="00000003" w:usb1="00000000" w:usb2="00000000" w:usb3="00000000" w:csb0="00000001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Times LatArm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IRTEK Courier">
    <w:charset w:val="00"/>
    <w:family w:val="roman"/>
    <w:pitch w:val="fixed"/>
    <w:sig w:usb0="00000003" w:usb1="00000000" w:usb2="00000000" w:usb3="00000000" w:csb0="00000001" w:csb1="00000000"/>
  </w:font>
  <w:font w:name="Arian AMU">
    <w:charset w:val="CC"/>
    <w:family w:val="auto"/>
    <w:pitch w:val="variable"/>
    <w:sig w:usb0="A1003E8F" w:usb1="10000008" w:usb2="00000000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31D10" w:rsidRDefault="00131D10" w:rsidP="00F65C9E">
    <w:pPr>
      <w:pStyle w:val="BodyTextIndent3"/>
      <w:overflowPunct w:val="0"/>
      <w:autoSpaceDE w:val="0"/>
      <w:autoSpaceDN w:val="0"/>
      <w:adjustRightInd w:val="0"/>
      <w:spacing w:after="0"/>
      <w:ind w:left="0"/>
      <w:jc w:val="both"/>
      <w:textAlignment w:val="baseline"/>
      <w:rPr>
        <w:rFonts w:ascii="Times Armenian" w:hAnsi="Times Armenian"/>
        <w:sz w:val="12"/>
        <w:lang w:val="af-ZA" w:eastAsia="en-US"/>
      </w:rPr>
    </w:pPr>
  </w:p>
  <w:p w:rsidR="00131D10" w:rsidRDefault="00131D10" w:rsidP="00F65C9E">
    <w:pPr>
      <w:pStyle w:val="BodyTextIndent3"/>
      <w:overflowPunct w:val="0"/>
      <w:autoSpaceDE w:val="0"/>
      <w:autoSpaceDN w:val="0"/>
      <w:adjustRightInd w:val="0"/>
      <w:spacing w:after="0"/>
      <w:ind w:left="0"/>
      <w:jc w:val="both"/>
      <w:textAlignment w:val="baseline"/>
      <w:rPr>
        <w:rFonts w:ascii="Times Armenian" w:hAnsi="Times Armenian"/>
        <w:sz w:val="12"/>
        <w:lang w:val="af-ZA" w:eastAsia="en-US"/>
      </w:rPr>
    </w:pPr>
  </w:p>
  <w:p w:rsidR="00131D10" w:rsidRDefault="00131D10" w:rsidP="00F65C9E">
    <w:pPr>
      <w:pStyle w:val="BodyTextIndent3"/>
      <w:overflowPunct w:val="0"/>
      <w:autoSpaceDE w:val="0"/>
      <w:autoSpaceDN w:val="0"/>
      <w:adjustRightInd w:val="0"/>
      <w:spacing w:after="0"/>
      <w:ind w:left="0"/>
      <w:jc w:val="both"/>
      <w:textAlignment w:val="baseline"/>
      <w:rPr>
        <w:rFonts w:ascii="Times Armenian" w:hAnsi="Times Armenian"/>
        <w:sz w:val="12"/>
        <w:lang w:val="af-ZA" w:eastAsia="en-US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92FF3" w:rsidRDefault="00F92FF3">
      <w:r>
        <w:separator/>
      </w:r>
    </w:p>
  </w:footnote>
  <w:footnote w:type="continuationSeparator" w:id="0">
    <w:p w:rsidR="00F92FF3" w:rsidRDefault="00F92FF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b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/>
        <w:b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/>
        <w:b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  <w:b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/>
        <w:b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/>
        <w:b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  <w:b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/>
        <w:b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/>
        <w:b/>
      </w:rPr>
    </w:lvl>
  </w:abstractNum>
  <w:abstractNum w:abstractNumId="1">
    <w:nsid w:val="00000003"/>
    <w:multiLevelType w:val="multi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/>
      </w:rPr>
    </w:lvl>
  </w:abstractNum>
  <w:abstractNum w:abstractNumId="2">
    <w:nsid w:val="00000005"/>
    <w:multiLevelType w:val="multilevel"/>
    <w:tmpl w:val="00000005"/>
    <w:name w:val="WW8Num5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cs="OpenSymbo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00000007"/>
    <w:multiLevelType w:val="multilevel"/>
    <w:tmpl w:val="00000007"/>
    <w:name w:val="WW8Num7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/>
      </w:rPr>
    </w:lvl>
  </w:abstractNum>
  <w:abstractNum w:abstractNumId="4">
    <w:nsid w:val="00000009"/>
    <w:multiLevelType w:val="multilevel"/>
    <w:tmpl w:val="00000009"/>
    <w:name w:val="WW8Num9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5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>
    <w:nsid w:val="0000000A"/>
    <w:multiLevelType w:val="multilevel"/>
    <w:tmpl w:val="0000000A"/>
    <w:name w:val="WW8Num1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6">
    <w:nsid w:val="07AE5AA0"/>
    <w:multiLevelType w:val="hybridMultilevel"/>
    <w:tmpl w:val="F28C7B74"/>
    <w:lvl w:ilvl="0" w:tplc="B0DA4C88">
      <w:start w:val="1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AB2404C8">
      <w:start w:val="1"/>
      <w:numFmt w:val="decimal"/>
      <w:lvlText w:val="%2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19F23BA"/>
    <w:multiLevelType w:val="hybridMultilevel"/>
    <w:tmpl w:val="FA5A00B0"/>
    <w:lvl w:ilvl="0" w:tplc="F08AA0BC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8">
    <w:nsid w:val="15AB7ADE"/>
    <w:multiLevelType w:val="hybridMultilevel"/>
    <w:tmpl w:val="A0349D36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15E8267F"/>
    <w:multiLevelType w:val="hybridMultilevel"/>
    <w:tmpl w:val="60004CC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090005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09000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09000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0">
    <w:nsid w:val="18727AA1"/>
    <w:multiLevelType w:val="hybridMultilevel"/>
    <w:tmpl w:val="E926DD52"/>
    <w:lvl w:ilvl="0" w:tplc="12F0CE6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>
    <w:nsid w:val="1986693D"/>
    <w:multiLevelType w:val="hybridMultilevel"/>
    <w:tmpl w:val="BC7C5B82"/>
    <w:lvl w:ilvl="0" w:tplc="053666D6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12">
    <w:nsid w:val="1C0B13DD"/>
    <w:multiLevelType w:val="hybridMultilevel"/>
    <w:tmpl w:val="6C6A7DE8"/>
    <w:lvl w:ilvl="0" w:tplc="041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3">
    <w:nsid w:val="1C3E2747"/>
    <w:multiLevelType w:val="multilevel"/>
    <w:tmpl w:val="F2CCFD1C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21EA3790"/>
    <w:multiLevelType w:val="hybridMultilevel"/>
    <w:tmpl w:val="FDAEBCE6"/>
    <w:lvl w:ilvl="0" w:tplc="04090011">
      <w:start w:val="1"/>
      <w:numFmt w:val="decimal"/>
      <w:lvlText w:val="%1)"/>
      <w:lvlJc w:val="left"/>
      <w:pPr>
        <w:ind w:left="900" w:hanging="360"/>
      </w:p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5">
    <w:nsid w:val="2279225E"/>
    <w:multiLevelType w:val="hybridMultilevel"/>
    <w:tmpl w:val="2D06C4A2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2485379B"/>
    <w:multiLevelType w:val="hybridMultilevel"/>
    <w:tmpl w:val="F81CFB6C"/>
    <w:lvl w:ilvl="0" w:tplc="2FECCE7C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7">
    <w:nsid w:val="2A221FF7"/>
    <w:multiLevelType w:val="hybridMultilevel"/>
    <w:tmpl w:val="B57E3878"/>
    <w:lvl w:ilvl="0" w:tplc="BFFCA86E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BF47DD6"/>
    <w:multiLevelType w:val="hybridMultilevel"/>
    <w:tmpl w:val="F828D24E"/>
    <w:lvl w:ilvl="0" w:tplc="A4002B2E">
      <w:start w:val="1"/>
      <w:numFmt w:val="decimal"/>
      <w:lvlText w:val="%1)"/>
      <w:lvlJc w:val="left"/>
      <w:pPr>
        <w:ind w:left="77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99" w:hanging="360"/>
      </w:pPr>
    </w:lvl>
    <w:lvl w:ilvl="2" w:tplc="0409001B" w:tentative="1">
      <w:start w:val="1"/>
      <w:numFmt w:val="lowerRoman"/>
      <w:lvlText w:val="%3."/>
      <w:lvlJc w:val="right"/>
      <w:pPr>
        <w:ind w:left="2219" w:hanging="180"/>
      </w:pPr>
    </w:lvl>
    <w:lvl w:ilvl="3" w:tplc="0409000F" w:tentative="1">
      <w:start w:val="1"/>
      <w:numFmt w:val="decimal"/>
      <w:lvlText w:val="%4."/>
      <w:lvlJc w:val="left"/>
      <w:pPr>
        <w:ind w:left="2939" w:hanging="360"/>
      </w:pPr>
    </w:lvl>
    <w:lvl w:ilvl="4" w:tplc="04090019" w:tentative="1">
      <w:start w:val="1"/>
      <w:numFmt w:val="lowerLetter"/>
      <w:lvlText w:val="%5."/>
      <w:lvlJc w:val="left"/>
      <w:pPr>
        <w:ind w:left="3659" w:hanging="360"/>
      </w:pPr>
    </w:lvl>
    <w:lvl w:ilvl="5" w:tplc="0409001B" w:tentative="1">
      <w:start w:val="1"/>
      <w:numFmt w:val="lowerRoman"/>
      <w:lvlText w:val="%6."/>
      <w:lvlJc w:val="right"/>
      <w:pPr>
        <w:ind w:left="4379" w:hanging="180"/>
      </w:pPr>
    </w:lvl>
    <w:lvl w:ilvl="6" w:tplc="0409000F" w:tentative="1">
      <w:start w:val="1"/>
      <w:numFmt w:val="decimal"/>
      <w:lvlText w:val="%7."/>
      <w:lvlJc w:val="left"/>
      <w:pPr>
        <w:ind w:left="5099" w:hanging="360"/>
      </w:pPr>
    </w:lvl>
    <w:lvl w:ilvl="7" w:tplc="04090019" w:tentative="1">
      <w:start w:val="1"/>
      <w:numFmt w:val="lowerLetter"/>
      <w:lvlText w:val="%8."/>
      <w:lvlJc w:val="left"/>
      <w:pPr>
        <w:ind w:left="5819" w:hanging="360"/>
      </w:pPr>
    </w:lvl>
    <w:lvl w:ilvl="8" w:tplc="0409001B" w:tentative="1">
      <w:start w:val="1"/>
      <w:numFmt w:val="lowerRoman"/>
      <w:lvlText w:val="%9."/>
      <w:lvlJc w:val="right"/>
      <w:pPr>
        <w:ind w:left="6539" w:hanging="180"/>
      </w:pPr>
    </w:lvl>
  </w:abstractNum>
  <w:abstractNum w:abstractNumId="19">
    <w:nsid w:val="2C8F151C"/>
    <w:multiLevelType w:val="hybridMultilevel"/>
    <w:tmpl w:val="0A1E66C8"/>
    <w:lvl w:ilvl="0" w:tplc="AAD40B60">
      <w:start w:val="1"/>
      <w:numFmt w:val="decimal"/>
      <w:lvlText w:val="%1)"/>
      <w:lvlJc w:val="left"/>
      <w:pPr>
        <w:ind w:left="1620" w:hanging="360"/>
      </w:pPr>
      <w:rPr>
        <w:rFonts w:ascii="Sylfaen" w:hAnsi="Sylfaen" w:cs="Sylfaen" w:hint="default"/>
      </w:rPr>
    </w:lvl>
    <w:lvl w:ilvl="1" w:tplc="04090019" w:tentative="1">
      <w:start w:val="1"/>
      <w:numFmt w:val="lowerLetter"/>
      <w:lvlText w:val="%2."/>
      <w:lvlJc w:val="left"/>
      <w:pPr>
        <w:ind w:left="2070" w:hanging="360"/>
      </w:pPr>
    </w:lvl>
    <w:lvl w:ilvl="2" w:tplc="0409001B" w:tentative="1">
      <w:start w:val="1"/>
      <w:numFmt w:val="lowerRoman"/>
      <w:lvlText w:val="%3."/>
      <w:lvlJc w:val="right"/>
      <w:pPr>
        <w:ind w:left="2790" w:hanging="180"/>
      </w:pPr>
    </w:lvl>
    <w:lvl w:ilvl="3" w:tplc="0409000F" w:tentative="1">
      <w:start w:val="1"/>
      <w:numFmt w:val="decimal"/>
      <w:lvlText w:val="%4."/>
      <w:lvlJc w:val="left"/>
      <w:pPr>
        <w:ind w:left="3510" w:hanging="360"/>
      </w:pPr>
    </w:lvl>
    <w:lvl w:ilvl="4" w:tplc="04090019" w:tentative="1">
      <w:start w:val="1"/>
      <w:numFmt w:val="lowerLetter"/>
      <w:lvlText w:val="%5."/>
      <w:lvlJc w:val="left"/>
      <w:pPr>
        <w:ind w:left="4230" w:hanging="360"/>
      </w:pPr>
    </w:lvl>
    <w:lvl w:ilvl="5" w:tplc="0409001B" w:tentative="1">
      <w:start w:val="1"/>
      <w:numFmt w:val="lowerRoman"/>
      <w:lvlText w:val="%6."/>
      <w:lvlJc w:val="right"/>
      <w:pPr>
        <w:ind w:left="4950" w:hanging="180"/>
      </w:pPr>
    </w:lvl>
    <w:lvl w:ilvl="6" w:tplc="0409000F" w:tentative="1">
      <w:start w:val="1"/>
      <w:numFmt w:val="decimal"/>
      <w:lvlText w:val="%7."/>
      <w:lvlJc w:val="left"/>
      <w:pPr>
        <w:ind w:left="5670" w:hanging="360"/>
      </w:pPr>
    </w:lvl>
    <w:lvl w:ilvl="7" w:tplc="04090019" w:tentative="1">
      <w:start w:val="1"/>
      <w:numFmt w:val="lowerLetter"/>
      <w:lvlText w:val="%8."/>
      <w:lvlJc w:val="left"/>
      <w:pPr>
        <w:ind w:left="6390" w:hanging="360"/>
      </w:pPr>
    </w:lvl>
    <w:lvl w:ilvl="8" w:tplc="04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20">
    <w:nsid w:val="2E604542"/>
    <w:multiLevelType w:val="hybridMultilevel"/>
    <w:tmpl w:val="2104184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2C8EF4E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33270F02"/>
    <w:multiLevelType w:val="hybridMultilevel"/>
    <w:tmpl w:val="ECA03916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3713C44"/>
    <w:multiLevelType w:val="hybridMultilevel"/>
    <w:tmpl w:val="5FD49D0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3544379D"/>
    <w:multiLevelType w:val="hybridMultilevel"/>
    <w:tmpl w:val="3CCA7A38"/>
    <w:lvl w:ilvl="0" w:tplc="04190001">
      <w:start w:val="1"/>
      <w:numFmt w:val="bullet"/>
      <w:lvlText w:val=""/>
      <w:lvlJc w:val="left"/>
      <w:pPr>
        <w:tabs>
          <w:tab w:val="num" w:pos="1571"/>
        </w:tabs>
        <w:ind w:left="1571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37894066"/>
    <w:multiLevelType w:val="hybridMultilevel"/>
    <w:tmpl w:val="B3D6AA36"/>
    <w:lvl w:ilvl="0" w:tplc="AAD40B60">
      <w:start w:val="1"/>
      <w:numFmt w:val="decimal"/>
      <w:lvlText w:val="%1)"/>
      <w:lvlJc w:val="left"/>
      <w:pPr>
        <w:ind w:left="990" w:hanging="360"/>
      </w:pPr>
      <w:rPr>
        <w:rFonts w:ascii="Sylfaen" w:hAnsi="Sylfaen" w:cs="Sylfaen"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25">
    <w:nsid w:val="381665FD"/>
    <w:multiLevelType w:val="hybridMultilevel"/>
    <w:tmpl w:val="F4305830"/>
    <w:lvl w:ilvl="0" w:tplc="C2C8EF4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>
    <w:nsid w:val="3D662085"/>
    <w:multiLevelType w:val="hybridMultilevel"/>
    <w:tmpl w:val="4088118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0292723"/>
    <w:multiLevelType w:val="hybridMultilevel"/>
    <w:tmpl w:val="3DF8D79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2A73D38"/>
    <w:multiLevelType w:val="hybridMultilevel"/>
    <w:tmpl w:val="A52C383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43C11012"/>
    <w:multiLevelType w:val="hybridMultilevel"/>
    <w:tmpl w:val="5CC20E0C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0">
    <w:nsid w:val="468B1377"/>
    <w:multiLevelType w:val="multilevel"/>
    <w:tmpl w:val="91469E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>
    <w:nsid w:val="48936BB7"/>
    <w:multiLevelType w:val="hybridMultilevel"/>
    <w:tmpl w:val="3CDE59BE"/>
    <w:lvl w:ilvl="0" w:tplc="04090011">
      <w:start w:val="1"/>
      <w:numFmt w:val="decimal"/>
      <w:lvlText w:val="%1)"/>
      <w:lvlJc w:val="left"/>
      <w:pPr>
        <w:ind w:left="810" w:hanging="360"/>
      </w:p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32">
    <w:nsid w:val="5463298E"/>
    <w:multiLevelType w:val="hybridMultilevel"/>
    <w:tmpl w:val="B9BAC8E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80749A8"/>
    <w:multiLevelType w:val="hybridMultilevel"/>
    <w:tmpl w:val="234C729E"/>
    <w:lvl w:ilvl="0" w:tplc="04090011">
      <w:start w:val="1"/>
      <w:numFmt w:val="decimal"/>
      <w:lvlText w:val="%1)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>
    <w:nsid w:val="5A320A3B"/>
    <w:multiLevelType w:val="hybridMultilevel"/>
    <w:tmpl w:val="09ECFAC6"/>
    <w:lvl w:ilvl="0" w:tplc="AB1CBCC0">
      <w:start w:val="1"/>
      <w:numFmt w:val="decimal"/>
      <w:lvlText w:val="%1)"/>
      <w:lvlJc w:val="left"/>
      <w:pPr>
        <w:ind w:left="1350" w:hanging="81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5">
    <w:nsid w:val="5C600A23"/>
    <w:multiLevelType w:val="hybridMultilevel"/>
    <w:tmpl w:val="3A4AB6E2"/>
    <w:lvl w:ilvl="0" w:tplc="C2C8EF4E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5E813BC1"/>
    <w:multiLevelType w:val="hybridMultilevel"/>
    <w:tmpl w:val="271E159A"/>
    <w:lvl w:ilvl="0" w:tplc="C2C8EF4E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2313B35"/>
    <w:multiLevelType w:val="hybridMultilevel"/>
    <w:tmpl w:val="8278C448"/>
    <w:lvl w:ilvl="0" w:tplc="C2C8EF4E">
      <w:start w:val="1"/>
      <w:numFmt w:val="decimal"/>
      <w:lvlText w:val="%1)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38">
    <w:nsid w:val="6D17535A"/>
    <w:multiLevelType w:val="hybridMultilevel"/>
    <w:tmpl w:val="E8B655E6"/>
    <w:lvl w:ilvl="0" w:tplc="AAD40B60">
      <w:start w:val="1"/>
      <w:numFmt w:val="decimal"/>
      <w:lvlText w:val="%1)"/>
      <w:lvlJc w:val="left"/>
      <w:pPr>
        <w:ind w:left="990" w:hanging="360"/>
      </w:pPr>
      <w:rPr>
        <w:rFonts w:ascii="Sylfaen" w:hAnsi="Sylfaen" w:cs="Sylfae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6F025C13"/>
    <w:multiLevelType w:val="hybridMultilevel"/>
    <w:tmpl w:val="8E3E744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>
    <w:nsid w:val="73F6697A"/>
    <w:multiLevelType w:val="hybridMultilevel"/>
    <w:tmpl w:val="91469E4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1">
    <w:nsid w:val="74C278A9"/>
    <w:multiLevelType w:val="hybridMultilevel"/>
    <w:tmpl w:val="64D0EE64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754F34F7"/>
    <w:multiLevelType w:val="hybridMultilevel"/>
    <w:tmpl w:val="5CB27972"/>
    <w:lvl w:ilvl="0" w:tplc="C2C8EF4E">
      <w:start w:val="1"/>
      <w:numFmt w:val="decimal"/>
      <w:lvlText w:val="%1)"/>
      <w:lvlJc w:val="left"/>
      <w:pPr>
        <w:ind w:left="5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43">
    <w:nsid w:val="78E710D4"/>
    <w:multiLevelType w:val="hybridMultilevel"/>
    <w:tmpl w:val="DF44D40A"/>
    <w:lvl w:ilvl="0" w:tplc="A500781A">
      <w:start w:val="1"/>
      <w:numFmt w:val="decimal"/>
      <w:lvlText w:val="%1."/>
      <w:lvlJc w:val="left"/>
      <w:pPr>
        <w:tabs>
          <w:tab w:val="num" w:pos="376"/>
        </w:tabs>
        <w:ind w:left="37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96"/>
        </w:tabs>
        <w:ind w:left="1096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16"/>
        </w:tabs>
        <w:ind w:left="1816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36"/>
        </w:tabs>
        <w:ind w:left="2536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56"/>
        </w:tabs>
        <w:ind w:left="3256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76"/>
        </w:tabs>
        <w:ind w:left="3976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96"/>
        </w:tabs>
        <w:ind w:left="4696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16"/>
        </w:tabs>
        <w:ind w:left="5416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36"/>
        </w:tabs>
        <w:ind w:left="6136" w:hanging="180"/>
      </w:pPr>
    </w:lvl>
  </w:abstractNum>
  <w:abstractNum w:abstractNumId="44">
    <w:nsid w:val="7AE32889"/>
    <w:multiLevelType w:val="hybridMultilevel"/>
    <w:tmpl w:val="E18AE9F2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5">
    <w:nsid w:val="7C506A82"/>
    <w:multiLevelType w:val="hybridMultilevel"/>
    <w:tmpl w:val="BEF44AE2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2"/>
  </w:num>
  <w:num w:numId="2">
    <w:abstractNumId w:val="6"/>
  </w:num>
  <w:num w:numId="3">
    <w:abstractNumId w:val="20"/>
  </w:num>
  <w:num w:numId="4">
    <w:abstractNumId w:val="28"/>
  </w:num>
  <w:num w:numId="5">
    <w:abstractNumId w:val="29"/>
  </w:num>
  <w:num w:numId="6">
    <w:abstractNumId w:val="22"/>
  </w:num>
  <w:num w:numId="7">
    <w:abstractNumId w:val="44"/>
  </w:num>
  <w:num w:numId="8">
    <w:abstractNumId w:val="43"/>
  </w:num>
  <w:num w:numId="9">
    <w:abstractNumId w:val="10"/>
  </w:num>
  <w:num w:numId="10">
    <w:abstractNumId w:val="0"/>
  </w:num>
  <w:num w:numId="11">
    <w:abstractNumId w:val="1"/>
  </w:num>
  <w:num w:numId="12">
    <w:abstractNumId w:val="3"/>
  </w:num>
  <w:num w:numId="13">
    <w:abstractNumId w:val="2"/>
  </w:num>
  <w:num w:numId="14">
    <w:abstractNumId w:val="4"/>
  </w:num>
  <w:num w:numId="15">
    <w:abstractNumId w:val="5"/>
  </w:num>
  <w:num w:numId="16">
    <w:abstractNumId w:val="45"/>
  </w:num>
  <w:num w:numId="17">
    <w:abstractNumId w:val="15"/>
  </w:num>
  <w:num w:numId="18">
    <w:abstractNumId w:val="8"/>
  </w:num>
  <w:num w:numId="19">
    <w:abstractNumId w:val="41"/>
  </w:num>
  <w:num w:numId="20">
    <w:abstractNumId w:val="40"/>
  </w:num>
  <w:num w:numId="21">
    <w:abstractNumId w:val="33"/>
  </w:num>
  <w:num w:numId="22">
    <w:abstractNumId w:val="13"/>
  </w:num>
  <w:num w:numId="23">
    <w:abstractNumId w:val="30"/>
  </w:num>
  <w:num w:numId="24">
    <w:abstractNumId w:val="37"/>
  </w:num>
  <w:num w:numId="25">
    <w:abstractNumId w:val="17"/>
  </w:num>
  <w:num w:numId="26">
    <w:abstractNumId w:val="25"/>
  </w:num>
  <w:num w:numId="27">
    <w:abstractNumId w:val="42"/>
  </w:num>
  <w:num w:numId="28">
    <w:abstractNumId w:val="36"/>
  </w:num>
  <w:num w:numId="29">
    <w:abstractNumId w:val="14"/>
  </w:num>
  <w:num w:numId="30">
    <w:abstractNumId w:val="31"/>
  </w:num>
  <w:num w:numId="31">
    <w:abstractNumId w:val="18"/>
  </w:num>
  <w:num w:numId="32">
    <w:abstractNumId w:val="21"/>
  </w:num>
  <w:num w:numId="33">
    <w:abstractNumId w:val="26"/>
  </w:num>
  <w:num w:numId="34">
    <w:abstractNumId w:val="27"/>
  </w:num>
  <w:num w:numId="35">
    <w:abstractNumId w:val="32"/>
  </w:num>
  <w:num w:numId="36">
    <w:abstractNumId w:val="34"/>
  </w:num>
  <w:num w:numId="37">
    <w:abstractNumId w:val="7"/>
  </w:num>
  <w:num w:numId="38">
    <w:abstractNumId w:val="35"/>
  </w:num>
  <w:num w:numId="39">
    <w:abstractNumId w:val="24"/>
  </w:num>
  <w:num w:numId="40">
    <w:abstractNumId w:val="38"/>
  </w:num>
  <w:num w:numId="41">
    <w:abstractNumId w:val="19"/>
  </w:num>
  <w:num w:numId="42">
    <w:abstractNumId w:val="16"/>
  </w:num>
  <w:num w:numId="43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2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hideSpellingErrors/>
  <w:hideGrammaticalErrors/>
  <w:stylePaneFormatFilter w:val="3F01"/>
  <w:defaultTabStop w:val="720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11265">
      <o:colormenu v:ext="edit" fillcolor="white" strokecolor="none"/>
    </o:shapedefaults>
  </w:hdrShapeDefaults>
  <w:footnotePr>
    <w:footnote w:id="-1"/>
    <w:footnote w:id="0"/>
  </w:footnotePr>
  <w:endnotePr>
    <w:endnote w:id="-1"/>
    <w:endnote w:id="0"/>
  </w:endnotePr>
  <w:compat/>
  <w:rsids>
    <w:rsidRoot w:val="00D27524"/>
    <w:rsid w:val="000010D6"/>
    <w:rsid w:val="00002AC8"/>
    <w:rsid w:val="00016FBC"/>
    <w:rsid w:val="00021F68"/>
    <w:rsid w:val="00025F17"/>
    <w:rsid w:val="00031DEC"/>
    <w:rsid w:val="00037D9C"/>
    <w:rsid w:val="0004054D"/>
    <w:rsid w:val="00042BF0"/>
    <w:rsid w:val="00042D90"/>
    <w:rsid w:val="00044AF7"/>
    <w:rsid w:val="000526D5"/>
    <w:rsid w:val="000536A1"/>
    <w:rsid w:val="000537F9"/>
    <w:rsid w:val="00062054"/>
    <w:rsid w:val="00065F5A"/>
    <w:rsid w:val="00066264"/>
    <w:rsid w:val="00070DE7"/>
    <w:rsid w:val="00072676"/>
    <w:rsid w:val="0007416E"/>
    <w:rsid w:val="0008407C"/>
    <w:rsid w:val="000871B3"/>
    <w:rsid w:val="000A256F"/>
    <w:rsid w:val="000A2CF1"/>
    <w:rsid w:val="000C0E11"/>
    <w:rsid w:val="000C1672"/>
    <w:rsid w:val="000C2D75"/>
    <w:rsid w:val="000C5829"/>
    <w:rsid w:val="000C74B9"/>
    <w:rsid w:val="000E06E7"/>
    <w:rsid w:val="000E2393"/>
    <w:rsid w:val="000E56A3"/>
    <w:rsid w:val="000F1BF3"/>
    <w:rsid w:val="001000BC"/>
    <w:rsid w:val="00106921"/>
    <w:rsid w:val="001154EC"/>
    <w:rsid w:val="00117981"/>
    <w:rsid w:val="00124275"/>
    <w:rsid w:val="00127321"/>
    <w:rsid w:val="00131D10"/>
    <w:rsid w:val="00133338"/>
    <w:rsid w:val="001342E9"/>
    <w:rsid w:val="00136D8C"/>
    <w:rsid w:val="001402A4"/>
    <w:rsid w:val="0014188F"/>
    <w:rsid w:val="00141ACE"/>
    <w:rsid w:val="00142BE7"/>
    <w:rsid w:val="00143E11"/>
    <w:rsid w:val="001526EC"/>
    <w:rsid w:val="0015460E"/>
    <w:rsid w:val="001601EB"/>
    <w:rsid w:val="00175949"/>
    <w:rsid w:val="00176C18"/>
    <w:rsid w:val="0019148C"/>
    <w:rsid w:val="001929B5"/>
    <w:rsid w:val="001A7186"/>
    <w:rsid w:val="001C4CF7"/>
    <w:rsid w:val="001C6BB0"/>
    <w:rsid w:val="001C7CC1"/>
    <w:rsid w:val="001D0E7E"/>
    <w:rsid w:val="001D114D"/>
    <w:rsid w:val="001D3096"/>
    <w:rsid w:val="001D38CA"/>
    <w:rsid w:val="001D38FF"/>
    <w:rsid w:val="001E087A"/>
    <w:rsid w:val="001E27CB"/>
    <w:rsid w:val="001E2BE4"/>
    <w:rsid w:val="001F0814"/>
    <w:rsid w:val="001F26C1"/>
    <w:rsid w:val="001F306B"/>
    <w:rsid w:val="001F7787"/>
    <w:rsid w:val="00202449"/>
    <w:rsid w:val="0020266D"/>
    <w:rsid w:val="0020387F"/>
    <w:rsid w:val="0020514D"/>
    <w:rsid w:val="002056B6"/>
    <w:rsid w:val="0021163B"/>
    <w:rsid w:val="00213E1D"/>
    <w:rsid w:val="00214600"/>
    <w:rsid w:val="00215A82"/>
    <w:rsid w:val="00215EDF"/>
    <w:rsid w:val="00216DF0"/>
    <w:rsid w:val="002216DB"/>
    <w:rsid w:val="00224216"/>
    <w:rsid w:val="002275B1"/>
    <w:rsid w:val="00231577"/>
    <w:rsid w:val="00233D47"/>
    <w:rsid w:val="002358E9"/>
    <w:rsid w:val="0023744E"/>
    <w:rsid w:val="00240301"/>
    <w:rsid w:val="00241C42"/>
    <w:rsid w:val="00244D87"/>
    <w:rsid w:val="002527D2"/>
    <w:rsid w:val="0025519C"/>
    <w:rsid w:val="00256719"/>
    <w:rsid w:val="00257486"/>
    <w:rsid w:val="00260E0C"/>
    <w:rsid w:val="00261F7F"/>
    <w:rsid w:val="002627CA"/>
    <w:rsid w:val="00266141"/>
    <w:rsid w:val="0027530D"/>
    <w:rsid w:val="00276E88"/>
    <w:rsid w:val="00283EC6"/>
    <w:rsid w:val="00292732"/>
    <w:rsid w:val="002A0287"/>
    <w:rsid w:val="002A7841"/>
    <w:rsid w:val="002B13E1"/>
    <w:rsid w:val="002B4B10"/>
    <w:rsid w:val="002C401E"/>
    <w:rsid w:val="002D6AB5"/>
    <w:rsid w:val="002E306D"/>
    <w:rsid w:val="002F0786"/>
    <w:rsid w:val="002F14C0"/>
    <w:rsid w:val="002F4EA2"/>
    <w:rsid w:val="0030304A"/>
    <w:rsid w:val="00312752"/>
    <w:rsid w:val="00317DB6"/>
    <w:rsid w:val="00331F61"/>
    <w:rsid w:val="003330B6"/>
    <w:rsid w:val="0034072D"/>
    <w:rsid w:val="0034279A"/>
    <w:rsid w:val="003447FB"/>
    <w:rsid w:val="00345E26"/>
    <w:rsid w:val="003601CF"/>
    <w:rsid w:val="00363D8F"/>
    <w:rsid w:val="00366EF1"/>
    <w:rsid w:val="00372B6B"/>
    <w:rsid w:val="0037567B"/>
    <w:rsid w:val="003A127A"/>
    <w:rsid w:val="003A2CAF"/>
    <w:rsid w:val="003B7049"/>
    <w:rsid w:val="003B797C"/>
    <w:rsid w:val="003D2319"/>
    <w:rsid w:val="003E4299"/>
    <w:rsid w:val="003F7348"/>
    <w:rsid w:val="00403F41"/>
    <w:rsid w:val="00421540"/>
    <w:rsid w:val="00422A3B"/>
    <w:rsid w:val="00430A63"/>
    <w:rsid w:val="00441BC3"/>
    <w:rsid w:val="004466B1"/>
    <w:rsid w:val="00450667"/>
    <w:rsid w:val="0045082C"/>
    <w:rsid w:val="00453D44"/>
    <w:rsid w:val="00457C27"/>
    <w:rsid w:val="00464868"/>
    <w:rsid w:val="0047048F"/>
    <w:rsid w:val="00471294"/>
    <w:rsid w:val="004808AF"/>
    <w:rsid w:val="004839CD"/>
    <w:rsid w:val="00490D41"/>
    <w:rsid w:val="00492388"/>
    <w:rsid w:val="00492CD4"/>
    <w:rsid w:val="00492EF5"/>
    <w:rsid w:val="00495C6A"/>
    <w:rsid w:val="004975CD"/>
    <w:rsid w:val="004A0D54"/>
    <w:rsid w:val="004A212E"/>
    <w:rsid w:val="004A53D8"/>
    <w:rsid w:val="004B3BB1"/>
    <w:rsid w:val="004B6DD3"/>
    <w:rsid w:val="004C796D"/>
    <w:rsid w:val="004D497F"/>
    <w:rsid w:val="004E5EC7"/>
    <w:rsid w:val="004E60E7"/>
    <w:rsid w:val="004E64F7"/>
    <w:rsid w:val="004F1E05"/>
    <w:rsid w:val="004F2998"/>
    <w:rsid w:val="004F339E"/>
    <w:rsid w:val="004F4A01"/>
    <w:rsid w:val="004F4B78"/>
    <w:rsid w:val="0050407A"/>
    <w:rsid w:val="0050796F"/>
    <w:rsid w:val="0051538C"/>
    <w:rsid w:val="005214BC"/>
    <w:rsid w:val="00524CAF"/>
    <w:rsid w:val="00531777"/>
    <w:rsid w:val="0053769B"/>
    <w:rsid w:val="005433CD"/>
    <w:rsid w:val="005537C3"/>
    <w:rsid w:val="0055608C"/>
    <w:rsid w:val="00560517"/>
    <w:rsid w:val="0056185E"/>
    <w:rsid w:val="005659FF"/>
    <w:rsid w:val="00573964"/>
    <w:rsid w:val="00574903"/>
    <w:rsid w:val="00575C9E"/>
    <w:rsid w:val="00575F80"/>
    <w:rsid w:val="005918B5"/>
    <w:rsid w:val="005953F5"/>
    <w:rsid w:val="00595812"/>
    <w:rsid w:val="005A2418"/>
    <w:rsid w:val="005A2B2F"/>
    <w:rsid w:val="005A329B"/>
    <w:rsid w:val="005A637B"/>
    <w:rsid w:val="005B51E8"/>
    <w:rsid w:val="005B5A6C"/>
    <w:rsid w:val="005B62D9"/>
    <w:rsid w:val="005C08FA"/>
    <w:rsid w:val="005C098E"/>
    <w:rsid w:val="005C30B2"/>
    <w:rsid w:val="005C49C4"/>
    <w:rsid w:val="005C4EF9"/>
    <w:rsid w:val="005F11EC"/>
    <w:rsid w:val="005F2E98"/>
    <w:rsid w:val="005F2F43"/>
    <w:rsid w:val="00610389"/>
    <w:rsid w:val="006106F8"/>
    <w:rsid w:val="0061448F"/>
    <w:rsid w:val="006206A6"/>
    <w:rsid w:val="006217F1"/>
    <w:rsid w:val="00621E16"/>
    <w:rsid w:val="006249EF"/>
    <w:rsid w:val="00632208"/>
    <w:rsid w:val="00637D38"/>
    <w:rsid w:val="00640E8F"/>
    <w:rsid w:val="006433F4"/>
    <w:rsid w:val="00644F14"/>
    <w:rsid w:val="0064605E"/>
    <w:rsid w:val="00656FD3"/>
    <w:rsid w:val="00661674"/>
    <w:rsid w:val="00666B15"/>
    <w:rsid w:val="00672866"/>
    <w:rsid w:val="00676F10"/>
    <w:rsid w:val="00681F6C"/>
    <w:rsid w:val="00685AD7"/>
    <w:rsid w:val="00687D4C"/>
    <w:rsid w:val="00692E28"/>
    <w:rsid w:val="00693EEA"/>
    <w:rsid w:val="006B6AAE"/>
    <w:rsid w:val="006C0797"/>
    <w:rsid w:val="006C73F0"/>
    <w:rsid w:val="006D06E6"/>
    <w:rsid w:val="006D0CD4"/>
    <w:rsid w:val="006D0D3A"/>
    <w:rsid w:val="006D6D36"/>
    <w:rsid w:val="006D77E8"/>
    <w:rsid w:val="006E2672"/>
    <w:rsid w:val="006E5B26"/>
    <w:rsid w:val="006E7D8F"/>
    <w:rsid w:val="006F1E29"/>
    <w:rsid w:val="007045C5"/>
    <w:rsid w:val="00706C09"/>
    <w:rsid w:val="00716B11"/>
    <w:rsid w:val="00716D65"/>
    <w:rsid w:val="007178D6"/>
    <w:rsid w:val="00722764"/>
    <w:rsid w:val="00723D7E"/>
    <w:rsid w:val="007272F1"/>
    <w:rsid w:val="00731648"/>
    <w:rsid w:val="00734976"/>
    <w:rsid w:val="00743911"/>
    <w:rsid w:val="0074401A"/>
    <w:rsid w:val="0076235C"/>
    <w:rsid w:val="00762AAC"/>
    <w:rsid w:val="007745C8"/>
    <w:rsid w:val="007811D2"/>
    <w:rsid w:val="00786D28"/>
    <w:rsid w:val="00787B97"/>
    <w:rsid w:val="007951DF"/>
    <w:rsid w:val="00797DFE"/>
    <w:rsid w:val="007A7E55"/>
    <w:rsid w:val="007B0336"/>
    <w:rsid w:val="007B16BE"/>
    <w:rsid w:val="007C4A19"/>
    <w:rsid w:val="007D6E86"/>
    <w:rsid w:val="007E294D"/>
    <w:rsid w:val="007E3D92"/>
    <w:rsid w:val="007E7F52"/>
    <w:rsid w:val="007F2173"/>
    <w:rsid w:val="007F330E"/>
    <w:rsid w:val="007F7591"/>
    <w:rsid w:val="00800BD6"/>
    <w:rsid w:val="008011C7"/>
    <w:rsid w:val="008052FB"/>
    <w:rsid w:val="0081127E"/>
    <w:rsid w:val="00815C30"/>
    <w:rsid w:val="00825F17"/>
    <w:rsid w:val="00826402"/>
    <w:rsid w:val="00830E60"/>
    <w:rsid w:val="0083641A"/>
    <w:rsid w:val="00850A31"/>
    <w:rsid w:val="00872239"/>
    <w:rsid w:val="008752B5"/>
    <w:rsid w:val="008827F9"/>
    <w:rsid w:val="00887060"/>
    <w:rsid w:val="00887F5A"/>
    <w:rsid w:val="00895B19"/>
    <w:rsid w:val="00895C06"/>
    <w:rsid w:val="008A3463"/>
    <w:rsid w:val="008A5D3A"/>
    <w:rsid w:val="008B0100"/>
    <w:rsid w:val="008B406C"/>
    <w:rsid w:val="008B6501"/>
    <w:rsid w:val="008B7D6F"/>
    <w:rsid w:val="008C2140"/>
    <w:rsid w:val="008C7588"/>
    <w:rsid w:val="008D51EC"/>
    <w:rsid w:val="008D6D8E"/>
    <w:rsid w:val="008D7C33"/>
    <w:rsid w:val="008E24AF"/>
    <w:rsid w:val="008E40C6"/>
    <w:rsid w:val="008E6485"/>
    <w:rsid w:val="00900836"/>
    <w:rsid w:val="009158EE"/>
    <w:rsid w:val="00916B74"/>
    <w:rsid w:val="0092663C"/>
    <w:rsid w:val="00926739"/>
    <w:rsid w:val="00927FE4"/>
    <w:rsid w:val="00931000"/>
    <w:rsid w:val="00931FBC"/>
    <w:rsid w:val="0093777E"/>
    <w:rsid w:val="009439CB"/>
    <w:rsid w:val="0094669B"/>
    <w:rsid w:val="0095119C"/>
    <w:rsid w:val="00960E29"/>
    <w:rsid w:val="0096392E"/>
    <w:rsid w:val="00963A21"/>
    <w:rsid w:val="00965F50"/>
    <w:rsid w:val="00970958"/>
    <w:rsid w:val="009760F3"/>
    <w:rsid w:val="009774B0"/>
    <w:rsid w:val="00977F12"/>
    <w:rsid w:val="009822ED"/>
    <w:rsid w:val="00984BA8"/>
    <w:rsid w:val="0098734F"/>
    <w:rsid w:val="00987822"/>
    <w:rsid w:val="00997BE9"/>
    <w:rsid w:val="009A2C91"/>
    <w:rsid w:val="009A6751"/>
    <w:rsid w:val="009B0FCA"/>
    <w:rsid w:val="009D1A36"/>
    <w:rsid w:val="009E3719"/>
    <w:rsid w:val="009E53C6"/>
    <w:rsid w:val="009F1C24"/>
    <w:rsid w:val="009F437D"/>
    <w:rsid w:val="00A061ED"/>
    <w:rsid w:val="00A2028D"/>
    <w:rsid w:val="00A25202"/>
    <w:rsid w:val="00A40F45"/>
    <w:rsid w:val="00A41223"/>
    <w:rsid w:val="00A44289"/>
    <w:rsid w:val="00A47157"/>
    <w:rsid w:val="00A629C2"/>
    <w:rsid w:val="00A67779"/>
    <w:rsid w:val="00A7100C"/>
    <w:rsid w:val="00A71FA9"/>
    <w:rsid w:val="00A7286E"/>
    <w:rsid w:val="00A75767"/>
    <w:rsid w:val="00A82F09"/>
    <w:rsid w:val="00A85F8F"/>
    <w:rsid w:val="00A95BB3"/>
    <w:rsid w:val="00A97A5C"/>
    <w:rsid w:val="00AA2C50"/>
    <w:rsid w:val="00AB518E"/>
    <w:rsid w:val="00AB61EC"/>
    <w:rsid w:val="00AB7D47"/>
    <w:rsid w:val="00AC4247"/>
    <w:rsid w:val="00AC4DB5"/>
    <w:rsid w:val="00AD1945"/>
    <w:rsid w:val="00AE269B"/>
    <w:rsid w:val="00AF1205"/>
    <w:rsid w:val="00AF3A9E"/>
    <w:rsid w:val="00AF3C59"/>
    <w:rsid w:val="00AF3E0E"/>
    <w:rsid w:val="00B105C2"/>
    <w:rsid w:val="00B10E79"/>
    <w:rsid w:val="00B11C47"/>
    <w:rsid w:val="00B17721"/>
    <w:rsid w:val="00B27E34"/>
    <w:rsid w:val="00B42349"/>
    <w:rsid w:val="00B43146"/>
    <w:rsid w:val="00B44EC4"/>
    <w:rsid w:val="00B45C50"/>
    <w:rsid w:val="00B46681"/>
    <w:rsid w:val="00B471C6"/>
    <w:rsid w:val="00B513B2"/>
    <w:rsid w:val="00B51955"/>
    <w:rsid w:val="00B52E74"/>
    <w:rsid w:val="00B550F4"/>
    <w:rsid w:val="00B70A2C"/>
    <w:rsid w:val="00B75810"/>
    <w:rsid w:val="00B81527"/>
    <w:rsid w:val="00B87BB8"/>
    <w:rsid w:val="00BA0750"/>
    <w:rsid w:val="00BA29CB"/>
    <w:rsid w:val="00BA4B7A"/>
    <w:rsid w:val="00BB10E5"/>
    <w:rsid w:val="00BB14C4"/>
    <w:rsid w:val="00BB372A"/>
    <w:rsid w:val="00BB64DC"/>
    <w:rsid w:val="00BC2A27"/>
    <w:rsid w:val="00BD0641"/>
    <w:rsid w:val="00BD2334"/>
    <w:rsid w:val="00BD56A7"/>
    <w:rsid w:val="00BE0D37"/>
    <w:rsid w:val="00BE2273"/>
    <w:rsid w:val="00BE7B34"/>
    <w:rsid w:val="00BF10FA"/>
    <w:rsid w:val="00C06546"/>
    <w:rsid w:val="00C13584"/>
    <w:rsid w:val="00C1622C"/>
    <w:rsid w:val="00C17381"/>
    <w:rsid w:val="00C23D0A"/>
    <w:rsid w:val="00C24AB4"/>
    <w:rsid w:val="00C27ACC"/>
    <w:rsid w:val="00C352C6"/>
    <w:rsid w:val="00C406E7"/>
    <w:rsid w:val="00C461BA"/>
    <w:rsid w:val="00C527DF"/>
    <w:rsid w:val="00C57632"/>
    <w:rsid w:val="00C63D1C"/>
    <w:rsid w:val="00C7134A"/>
    <w:rsid w:val="00C717F8"/>
    <w:rsid w:val="00C737C0"/>
    <w:rsid w:val="00C75783"/>
    <w:rsid w:val="00C76EB0"/>
    <w:rsid w:val="00C77B04"/>
    <w:rsid w:val="00C82A05"/>
    <w:rsid w:val="00C82E3F"/>
    <w:rsid w:val="00C92213"/>
    <w:rsid w:val="00C93FC0"/>
    <w:rsid w:val="00CB48E1"/>
    <w:rsid w:val="00CB4CE0"/>
    <w:rsid w:val="00CD1B4E"/>
    <w:rsid w:val="00CD4AA6"/>
    <w:rsid w:val="00CE4A0B"/>
    <w:rsid w:val="00CE7ED5"/>
    <w:rsid w:val="00CF4543"/>
    <w:rsid w:val="00CF79E0"/>
    <w:rsid w:val="00CF7BAB"/>
    <w:rsid w:val="00D00457"/>
    <w:rsid w:val="00D01B3F"/>
    <w:rsid w:val="00D02AEE"/>
    <w:rsid w:val="00D0676A"/>
    <w:rsid w:val="00D11909"/>
    <w:rsid w:val="00D1426A"/>
    <w:rsid w:val="00D14D16"/>
    <w:rsid w:val="00D163A7"/>
    <w:rsid w:val="00D21868"/>
    <w:rsid w:val="00D27524"/>
    <w:rsid w:val="00D3390C"/>
    <w:rsid w:val="00D36D99"/>
    <w:rsid w:val="00D41FED"/>
    <w:rsid w:val="00D423AC"/>
    <w:rsid w:val="00D433F8"/>
    <w:rsid w:val="00D44C5C"/>
    <w:rsid w:val="00D47DA8"/>
    <w:rsid w:val="00D5236D"/>
    <w:rsid w:val="00D52EBC"/>
    <w:rsid w:val="00D63169"/>
    <w:rsid w:val="00D64CA1"/>
    <w:rsid w:val="00D66668"/>
    <w:rsid w:val="00D740B2"/>
    <w:rsid w:val="00D752DC"/>
    <w:rsid w:val="00D754AD"/>
    <w:rsid w:val="00D8440D"/>
    <w:rsid w:val="00D875DB"/>
    <w:rsid w:val="00D97462"/>
    <w:rsid w:val="00DA00E1"/>
    <w:rsid w:val="00DA0A31"/>
    <w:rsid w:val="00DB24F4"/>
    <w:rsid w:val="00DB43FF"/>
    <w:rsid w:val="00DC6FAF"/>
    <w:rsid w:val="00DD6AEB"/>
    <w:rsid w:val="00DD7C8C"/>
    <w:rsid w:val="00DE1EF0"/>
    <w:rsid w:val="00DE7822"/>
    <w:rsid w:val="00DF0540"/>
    <w:rsid w:val="00DF28EC"/>
    <w:rsid w:val="00DF2E0D"/>
    <w:rsid w:val="00DF4E20"/>
    <w:rsid w:val="00E10E9A"/>
    <w:rsid w:val="00E135E0"/>
    <w:rsid w:val="00E15951"/>
    <w:rsid w:val="00E21BAE"/>
    <w:rsid w:val="00E2352B"/>
    <w:rsid w:val="00E26EC6"/>
    <w:rsid w:val="00E339DC"/>
    <w:rsid w:val="00E35240"/>
    <w:rsid w:val="00E41842"/>
    <w:rsid w:val="00E42EAB"/>
    <w:rsid w:val="00E435BB"/>
    <w:rsid w:val="00E45530"/>
    <w:rsid w:val="00E55CC8"/>
    <w:rsid w:val="00E65FDC"/>
    <w:rsid w:val="00E717FD"/>
    <w:rsid w:val="00E72497"/>
    <w:rsid w:val="00E75AA3"/>
    <w:rsid w:val="00E80965"/>
    <w:rsid w:val="00E85CDC"/>
    <w:rsid w:val="00E87E5D"/>
    <w:rsid w:val="00E914A0"/>
    <w:rsid w:val="00E9797F"/>
    <w:rsid w:val="00E97995"/>
    <w:rsid w:val="00EA7AF9"/>
    <w:rsid w:val="00EB13B2"/>
    <w:rsid w:val="00EB2F05"/>
    <w:rsid w:val="00EB42E4"/>
    <w:rsid w:val="00EB4397"/>
    <w:rsid w:val="00EC0EA6"/>
    <w:rsid w:val="00EC4040"/>
    <w:rsid w:val="00EC5DA0"/>
    <w:rsid w:val="00ED75B8"/>
    <w:rsid w:val="00EE7864"/>
    <w:rsid w:val="00EF1F55"/>
    <w:rsid w:val="00EF7F2A"/>
    <w:rsid w:val="00F00B75"/>
    <w:rsid w:val="00F05C49"/>
    <w:rsid w:val="00F15F05"/>
    <w:rsid w:val="00F20BEA"/>
    <w:rsid w:val="00F22530"/>
    <w:rsid w:val="00F2717E"/>
    <w:rsid w:val="00F278F0"/>
    <w:rsid w:val="00F32376"/>
    <w:rsid w:val="00F35669"/>
    <w:rsid w:val="00F36A58"/>
    <w:rsid w:val="00F417D5"/>
    <w:rsid w:val="00F45A21"/>
    <w:rsid w:val="00F50C2A"/>
    <w:rsid w:val="00F555A1"/>
    <w:rsid w:val="00F62869"/>
    <w:rsid w:val="00F65C9E"/>
    <w:rsid w:val="00F7057C"/>
    <w:rsid w:val="00F70A23"/>
    <w:rsid w:val="00F87425"/>
    <w:rsid w:val="00F91E45"/>
    <w:rsid w:val="00F92FF3"/>
    <w:rsid w:val="00F946E5"/>
    <w:rsid w:val="00F96A9C"/>
    <w:rsid w:val="00FA4B67"/>
    <w:rsid w:val="00FA67CB"/>
    <w:rsid w:val="00FB4AB9"/>
    <w:rsid w:val="00FB6301"/>
    <w:rsid w:val="00FC042C"/>
    <w:rsid w:val="00FC7079"/>
    <w:rsid w:val="00FD1040"/>
    <w:rsid w:val="00FD25DA"/>
    <w:rsid w:val="00FD2B6E"/>
    <w:rsid w:val="00FD51AA"/>
    <w:rsid w:val="00FE1381"/>
    <w:rsid w:val="00FE3606"/>
    <w:rsid w:val="00FF0FCA"/>
    <w:rsid w:val="00FF26BA"/>
    <w:rsid w:val="00FF46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265">
      <o:colormenu v:ext="edit" fillcolor="white" strokecolor="none"/>
    </o:shapedefaults>
    <o:shapelayout v:ext="edit">
      <o:idmap v:ext="edit" data="1"/>
      <o:regrouptable v:ext="edit">
        <o:entry new="1" old="0"/>
        <o:entry new="2" old="0"/>
      </o:regrouptable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5B5A6C"/>
    <w:rPr>
      <w:lang w:val="en-GB" w:eastAsia="ru-RU"/>
    </w:rPr>
  </w:style>
  <w:style w:type="paragraph" w:styleId="Heading1">
    <w:name w:val="heading 1"/>
    <w:basedOn w:val="Normal"/>
    <w:next w:val="Normal"/>
    <w:link w:val="Heading1Char"/>
    <w:qFormat/>
    <w:rsid w:val="005B5A6C"/>
    <w:pPr>
      <w:keepNext/>
      <w:jc w:val="center"/>
      <w:outlineLvl w:val="0"/>
    </w:pPr>
    <w:rPr>
      <w:rFonts w:ascii="Arial Armenian" w:hAnsi="Arial Armenian"/>
      <w:b/>
      <w:sz w:val="22"/>
    </w:rPr>
  </w:style>
  <w:style w:type="paragraph" w:styleId="Heading2">
    <w:name w:val="heading 2"/>
    <w:basedOn w:val="Normal"/>
    <w:next w:val="Normal"/>
    <w:link w:val="Heading2Char"/>
    <w:qFormat/>
    <w:rsid w:val="005B5A6C"/>
    <w:pPr>
      <w:keepNext/>
      <w:jc w:val="center"/>
      <w:outlineLvl w:val="1"/>
    </w:pPr>
    <w:rPr>
      <w:rFonts w:ascii="Baltica" w:hAnsi="Baltica"/>
      <w:b/>
    </w:rPr>
  </w:style>
  <w:style w:type="paragraph" w:styleId="Heading3">
    <w:name w:val="heading 3"/>
    <w:basedOn w:val="Normal"/>
    <w:next w:val="Normal"/>
    <w:qFormat/>
    <w:rsid w:val="005B5A6C"/>
    <w:pPr>
      <w:keepNext/>
      <w:ind w:right="630"/>
      <w:jc w:val="center"/>
      <w:outlineLvl w:val="2"/>
    </w:pPr>
    <w:rPr>
      <w:rFonts w:ascii="Times Armenian" w:hAnsi="Times Armenian"/>
      <w:sz w:val="30"/>
    </w:rPr>
  </w:style>
  <w:style w:type="paragraph" w:styleId="Heading4">
    <w:name w:val="heading 4"/>
    <w:basedOn w:val="Normal"/>
    <w:next w:val="Normal"/>
    <w:link w:val="Heading4Char"/>
    <w:qFormat/>
    <w:rsid w:val="005B5A6C"/>
    <w:pPr>
      <w:keepNext/>
      <w:jc w:val="center"/>
      <w:outlineLvl w:val="3"/>
    </w:pPr>
    <w:rPr>
      <w:rFonts w:ascii="Arial Armenian" w:hAnsi="Arial Armenian"/>
      <w:b/>
      <w:sz w:val="23"/>
    </w:rPr>
  </w:style>
  <w:style w:type="paragraph" w:styleId="Heading5">
    <w:name w:val="heading 5"/>
    <w:basedOn w:val="Normal"/>
    <w:next w:val="Normal"/>
    <w:qFormat/>
    <w:rsid w:val="005B5A6C"/>
    <w:pPr>
      <w:keepNext/>
      <w:jc w:val="center"/>
      <w:outlineLvl w:val="4"/>
    </w:pPr>
    <w:rPr>
      <w:rFonts w:ascii="Times Armenian" w:hAnsi="Times Armenian"/>
      <w:b/>
      <w:sz w:val="28"/>
    </w:rPr>
  </w:style>
  <w:style w:type="paragraph" w:styleId="Heading6">
    <w:name w:val="heading 6"/>
    <w:basedOn w:val="Normal"/>
    <w:next w:val="Normal"/>
    <w:qFormat/>
    <w:rsid w:val="005B5A6C"/>
    <w:pPr>
      <w:keepNext/>
      <w:ind w:left="-851"/>
      <w:outlineLvl w:val="5"/>
    </w:pPr>
    <w:rPr>
      <w:rFonts w:ascii="Times Armenian" w:hAnsi="Times Armenian"/>
      <w:sz w:val="36"/>
    </w:rPr>
  </w:style>
  <w:style w:type="paragraph" w:styleId="Heading7">
    <w:name w:val="heading 7"/>
    <w:basedOn w:val="Normal"/>
    <w:next w:val="Normal"/>
    <w:qFormat/>
    <w:rsid w:val="005B5A6C"/>
    <w:pPr>
      <w:keepNext/>
      <w:ind w:left="-851"/>
      <w:outlineLvl w:val="6"/>
    </w:pPr>
    <w:rPr>
      <w:rFonts w:ascii="Times Armenian" w:hAnsi="Times Armenian"/>
      <w:sz w:val="24"/>
    </w:rPr>
  </w:style>
  <w:style w:type="paragraph" w:styleId="Heading8">
    <w:name w:val="heading 8"/>
    <w:basedOn w:val="Normal"/>
    <w:next w:val="Normal"/>
    <w:link w:val="Heading8Char"/>
    <w:qFormat/>
    <w:rsid w:val="005B5A6C"/>
    <w:pPr>
      <w:keepNext/>
      <w:jc w:val="center"/>
      <w:outlineLvl w:val="7"/>
    </w:pPr>
    <w:rPr>
      <w:rFonts w:ascii="Arial Armenian" w:hAnsi="Arial Armenian"/>
      <w:b/>
      <w:sz w:val="24"/>
    </w:rPr>
  </w:style>
  <w:style w:type="paragraph" w:styleId="Heading9">
    <w:name w:val="heading 9"/>
    <w:basedOn w:val="Normal"/>
    <w:next w:val="Normal"/>
    <w:qFormat/>
    <w:rsid w:val="005B5A6C"/>
    <w:pPr>
      <w:keepNext/>
      <w:jc w:val="center"/>
      <w:outlineLvl w:val="8"/>
    </w:pPr>
    <w:rPr>
      <w:rFonts w:ascii="Baltica" w:hAnsi="Baltica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1A7186"/>
    <w:rPr>
      <w:rFonts w:ascii="Arial Armenian" w:hAnsi="Arial Armenian"/>
      <w:b/>
      <w:sz w:val="22"/>
      <w:lang w:val="en-GB"/>
    </w:rPr>
  </w:style>
  <w:style w:type="paragraph" w:customStyle="1" w:styleId="DefaultParagraphFontParaChar">
    <w:name w:val="Default Paragraph Font Para Char"/>
    <w:basedOn w:val="Normal"/>
    <w:locked/>
    <w:rsid w:val="00492CD4"/>
    <w:pPr>
      <w:spacing w:after="160"/>
    </w:pPr>
    <w:rPr>
      <w:rFonts w:ascii="Verdana" w:eastAsia="Batang" w:hAnsi="Verdana" w:cs="Verdana"/>
      <w:sz w:val="24"/>
      <w:szCs w:val="24"/>
      <w:lang w:val="en-US" w:eastAsia="en-US"/>
    </w:rPr>
  </w:style>
  <w:style w:type="character" w:customStyle="1" w:styleId="Heading2Char">
    <w:name w:val="Heading 2 Char"/>
    <w:basedOn w:val="DefaultParagraphFont"/>
    <w:link w:val="Heading2"/>
    <w:rsid w:val="001A7186"/>
    <w:rPr>
      <w:rFonts w:ascii="Baltica" w:hAnsi="Baltica"/>
      <w:b/>
      <w:lang w:val="en-GB"/>
    </w:rPr>
  </w:style>
  <w:style w:type="character" w:customStyle="1" w:styleId="Heading4Char">
    <w:name w:val="Heading 4 Char"/>
    <w:basedOn w:val="DefaultParagraphFont"/>
    <w:link w:val="Heading4"/>
    <w:rsid w:val="001A7186"/>
    <w:rPr>
      <w:rFonts w:ascii="Arial Armenian" w:hAnsi="Arial Armenian"/>
      <w:b/>
      <w:sz w:val="23"/>
      <w:lang w:val="en-GB"/>
    </w:rPr>
  </w:style>
  <w:style w:type="character" w:customStyle="1" w:styleId="Heading8Char">
    <w:name w:val="Heading 8 Char"/>
    <w:basedOn w:val="DefaultParagraphFont"/>
    <w:link w:val="Heading8"/>
    <w:rsid w:val="001A7186"/>
    <w:rPr>
      <w:rFonts w:ascii="Arial Armenian" w:hAnsi="Arial Armenian"/>
      <w:b/>
      <w:sz w:val="24"/>
      <w:lang w:val="en-GB"/>
    </w:rPr>
  </w:style>
  <w:style w:type="paragraph" w:styleId="BodyTextIndent">
    <w:name w:val="Body Text Indent"/>
    <w:basedOn w:val="Normal"/>
    <w:rsid w:val="005B5A6C"/>
    <w:pPr>
      <w:ind w:firstLine="720"/>
    </w:pPr>
    <w:rPr>
      <w:rFonts w:ascii="Arial Armenian" w:hAnsi="Arial Armenian"/>
      <w:i/>
      <w:sz w:val="24"/>
    </w:rPr>
  </w:style>
  <w:style w:type="paragraph" w:styleId="BodyText">
    <w:name w:val="Body Text"/>
    <w:basedOn w:val="Normal"/>
    <w:rsid w:val="005B5A6C"/>
    <w:pPr>
      <w:spacing w:line="360" w:lineRule="auto"/>
    </w:pPr>
    <w:rPr>
      <w:rFonts w:ascii="Times Armenian" w:hAnsi="Times Armenian"/>
      <w:sz w:val="28"/>
    </w:rPr>
  </w:style>
  <w:style w:type="character" w:styleId="Hyperlink">
    <w:name w:val="Hyperlink"/>
    <w:basedOn w:val="DefaultParagraphFont"/>
    <w:rsid w:val="005B5A6C"/>
    <w:rPr>
      <w:color w:val="0000FF"/>
      <w:u w:val="single"/>
    </w:rPr>
  </w:style>
  <w:style w:type="paragraph" w:styleId="BlockText">
    <w:name w:val="Block Text"/>
    <w:basedOn w:val="Normal"/>
    <w:rsid w:val="005B5A6C"/>
    <w:pPr>
      <w:ind w:left="-709" w:right="-694"/>
    </w:pPr>
    <w:rPr>
      <w:rFonts w:ascii="Baltica" w:hAnsi="Baltica"/>
      <w:sz w:val="18"/>
    </w:rPr>
  </w:style>
  <w:style w:type="paragraph" w:styleId="BodyText2">
    <w:name w:val="Body Text 2"/>
    <w:basedOn w:val="Normal"/>
    <w:rsid w:val="005B5A6C"/>
    <w:rPr>
      <w:sz w:val="18"/>
    </w:rPr>
  </w:style>
  <w:style w:type="paragraph" w:styleId="BodyTextIndent3">
    <w:name w:val="Body Text Indent 3"/>
    <w:basedOn w:val="Normal"/>
    <w:rsid w:val="00F65C9E"/>
    <w:pPr>
      <w:spacing w:after="120"/>
      <w:ind w:left="283"/>
    </w:pPr>
    <w:rPr>
      <w:sz w:val="16"/>
      <w:szCs w:val="16"/>
    </w:rPr>
  </w:style>
  <w:style w:type="paragraph" w:customStyle="1" w:styleId="Char">
    <w:name w:val="Char"/>
    <w:basedOn w:val="Normal"/>
    <w:rsid w:val="00F65C9E"/>
    <w:pPr>
      <w:spacing w:after="160" w:line="240" w:lineRule="exact"/>
    </w:pPr>
    <w:rPr>
      <w:rFonts w:ascii="Arial" w:hAnsi="Arial" w:cs="Arial"/>
      <w:lang w:val="en-US" w:eastAsia="en-US"/>
    </w:rPr>
  </w:style>
  <w:style w:type="paragraph" w:styleId="Header">
    <w:name w:val="header"/>
    <w:basedOn w:val="Normal"/>
    <w:link w:val="HeaderChar"/>
    <w:rsid w:val="00F65C9E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locked/>
    <w:rsid w:val="00F62869"/>
    <w:rPr>
      <w:lang w:val="en-GB" w:eastAsia="ru-RU" w:bidi="ar-SA"/>
    </w:rPr>
  </w:style>
  <w:style w:type="paragraph" w:styleId="Footer">
    <w:name w:val="footer"/>
    <w:basedOn w:val="Normal"/>
    <w:rsid w:val="00F65C9E"/>
    <w:pPr>
      <w:tabs>
        <w:tab w:val="center" w:pos="4677"/>
        <w:tab w:val="right" w:pos="9355"/>
      </w:tabs>
    </w:pPr>
  </w:style>
  <w:style w:type="table" w:styleId="TableGrid">
    <w:name w:val="Table Grid"/>
    <w:basedOn w:val="TableNormal"/>
    <w:rsid w:val="008D51E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har0">
    <w:name w:val="Char"/>
    <w:basedOn w:val="Normal"/>
    <w:rsid w:val="000F1BF3"/>
    <w:pPr>
      <w:spacing w:after="160" w:line="240" w:lineRule="exact"/>
    </w:pPr>
    <w:rPr>
      <w:rFonts w:ascii="Arial" w:hAnsi="Arial" w:cs="Arial"/>
      <w:lang w:val="en-US" w:eastAsia="en-US"/>
    </w:rPr>
  </w:style>
  <w:style w:type="character" w:customStyle="1" w:styleId="CharChar3">
    <w:name w:val="Char Char3"/>
    <w:basedOn w:val="DefaultParagraphFont"/>
    <w:locked/>
    <w:rsid w:val="00E87E5D"/>
    <w:rPr>
      <w:rFonts w:ascii="Arial Armenian" w:hAnsi="Arial Armenian"/>
      <w:b/>
      <w:sz w:val="22"/>
      <w:lang w:val="en-GB" w:eastAsia="ru-RU" w:bidi="ar-SA"/>
    </w:rPr>
  </w:style>
  <w:style w:type="character" w:customStyle="1" w:styleId="CharChar1">
    <w:name w:val="Char Char1"/>
    <w:basedOn w:val="DefaultParagraphFont"/>
    <w:locked/>
    <w:rsid w:val="00E87E5D"/>
    <w:rPr>
      <w:rFonts w:ascii="Arial Armenian" w:hAnsi="Arial Armenian"/>
      <w:b/>
      <w:sz w:val="23"/>
      <w:lang w:val="en-GB" w:eastAsia="ru-RU" w:bidi="ar-SA"/>
    </w:rPr>
  </w:style>
  <w:style w:type="paragraph" w:styleId="HTMLPreformatted">
    <w:name w:val="HTML Preformatted"/>
    <w:basedOn w:val="Normal"/>
    <w:rsid w:val="00850A3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lang w:val="ru-RU"/>
    </w:rPr>
  </w:style>
  <w:style w:type="paragraph" w:styleId="NormalWeb">
    <w:name w:val="Normal (Web)"/>
    <w:basedOn w:val="Normal"/>
    <w:rsid w:val="000C74B9"/>
    <w:pPr>
      <w:spacing w:before="100" w:beforeAutospacing="1" w:after="100" w:afterAutospacing="1"/>
    </w:pPr>
    <w:rPr>
      <w:sz w:val="24"/>
      <w:szCs w:val="24"/>
      <w:lang w:val="ru-RU"/>
    </w:rPr>
  </w:style>
  <w:style w:type="character" w:styleId="Strong">
    <w:name w:val="Strong"/>
    <w:basedOn w:val="DefaultParagraphFont"/>
    <w:qFormat/>
    <w:rsid w:val="001929B5"/>
    <w:rPr>
      <w:b/>
      <w:bCs/>
    </w:rPr>
  </w:style>
  <w:style w:type="character" w:styleId="Emphasis">
    <w:name w:val="Emphasis"/>
    <w:basedOn w:val="DefaultParagraphFont"/>
    <w:qFormat/>
    <w:rsid w:val="00031DEC"/>
    <w:rPr>
      <w:i/>
      <w:iCs/>
    </w:rPr>
  </w:style>
  <w:style w:type="paragraph" w:customStyle="1" w:styleId="a">
    <w:name w:val="Знак Знак"/>
    <w:basedOn w:val="Normal"/>
    <w:rsid w:val="006249EF"/>
    <w:pPr>
      <w:spacing w:after="160" w:line="240" w:lineRule="exact"/>
    </w:pPr>
    <w:rPr>
      <w:rFonts w:ascii="Verdana" w:eastAsia="MS Mincho" w:hAnsi="Verdana"/>
      <w:lang w:eastAsia="en-US"/>
    </w:rPr>
  </w:style>
  <w:style w:type="paragraph" w:styleId="FootnoteText">
    <w:name w:val="footnote text"/>
    <w:basedOn w:val="Normal"/>
    <w:semiHidden/>
    <w:rsid w:val="00F50C2A"/>
    <w:rPr>
      <w:rFonts w:ascii="Arial Armenian" w:hAnsi="Arial Armenian"/>
      <w:lang w:eastAsia="en-US"/>
    </w:rPr>
  </w:style>
  <w:style w:type="paragraph" w:customStyle="1" w:styleId="a0">
    <w:name w:val="Знак"/>
    <w:basedOn w:val="Normal"/>
    <w:next w:val="Normal"/>
    <w:rsid w:val="00C527DF"/>
    <w:pPr>
      <w:spacing w:after="160" w:line="240" w:lineRule="exact"/>
    </w:pPr>
    <w:rPr>
      <w:rFonts w:ascii="Tahoma" w:hAnsi="Tahoma"/>
      <w:sz w:val="24"/>
      <w:lang w:val="en-US" w:eastAsia="en-US"/>
    </w:rPr>
  </w:style>
  <w:style w:type="paragraph" w:styleId="BodyTextIndent2">
    <w:name w:val="Body Text Indent 2"/>
    <w:basedOn w:val="Normal"/>
    <w:rsid w:val="00C527DF"/>
    <w:pPr>
      <w:spacing w:after="120" w:line="480" w:lineRule="auto"/>
      <w:ind w:left="283"/>
    </w:pPr>
  </w:style>
  <w:style w:type="paragraph" w:customStyle="1" w:styleId="CharCharChar">
    <w:name w:val="Char Char Char Знак Знак"/>
    <w:basedOn w:val="Normal"/>
    <w:rsid w:val="007811D2"/>
    <w:pPr>
      <w:spacing w:after="160" w:line="240" w:lineRule="exact"/>
    </w:pPr>
    <w:rPr>
      <w:rFonts w:ascii="Arial" w:hAnsi="Arial" w:cs="Arial"/>
      <w:lang w:val="en-US" w:eastAsia="en-US"/>
    </w:rPr>
  </w:style>
  <w:style w:type="character" w:customStyle="1" w:styleId="CharChar4">
    <w:name w:val="Char Char4"/>
    <w:rsid w:val="00E80965"/>
    <w:rPr>
      <w:rFonts w:ascii="Arial Armenian" w:hAnsi="Arial Armenian"/>
      <w:b/>
      <w:sz w:val="22"/>
      <w:lang w:val="en-GB" w:bidi="ar-SA"/>
    </w:rPr>
  </w:style>
  <w:style w:type="paragraph" w:styleId="BalloonText">
    <w:name w:val="Balloon Text"/>
    <w:basedOn w:val="Normal"/>
    <w:rsid w:val="00E80965"/>
    <w:rPr>
      <w:rFonts w:ascii="Tahoma" w:hAnsi="Tahoma" w:cs="Tahoma"/>
      <w:sz w:val="16"/>
      <w:szCs w:val="16"/>
    </w:rPr>
  </w:style>
  <w:style w:type="character" w:customStyle="1" w:styleId="googqs-tidbit1">
    <w:name w:val="goog_qs-tidbit1"/>
    <w:rsid w:val="00E80965"/>
    <w:rPr>
      <w:vanish/>
      <w:webHidden w:val="0"/>
      <w:specVanish/>
    </w:rPr>
  </w:style>
  <w:style w:type="paragraph" w:customStyle="1" w:styleId="CharCharCharCharCharCharChar">
    <w:name w:val="Char Char Char Char Char Char Char"/>
    <w:basedOn w:val="Normal"/>
    <w:next w:val="Normal"/>
    <w:rsid w:val="00E80965"/>
    <w:pPr>
      <w:spacing w:after="160" w:line="240" w:lineRule="exact"/>
    </w:pPr>
    <w:rPr>
      <w:rFonts w:ascii="Tahoma" w:hAnsi="Tahoma"/>
      <w:sz w:val="24"/>
      <w:lang w:val="en-US" w:eastAsia="en-US"/>
    </w:rPr>
  </w:style>
  <w:style w:type="paragraph" w:customStyle="1" w:styleId="mechtex">
    <w:name w:val="mechtex"/>
    <w:basedOn w:val="Normal"/>
    <w:link w:val="mechtexChar"/>
    <w:rsid w:val="00124275"/>
    <w:pPr>
      <w:jc w:val="center"/>
    </w:pPr>
    <w:rPr>
      <w:rFonts w:ascii="Arial Armenian" w:hAnsi="Arial Armenian"/>
      <w:sz w:val="22"/>
      <w:lang w:val="en-US"/>
    </w:rPr>
  </w:style>
  <w:style w:type="character" w:customStyle="1" w:styleId="mechtexChar">
    <w:name w:val="mechtex Char"/>
    <w:basedOn w:val="DefaultParagraphFont"/>
    <w:link w:val="mechtex"/>
    <w:rsid w:val="00124275"/>
    <w:rPr>
      <w:rFonts w:ascii="Arial Armenian" w:hAnsi="Arial Armenian"/>
      <w:sz w:val="22"/>
      <w:lang w:val="en-US" w:eastAsia="ru-RU" w:bidi="ar-SA"/>
    </w:rPr>
  </w:style>
  <w:style w:type="paragraph" w:customStyle="1" w:styleId="norm">
    <w:name w:val="norm"/>
    <w:basedOn w:val="Normal"/>
    <w:link w:val="normChar"/>
    <w:rsid w:val="009E3719"/>
    <w:pPr>
      <w:spacing w:line="480" w:lineRule="auto"/>
      <w:ind w:firstLine="709"/>
      <w:jc w:val="both"/>
    </w:pPr>
    <w:rPr>
      <w:rFonts w:ascii="Arial Armenian" w:hAnsi="Arial Armenian"/>
      <w:sz w:val="22"/>
      <w:lang w:val="en-US"/>
    </w:rPr>
  </w:style>
  <w:style w:type="character" w:customStyle="1" w:styleId="normChar">
    <w:name w:val="norm Char"/>
    <w:basedOn w:val="DefaultParagraphFont"/>
    <w:link w:val="norm"/>
    <w:rsid w:val="009E3719"/>
    <w:rPr>
      <w:rFonts w:ascii="Arial Armenian" w:hAnsi="Arial Armenian"/>
      <w:sz w:val="22"/>
      <w:lang w:val="en-US" w:eastAsia="ru-RU" w:bidi="ar-SA"/>
    </w:rPr>
  </w:style>
  <w:style w:type="paragraph" w:customStyle="1" w:styleId="CharChar">
    <w:name w:val="Char Char Знак Знак"/>
    <w:basedOn w:val="Normal"/>
    <w:rsid w:val="000A2CF1"/>
    <w:pPr>
      <w:tabs>
        <w:tab w:val="left" w:pos="709"/>
      </w:tabs>
    </w:pPr>
    <w:rPr>
      <w:rFonts w:ascii="Tahoma" w:hAnsi="Tahoma"/>
      <w:sz w:val="24"/>
      <w:szCs w:val="24"/>
      <w:lang w:val="pl-PL" w:eastAsia="pl-PL"/>
    </w:rPr>
  </w:style>
  <w:style w:type="paragraph" w:customStyle="1" w:styleId="CharChar0">
    <w:name w:val="Char Char Знак Знак"/>
    <w:basedOn w:val="Normal"/>
    <w:rsid w:val="00BD0641"/>
    <w:pPr>
      <w:tabs>
        <w:tab w:val="left" w:pos="709"/>
      </w:tabs>
    </w:pPr>
    <w:rPr>
      <w:rFonts w:ascii="Tahoma" w:hAnsi="Tahoma"/>
      <w:sz w:val="24"/>
      <w:szCs w:val="24"/>
      <w:lang w:val="pl-PL" w:eastAsia="pl-PL"/>
    </w:rPr>
  </w:style>
  <w:style w:type="paragraph" w:customStyle="1" w:styleId="CharCharChar1CharCharCharCharCharCharCharCharCharCharCharCharCharCharChar">
    <w:name w:val="Char Char Char1 Char Char Char Char Char Char Char Char Char Char Char Char Char Char Char"/>
    <w:basedOn w:val="Normal"/>
    <w:rsid w:val="00C75783"/>
    <w:pPr>
      <w:spacing w:after="160" w:line="240" w:lineRule="exact"/>
    </w:pPr>
    <w:rPr>
      <w:rFonts w:ascii="Verdana" w:eastAsia="MS Mincho" w:hAnsi="Verdana"/>
      <w:lang w:eastAsia="en-US"/>
    </w:rPr>
  </w:style>
  <w:style w:type="paragraph" w:customStyle="1" w:styleId="Char1">
    <w:name w:val="Char1"/>
    <w:basedOn w:val="Normal"/>
    <w:next w:val="Normal"/>
    <w:rsid w:val="00BD56A7"/>
    <w:pPr>
      <w:spacing w:after="160" w:line="240" w:lineRule="exact"/>
    </w:pPr>
    <w:rPr>
      <w:rFonts w:ascii="Tahoma" w:hAnsi="Tahoma"/>
      <w:sz w:val="24"/>
      <w:lang w:val="en-US" w:eastAsia="en-US"/>
    </w:rPr>
  </w:style>
  <w:style w:type="paragraph" w:customStyle="1" w:styleId="aa">
    <w:name w:val="aa"/>
    <w:basedOn w:val="Normal"/>
    <w:rsid w:val="00A061ED"/>
    <w:pPr>
      <w:spacing w:line="360" w:lineRule="auto"/>
      <w:ind w:firstLine="567"/>
      <w:jc w:val="both"/>
    </w:pPr>
    <w:rPr>
      <w:rFonts w:ascii="Arial Armenian" w:hAnsi="Arial Armenian"/>
      <w:sz w:val="24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30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351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91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9790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4686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009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1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8335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186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0024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4557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3024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2062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1449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7092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0014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7292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39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407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3273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199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57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7156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5426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048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6688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6407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858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8277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4915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256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8925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0421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1974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4155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395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08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620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3245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6858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7288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297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8681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385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28587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2438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0912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2060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2054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7440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234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3958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215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981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4155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ntrol" Target="activeX/activeX1.xml"/><Relationship Id="rId13" Type="http://schemas.openxmlformats.org/officeDocument/2006/relationships/image" Target="media/image4.wmf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control" Target="activeX/activeX3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wmf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control" Target="activeX/activeX2.xml"/><Relationship Id="rId4" Type="http://schemas.openxmlformats.org/officeDocument/2006/relationships/webSettings" Target="webSettings.xml"/><Relationship Id="rId9" Type="http://schemas.openxmlformats.org/officeDocument/2006/relationships/image" Target="media/image2.wmf"/><Relationship Id="rId14" Type="http://schemas.openxmlformats.org/officeDocument/2006/relationships/control" Target="activeX/activeX4.xml"/></Relationships>
</file>

<file path=word/activeX/activeX1.xml><?xml version="1.0" encoding="utf-8"?>
<ax:ocx xmlns:ax="http://schemas.microsoft.com/office/2006/activeX" xmlns:r="http://schemas.openxmlformats.org/officeDocument/2006/relationships" ax:classid="{88FA53CA-BD27-11D7-92F0-00104B2E9C47}" ax:persistence="persistPropertyBag">
  <ax:ocxPr ax:name="ArDigSig" ax:value="ArDigSig"/>
  <ax:ocxPr ax:name="SigVersion" ax:value="40400000"/>
  <ax:ocxPr ax:name="SigSerialNumber" ax:value="0"/>
  <ax:ocxPr ax:name="SigValueKind" ax:value="8"/>
  <ax:ocxPr ax:name="SigKind" ax:value="1"/>
  <ax:ocxPr ax:name="SigXpCompatible" ax:value="2"/>
  <ax:ocxPr ax:name="SigSizePack" ax:value="xw0AAEUIAAA="/>
  <ax:ocxPr ax:name="SigDrawingDetails" ax:value="1"/>
  <ax:ocxPr ax:name="SigDrawTitles" ax:value="0"/>
  <ax:ocxPr ax:name="SigHashAlg" ax:value="32772"/>
  <ax:ocxPr ax:name="SigImageFormat" ax:value="1"/>
  <ax:ocxPr ax:name="SigExcelScope" ax:value="0"/>
  <ax:ocxPr ax:name="SigExcelApplSigningElements" ax:value="0"/>
  <ax:ocxPr ax:name="SigExcelSheetNumber" ax:value="0"/>
  <ax:ocxPr ax:name="SigExcelSelectionPack" ax:value="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="/>
  <ax:ocxPr ax:name="SigWordStory" ax:value="0"/>
  <ax:ocxPr ax:name="SigWordScope" ax:value="2"/>
  <ax:ocxPr ax:name="SigWordApplSigningElements" ax:value="1"/>
  <ax:ocxPr ax:name="SigWordSectionsPack" ax:value="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="/>
  <ax:ocxPr ax:name="SigWordApplField" ax:value="2"/>
  <ax:ocxPr ax:name="SigSignatureClearPolicy" ax:value="2"/>
  <ax:ocxPr ax:name="SigAllowReason" ax:value="0"/>
  <ax:ocxPr ax:name="SigWordFormFieldsAndControls" ax:value="1"/>
  <ax:ocxPr ax:name="SigCustomFieldPack0" ax:value="AAAAAAAAAAAAAAAAAAAAAA=="/>
  <ax:ocxPr ax:name="SigCustomFieldPack1" ax:value="AAAAAAAAAAAAAAAAAAAAAA=="/>
  <ax:ocxPr ax:name="SigCustomFieldPack2" ax:value="AAAAAAAAAAAAAAAAAAAAAA=="/>
  <ax:ocxPr ax:name="SigCustomFieldPack3" ax:value="AAAAAAAAAAAAAAAAAAAAAA=="/>
  <ax:ocxPr ax:name="SigCustomFieldPack4" ax:value="AAAAAAAAAAAAAAAAAAAAAA=="/>
  <ax:ocxPr ax:name="SigEmptyFieldLabel" ax:value="CoSign Digital Signature"/>
  <ax:ocxPr ax:name="SigTimePack" ax:value="TwBjAHQAIAAxADEAIAAyADAAMQAyACAAOQA6ADIANAAgAEEATQAAAAAAAAAAAAAAAAAAAAAAAAAAAAAAAAAAAAAAAAAAAAAAAAAAAAAAAAAAAAAAAAAAAAAAAAAAAAAAAAAAAAAAAAAAAAAAAAAAAAAAAAAAAAAAAAAAAAAAAADcBwoABAALAAkAGAA1AAAAAAAAAA=="/>
  <ax:ocxPr ax:name="SigTimeFormatPack" ax:value="aAA6AG0AbQAgAHQAdAAAAAAAAAAAAAAAAAAAAAAAAAAAAAAAAAAAAAAAAAAAAAAAAAAAAAAAAAAAAAAAAAAAAE0ATQBNACAAZAAgAHkAeQB5AHkAAAAAAAAAAAAAAAAAAAAAAAAAAAAAAAAAAAAAAAAAAAAAAAAAAAAAAAAAAAAAAAAA"/>
  <ax:ocxPr ax:name="SigName" ax:value="ArGrDigsig1"/>
  <ax:ocxPr ax:name="SigBmpGraphics" ax:value="KAAAAGoBAAC3AAAAAQABAAAAAABQIgAAEgsAABELAAACAAAAAgAAAAAAAAD///8A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"/>
  <ax:ocxPr ax:name="SigSignatureValue" ax:value="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"/>
</ax:ocx>
</file>

<file path=word/activeX/activeX2.xml><?xml version="1.0" encoding="utf-8"?>
<ax:ocx xmlns:ax="http://schemas.microsoft.com/office/2006/activeX" xmlns:r="http://schemas.openxmlformats.org/officeDocument/2006/relationships" ax:classid="{88FA53CA-BD27-11D7-92F0-00104B2E9C47}" ax:persistence="persistPropertyBag">
  <ax:ocxPr ax:name="ArDigSig" ax:value="ArDigSig"/>
  <ax:ocxPr ax:name="SigVersion" ax:value="40400000"/>
  <ax:ocxPr ax:name="SigSerialNumber" ax:value="0"/>
  <ax:ocxPr ax:name="SigValueKind" ax:value="8"/>
  <ax:ocxPr ax:name="SigKind" ax:value="1"/>
  <ax:ocxPr ax:name="SigXpCompatible" ax:value="2"/>
  <ax:ocxPr ax:name="SigSizePack" ax:value="iBAAAEUIAAA="/>
  <ax:ocxPr ax:name="SigDrawingDetails" ax:value="1"/>
  <ax:ocxPr ax:name="SigDrawTitles" ax:value="0"/>
  <ax:ocxPr ax:name="SigHashAlg" ax:value="32772"/>
  <ax:ocxPr ax:name="SigImageFormat" ax:value="1"/>
  <ax:ocxPr ax:name="SigExcelScope" ax:value="0"/>
  <ax:ocxPr ax:name="SigExcelApplSigningElements" ax:value="0"/>
  <ax:ocxPr ax:name="SigExcelSheetNumber" ax:value="0"/>
  <ax:ocxPr ax:name="SigExcelSelectionPack" ax:value="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="/>
  <ax:ocxPr ax:name="SigWordStory" ax:value="0"/>
  <ax:ocxPr ax:name="SigWordScope" ax:value="2"/>
  <ax:ocxPr ax:name="SigWordApplSigningElements" ax:value="1"/>
  <ax:ocxPr ax:name="SigWordSectionsPack" ax:value="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="/>
  <ax:ocxPr ax:name="SigWordApplField" ax:value="2"/>
  <ax:ocxPr ax:name="SigSignatureClearPolicy" ax:value="2"/>
  <ax:ocxPr ax:name="SigAllowReason" ax:value="0"/>
  <ax:ocxPr ax:name="SigWordFormFieldsAndControls" ax:value="1"/>
  <ax:ocxPr ax:name="SigCustomFieldPack0" ax:value="AAAAAAAAAAAAAAAAAAAAAA=="/>
  <ax:ocxPr ax:name="SigCustomFieldPack1" ax:value="AAAAAAAAAAAAAAAAAAAAAA=="/>
  <ax:ocxPr ax:name="SigCustomFieldPack2" ax:value="AAAAAAAAAAAAAAAAAAAAAA=="/>
  <ax:ocxPr ax:name="SigCustomFieldPack3" ax:value="AAAAAAAAAAAAAAAAAAAAAA=="/>
  <ax:ocxPr ax:name="SigCustomFieldPack4" ax:value="AAAAAAAAAAAAAAAAAAAAAA=="/>
  <ax:ocxPr ax:name="SigEmptyFieldLabel" ax:value="CoSign Digital Signature"/>
  <ax:ocxPr ax:name="SigTimePack" ax:value="TwBjAHQAIAA1ACAAMgAwADEAMgAgADIAOgAxADgAIABQAE0AAABNAAAAAAAAAAAAAAAAAAAAAAAAAAAAAAAAAAAAAAAAAAAAAAAAAAAAAAAAAAAAAAAAAAAAAAAAAAAAAAAAAAAAAAAAAAAAAAAAAAAAAAAAAAAAAAAAAAAAAADcBwoABQAFAA4AEgAuAAAAAAAAAA=="/>
  <ax:ocxPr ax:name="SigTimeFormatPack" ax:value="aAA6AG0AbQAgAHQAdAAAAAAAAAAAAAAAAAAAAAAAAAAAAAAAAAAAAAAAAAAAAAAAAAAAAAAAAAAAAAAAAAAAAE0ATQBNACAAZAAgAHkAeQB5AHkAAAAAAAAAAAAAAAAAAAAAAAAAAAAAAAAAAAAAAAAAAAAAAAAAAAAAAAAAAAAAAAAA"/>
  <ax:ocxPr ax:name="SigName" ax:value="ArGrDigsig2"/>
  <ax:ocxPr ax:name="SigBmpGraphics" ax:value="KAAAAI4BAACRAAAAAQABAAAAAAB0HQAAJg8AACsPAAACAAAAAgAAAAAAAAD///8A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w=="/>
  <ax:ocxPr ax:name="SigSignatureValue" ax:value="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"/>
</ax:ocx>
</file>

<file path=word/activeX/activeX3.xml><?xml version="1.0" encoding="utf-8"?>
<ax:ocx xmlns:ax="http://schemas.microsoft.com/office/2006/activeX" xmlns:r="http://schemas.openxmlformats.org/officeDocument/2006/relationships" ax:classid="{88FA53CA-BD27-11D7-92F0-00104B2E9C47}" ax:persistence="persistPropertyBag">
  <ax:ocxPr ax:name="ArDigSig" ax:value="ArDigSig"/>
  <ax:ocxPr ax:name="SigVersion" ax:value="30400000"/>
  <ax:ocxPr ax:name="SigSerialNumber" ax:value="0"/>
  <ax:ocxPr ax:name="SigValueKind" ax:value="32"/>
  <ax:ocxPr ax:name="SigKind" ax:value="1"/>
  <ax:ocxPr ax:name="SigXpCompatible" ax:value="2"/>
  <ax:ocxPr ax:name="SigSizePack" ax:value="jhsAAMcNAAA="/>
  <ax:ocxPr ax:name="SigDrawingDetails" ax:value="11"/>
  <ax:ocxPr ax:name="SigDrawTitles" ax:value="0"/>
  <ax:ocxPr ax:name="SigHashAlg" ax:value="32772"/>
  <ax:ocxPr ax:name="SigImageFormat" ax:value="1"/>
  <ax:ocxPr ax:name="SigExcelScope" ax:value="0"/>
  <ax:ocxPr ax:name="SigExcelApplSigningElements" ax:value="0"/>
  <ax:ocxPr ax:name="SigExcelSheetNumber" ax:value="0"/>
  <ax:ocxPr ax:name="SigExcelSelectionPack" ax:value="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="/>
  <ax:ocxPr ax:name="SigWordStory" ax:value="0"/>
  <ax:ocxPr ax:name="SigWordScope" ax:value="1"/>
  <ax:ocxPr ax:name="SigWordApplSigningElements" ax:value="1"/>
  <ax:ocxPr ax:name="SigWordSectionsPack" ax:value="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="/>
  <ax:ocxPr ax:name="SigEmptyFieldLabel" ax:value="CoSign Digital Signature"/>
  <ax:ocxPr ax:name="SigTimePack" ax:value="TwBjAHQAIAAxADgAIAAyADAAMQAyACAAMgA6ADEAMwAgAFAATQAAAAAAAAAAAAAAAAAAAAAAAAAAAAAAAAAAAAAAAAAAAAAAAAAAAAAAAAAAAAAAAAAAAAAAAAAAAAAAAAAAAAAAAAAAAAAAAAAAAAAAAAAAAAAAAAAAAAAAAADcBwoABAASAA4ADQAKAAAAAAAAAA=="/>
  <ax:ocxPr ax:name="SigTimeFormatPack" ax:value="aAA6AG0AbQAgAHQAdAAAAAAAAAAAAAAAAAAAAAAAAAAAAAAAAAAAAAAAAAAAAAAAAAAAAAAAAAAAAAAAAAAAAE0ATQBNACAAZAAgAHkAeQB5AHkAAAAAAAAAAAAAAAAAAAAAAAAAAAAAAAAAAAAAAAAAAAAAAAAAAAAAAAAAAAAAAAAA"/>
  <ax:ocxPr ax:name="SigSignerName" ax:value="Կարինե Մինասյան"/>
  <ax:ocxPr ax:name="SigName" ax:value="ArGrDigsig1"/>
  <ax:ocxPr ax:name="SigBmpGraphics" ax:value="KAAAALUBAACHAAAAAQABAAAAAACIHQAADwsAABELAAACAAAAAgAAAKAAAAD///8A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"/>
  <ax:ocxPr ax:name="SigSignatureValue" ax:value="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"/>
</ax:ocx>
</file>

<file path=word/activeX/activeX4.xml><?xml version="1.0" encoding="utf-8"?>
<ax:ocx xmlns:ax="http://schemas.microsoft.com/office/2006/activeX" xmlns:r="http://schemas.openxmlformats.org/officeDocument/2006/relationships" ax:classid="{88FA53CA-BD27-11D7-92F0-00104B2E9C47}" ax:persistence="persistPropertyBag">
  <ax:ocxPr ax:name="ArDigSig" ax:value="ArDigSig"/>
  <ax:ocxPr ax:name="SigVersion" ax:value="40400000"/>
  <ax:ocxPr ax:name="SigSerialNumber" ax:value="0"/>
  <ax:ocxPr ax:name="SigValueKind" ax:value="8"/>
  <ax:ocxPr ax:name="SigKind" ax:value="1"/>
  <ax:ocxPr ax:name="SigXpCompatible" ax:value="2"/>
  <ax:ocxPr ax:name="SigSizePack" ax:value="whMAAIILAAA="/>
  <ax:ocxPr ax:name="SigDrawingDetails" ax:value="1"/>
  <ax:ocxPr ax:name="SigDrawTitles" ax:value="0"/>
  <ax:ocxPr ax:name="SigHashAlg" ax:value="32772"/>
  <ax:ocxPr ax:name="SigImageFormat" ax:value="1"/>
  <ax:ocxPr ax:name="SigExcelScope" ax:value="0"/>
  <ax:ocxPr ax:name="SigExcelApplSigningElements" ax:value="0"/>
  <ax:ocxPr ax:name="SigExcelSheetNumber" ax:value="0"/>
  <ax:ocxPr ax:name="SigExcelSelectionPack" ax:value="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="/>
  <ax:ocxPr ax:name="SigWordStory" ax:value="0"/>
  <ax:ocxPr ax:name="SigWordScope" ax:value="2"/>
  <ax:ocxPr ax:name="SigWordApplSigningElements" ax:value="1"/>
  <ax:ocxPr ax:name="SigWordSectionsPack" ax:value="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="/>
  <ax:ocxPr ax:name="SigWordApplField" ax:value="2"/>
  <ax:ocxPr ax:name="SigSignatureClearPolicy" ax:value="0"/>
  <ax:ocxPr ax:name="SigAllowReason" ax:value="0"/>
  <ax:ocxPr ax:name="SigWordFormFieldsAndControls" ax:value="1"/>
  <ax:ocxPr ax:name="SigCustomFieldPack0" ax:value="AAAAAAAAAAAAAAAAAAAAAA=="/>
  <ax:ocxPr ax:name="SigCustomFieldPack1" ax:value="AAAAAAAAAAAAAAAAAAAAAA=="/>
  <ax:ocxPr ax:name="SigCustomFieldPack2" ax:value="AAAAAAAAAAAAAAAAAAAAAA=="/>
  <ax:ocxPr ax:name="SigCustomFieldPack3" ax:value="AAAAAAAAAAAAAAAAAAAAAA=="/>
  <ax:ocxPr ax:name="SigCustomFieldPack4" ax:value="AAAAAAAAAAAAAAAAAAAAAA=="/>
  <ax:ocxPr ax:name="SigEmptyFieldLabel" ax:value="CoSign Digital Signature"/>
  <ax:ocxPr ax:name="SigTimePack" ax:value="TwBjAHQAIAA5ACAAMgAwADEAMgAgADcAOgAxADAAIABQAE0AAAAAAAAAAAAAAAAAAAAAAAAAAAAAAAAAAAAAAAAAAAAAAAAAAAAAAAAAAAAAAAAAAAAAAAAAAAAAAAAAAAAAAAAAAAAAAAAAAAAAAAAAAAAAAAAAAAAAAAAAAADcBwoAAgAJABMACgApAAAAAAAAAA=="/>
  <ax:ocxPr ax:name="SigTimeFormatPack" ax:value="aAA6AG0AbQAgAHQAdAAAAAAAAAAAAAAAAAAAAAAAAAAAAAAAAAAAAAAAAAAAAAAAAAAAAAAAAAAAAAAAAAAAAE0ATQBNACAAZAAgAHkAeQB5AHkAAAAAAAAAAAAAAAAAAAAAAAAAAAAAAAAAAAAAAAAAAAAAAAAAAAAAAAAAAAAAAAAA"/>
  <ax:ocxPr ax:name="SigName" ax:value="ArGrDigsig1"/>
  <ax:ocxPr ax:name="SigBmpGraphics" ax:value="KAAAAKQBAADNAAAAAQABAAAAAADYLAAAghQAAIIUAAACAAAAAgAAAAAAAAD///8A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8="/>
  <ax:ocxPr ax:name="SigSignatureValue" ax:value="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"/>
</ax:ocx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12</Pages>
  <Words>1461</Words>
  <Characters>12419</Characters>
  <Application>Microsoft Office Word</Application>
  <DocSecurity>0</DocSecurity>
  <Lines>103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13853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Unknown</dc:creator>
  <cp:lastModifiedBy>SedrakS</cp:lastModifiedBy>
  <cp:revision>4</cp:revision>
  <cp:lastPrinted>2012-10-27T09:49:00Z</cp:lastPrinted>
  <dcterms:created xsi:type="dcterms:W3CDTF">2012-11-01T06:31:00Z</dcterms:created>
  <dcterms:modified xsi:type="dcterms:W3CDTF">2012-11-01T10:30:00Z</dcterms:modified>
</cp:coreProperties>
</file>